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DB7" w:rsidRDefault="00FD3921">
      <w:pPr>
        <w:spacing w:before="5" w:line="120" w:lineRule="exact"/>
        <w:rPr>
          <w:sz w:val="13"/>
          <w:szCs w:val="13"/>
        </w:rPr>
      </w:pPr>
      <w:r>
        <w:pict>
          <v:group id="_x0000_s1068" style="position:absolute;margin-left:50.6pt;margin-top:63.5pt;width:518.1pt;height:665.1pt;z-index:-251658240;mso-position-horizontal-relative:page;mso-position-vertical-relative:page" coordorigin="1012,1270" coordsize="10362,13302">
            <v:shape id="_x0000_s1072" style="position:absolute;left:1073;top:1331;width:10240;height:0" coordorigin="1073,1331" coordsize="10240,0" path="m1073,1331r10240,e" filled="f" strokeweight="3.1pt">
              <v:path arrowok="t"/>
            </v:shape>
            <v:shape id="_x0000_s1071" style="position:absolute;left:1043;top:1301;width:0;height:13240" coordorigin="1043,1301" coordsize="0,13240" path="m1043,1301r,13240e" filled="f" strokeweight="3.1pt">
              <v:path arrowok="t"/>
            </v:shape>
            <v:shape id="_x0000_s1070" style="position:absolute;left:11343;top:1301;width:0;height:13240" coordorigin="11343,1301" coordsize="0,13240" path="m11343,1301r,13240e" filled="f" strokeweight="3.1pt">
              <v:path arrowok="t"/>
            </v:shape>
            <v:shape id="_x0000_s1069" style="position:absolute;left:1073;top:14511;width:10240;height:0" coordorigin="1073,14511" coordsize="10240,0" path="m1073,14511r10240,e" filled="f" strokeweight="3.1pt">
              <v:path arrowok="t"/>
            </v:shape>
            <w10:wrap anchorx="page" anchory="page"/>
          </v:group>
        </w:pic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273B40">
      <w:pPr>
        <w:spacing w:line="200" w:lineRule="exact"/>
      </w:pPr>
      <w:r>
        <w:rPr>
          <w:noProof/>
        </w:rPr>
        <w:drawing>
          <wp:anchor distT="0" distB="0" distL="114300" distR="114300" simplePos="0" relativeHeight="251608576" behindDoc="1" locked="0" layoutInCell="1" allowOverlap="1" wp14:anchorId="2719041F" wp14:editId="05BFDCDA">
            <wp:simplePos x="0" y="0"/>
            <wp:positionH relativeFrom="margin">
              <wp:align>center</wp:align>
            </wp:positionH>
            <wp:positionV relativeFrom="paragraph">
              <wp:posOffset>57599</wp:posOffset>
            </wp:positionV>
            <wp:extent cx="2705040" cy="603922"/>
            <wp:effectExtent l="0" t="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040" cy="603922"/>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495889">
      <w:pPr>
        <w:spacing w:line="580" w:lineRule="exact"/>
        <w:ind w:left="1891" w:right="1743"/>
        <w:jc w:val="center"/>
        <w:rPr>
          <w:sz w:val="52"/>
          <w:szCs w:val="52"/>
        </w:rPr>
      </w:pPr>
      <w:r>
        <w:rPr>
          <w:b/>
          <w:spacing w:val="-4"/>
          <w:position w:val="-1"/>
          <w:sz w:val="52"/>
          <w:szCs w:val="52"/>
        </w:rPr>
        <w:t>V</w:t>
      </w:r>
      <w:r>
        <w:rPr>
          <w:b/>
          <w:spacing w:val="-6"/>
          <w:position w:val="-1"/>
          <w:sz w:val="52"/>
          <w:szCs w:val="52"/>
        </w:rPr>
        <w:t>e</w:t>
      </w:r>
      <w:r>
        <w:rPr>
          <w:b/>
          <w:spacing w:val="-5"/>
          <w:position w:val="-1"/>
          <w:sz w:val="52"/>
          <w:szCs w:val="52"/>
        </w:rPr>
        <w:t>t</w:t>
      </w:r>
      <w:r>
        <w:rPr>
          <w:b/>
          <w:spacing w:val="-3"/>
          <w:position w:val="-1"/>
          <w:sz w:val="52"/>
          <w:szCs w:val="52"/>
        </w:rPr>
        <w:t>e</w:t>
      </w:r>
      <w:r>
        <w:rPr>
          <w:b/>
          <w:spacing w:val="-6"/>
          <w:position w:val="-1"/>
          <w:sz w:val="52"/>
          <w:szCs w:val="52"/>
        </w:rPr>
        <w:t>ri</w:t>
      </w:r>
      <w:r>
        <w:rPr>
          <w:b/>
          <w:spacing w:val="-4"/>
          <w:position w:val="-1"/>
          <w:sz w:val="52"/>
          <w:szCs w:val="52"/>
        </w:rPr>
        <w:t>na</w:t>
      </w:r>
      <w:r>
        <w:rPr>
          <w:b/>
          <w:spacing w:val="-6"/>
          <w:position w:val="-1"/>
          <w:sz w:val="52"/>
          <w:szCs w:val="52"/>
        </w:rPr>
        <w:t>r</w:t>
      </w:r>
      <w:r>
        <w:rPr>
          <w:b/>
          <w:position w:val="-1"/>
          <w:sz w:val="52"/>
          <w:szCs w:val="52"/>
        </w:rPr>
        <w:t>y</w:t>
      </w:r>
      <w:r>
        <w:rPr>
          <w:b/>
          <w:spacing w:val="-7"/>
          <w:position w:val="-1"/>
          <w:sz w:val="52"/>
          <w:szCs w:val="52"/>
        </w:rPr>
        <w:t xml:space="preserve"> </w:t>
      </w:r>
      <w:r>
        <w:rPr>
          <w:b/>
          <w:spacing w:val="-4"/>
          <w:position w:val="-1"/>
          <w:sz w:val="52"/>
          <w:szCs w:val="52"/>
        </w:rPr>
        <w:t>T</w:t>
      </w:r>
      <w:r>
        <w:rPr>
          <w:b/>
          <w:spacing w:val="-6"/>
          <w:position w:val="-1"/>
          <w:sz w:val="52"/>
          <w:szCs w:val="52"/>
        </w:rPr>
        <w:t>ec</w:t>
      </w:r>
      <w:r>
        <w:rPr>
          <w:b/>
          <w:spacing w:val="-4"/>
          <w:position w:val="-1"/>
          <w:sz w:val="52"/>
          <w:szCs w:val="52"/>
        </w:rPr>
        <w:t>hno</w:t>
      </w:r>
      <w:r>
        <w:rPr>
          <w:b/>
          <w:spacing w:val="-6"/>
          <w:position w:val="-1"/>
          <w:sz w:val="52"/>
          <w:szCs w:val="52"/>
        </w:rPr>
        <w:t>l</w:t>
      </w:r>
      <w:r>
        <w:rPr>
          <w:b/>
          <w:spacing w:val="-4"/>
          <w:position w:val="-1"/>
          <w:sz w:val="52"/>
          <w:szCs w:val="52"/>
        </w:rPr>
        <w:t>o</w:t>
      </w:r>
      <w:r>
        <w:rPr>
          <w:b/>
          <w:position w:val="-1"/>
          <w:sz w:val="52"/>
          <w:szCs w:val="52"/>
        </w:rPr>
        <w:t>gy</w:t>
      </w:r>
    </w:p>
    <w:p w:rsidR="005F5DB7" w:rsidRDefault="005F5DB7">
      <w:pPr>
        <w:spacing w:before="7" w:line="180" w:lineRule="exact"/>
        <w:rPr>
          <w:sz w:val="19"/>
          <w:szCs w:val="19"/>
        </w:rPr>
      </w:pPr>
    </w:p>
    <w:p w:rsidR="005F5DB7" w:rsidRDefault="005F5DB7">
      <w:pPr>
        <w:spacing w:line="200" w:lineRule="exact"/>
      </w:pPr>
    </w:p>
    <w:p w:rsidR="005F5DB7" w:rsidRDefault="005F5DB7">
      <w:pPr>
        <w:spacing w:line="200" w:lineRule="exact"/>
      </w:pPr>
    </w:p>
    <w:p w:rsidR="005F5DB7" w:rsidRDefault="00495889">
      <w:pPr>
        <w:ind w:left="2343" w:right="2191"/>
        <w:jc w:val="center"/>
        <w:rPr>
          <w:sz w:val="52"/>
          <w:szCs w:val="52"/>
        </w:rPr>
      </w:pPr>
      <w:r>
        <w:rPr>
          <w:b/>
          <w:spacing w:val="-4"/>
          <w:sz w:val="52"/>
          <w:szCs w:val="52"/>
        </w:rPr>
        <w:t>S</w:t>
      </w:r>
      <w:r>
        <w:rPr>
          <w:b/>
          <w:spacing w:val="-5"/>
          <w:sz w:val="52"/>
          <w:szCs w:val="52"/>
        </w:rPr>
        <w:t>t</w:t>
      </w:r>
      <w:r>
        <w:rPr>
          <w:b/>
          <w:spacing w:val="-4"/>
          <w:sz w:val="52"/>
          <w:szCs w:val="52"/>
        </w:rPr>
        <w:t>ud</w:t>
      </w:r>
      <w:r>
        <w:rPr>
          <w:b/>
          <w:spacing w:val="-6"/>
          <w:sz w:val="52"/>
          <w:szCs w:val="52"/>
        </w:rPr>
        <w:t>e</w:t>
      </w:r>
      <w:r>
        <w:rPr>
          <w:b/>
          <w:spacing w:val="-4"/>
          <w:sz w:val="52"/>
          <w:szCs w:val="52"/>
        </w:rPr>
        <w:t>n</w:t>
      </w:r>
      <w:r>
        <w:rPr>
          <w:b/>
          <w:sz w:val="52"/>
          <w:szCs w:val="52"/>
        </w:rPr>
        <w:t>t</w:t>
      </w:r>
      <w:r>
        <w:rPr>
          <w:b/>
          <w:spacing w:val="-10"/>
          <w:sz w:val="52"/>
          <w:szCs w:val="52"/>
        </w:rPr>
        <w:t xml:space="preserve"> </w:t>
      </w:r>
      <w:r>
        <w:rPr>
          <w:b/>
          <w:spacing w:val="-2"/>
          <w:sz w:val="52"/>
          <w:szCs w:val="52"/>
        </w:rPr>
        <w:t>H</w:t>
      </w:r>
      <w:r>
        <w:rPr>
          <w:b/>
          <w:spacing w:val="-4"/>
          <w:sz w:val="52"/>
          <w:szCs w:val="52"/>
        </w:rPr>
        <w:t>andboo</w:t>
      </w:r>
      <w:r>
        <w:rPr>
          <w:b/>
          <w:sz w:val="52"/>
          <w:szCs w:val="52"/>
        </w:rPr>
        <w:t>k</w:t>
      </w:r>
    </w:p>
    <w:p w:rsidR="005F5DB7" w:rsidRDefault="005F5DB7">
      <w:pPr>
        <w:spacing w:before="15" w:line="260" w:lineRule="exact"/>
        <w:rPr>
          <w:sz w:val="26"/>
          <w:szCs w:val="26"/>
        </w:rPr>
      </w:pPr>
    </w:p>
    <w:p w:rsidR="00273B40" w:rsidRDefault="00273B40" w:rsidP="00273B40">
      <w:pPr>
        <w:ind w:left="2880" w:right="3408"/>
        <w:jc w:val="both"/>
        <w:rPr>
          <w:sz w:val="40"/>
          <w:szCs w:val="40"/>
        </w:rPr>
      </w:pPr>
      <w:r>
        <w:rPr>
          <w:b/>
          <w:noProof/>
          <w:sz w:val="40"/>
          <w:szCs w:val="40"/>
        </w:rPr>
        <w:drawing>
          <wp:anchor distT="0" distB="0" distL="114300" distR="114300" simplePos="0" relativeHeight="251609600" behindDoc="1" locked="0" layoutInCell="1" allowOverlap="1" wp14:anchorId="4A7F6A98" wp14:editId="1529144D">
            <wp:simplePos x="0" y="0"/>
            <wp:positionH relativeFrom="margin">
              <wp:align>center</wp:align>
            </wp:positionH>
            <wp:positionV relativeFrom="paragraph">
              <wp:posOffset>283583</wp:posOffset>
            </wp:positionV>
            <wp:extent cx="2066925" cy="20669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pic:spPr>
                </pic:pic>
              </a:graphicData>
            </a:graphic>
            <wp14:sizeRelH relativeFrom="page">
              <wp14:pctWidth>0</wp14:pctWidth>
            </wp14:sizeRelH>
            <wp14:sizeRelV relativeFrom="page">
              <wp14:pctHeight>0</wp14:pctHeight>
            </wp14:sizeRelV>
          </wp:anchor>
        </w:drawing>
      </w:r>
      <w:r>
        <w:rPr>
          <w:sz w:val="40"/>
          <w:szCs w:val="40"/>
        </w:rPr>
        <w:t xml:space="preserve">                      </w:t>
      </w: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Pr="00273B40" w:rsidRDefault="00273B40" w:rsidP="00273B40">
      <w:pPr>
        <w:rPr>
          <w:sz w:val="40"/>
          <w:szCs w:val="40"/>
        </w:rPr>
      </w:pPr>
    </w:p>
    <w:p w:rsidR="00273B40" w:rsidRDefault="00273B40" w:rsidP="00273B40">
      <w:pPr>
        <w:rPr>
          <w:sz w:val="40"/>
          <w:szCs w:val="40"/>
        </w:rPr>
      </w:pPr>
    </w:p>
    <w:p w:rsidR="00273B40" w:rsidRPr="00273B40" w:rsidRDefault="00FD3921" w:rsidP="00273B40">
      <w:pPr>
        <w:tabs>
          <w:tab w:val="left" w:pos="2551"/>
        </w:tabs>
        <w:jc w:val="center"/>
        <w:rPr>
          <w:b/>
          <w:sz w:val="40"/>
          <w:szCs w:val="40"/>
        </w:rPr>
      </w:pPr>
      <w:r>
        <w:rPr>
          <w:b/>
          <w:sz w:val="40"/>
          <w:szCs w:val="40"/>
        </w:rPr>
        <w:t>2020</w:t>
      </w:r>
      <w:r w:rsidR="00273B40" w:rsidRPr="00273B40">
        <w:rPr>
          <w:b/>
          <w:sz w:val="40"/>
          <w:szCs w:val="40"/>
        </w:rPr>
        <w:t>-20</w:t>
      </w:r>
      <w:r w:rsidR="00035D1A">
        <w:rPr>
          <w:b/>
          <w:sz w:val="40"/>
          <w:szCs w:val="40"/>
        </w:rPr>
        <w:t>2</w:t>
      </w:r>
      <w:r>
        <w:rPr>
          <w:b/>
          <w:sz w:val="40"/>
          <w:szCs w:val="40"/>
        </w:rPr>
        <w:t>1</w:t>
      </w:r>
    </w:p>
    <w:p w:rsidR="005F5DB7" w:rsidRPr="00273B40" w:rsidRDefault="00273B40" w:rsidP="00273B40">
      <w:pPr>
        <w:tabs>
          <w:tab w:val="left" w:pos="2551"/>
        </w:tabs>
        <w:rPr>
          <w:sz w:val="40"/>
          <w:szCs w:val="40"/>
        </w:rPr>
        <w:sectPr w:rsidR="005F5DB7" w:rsidRPr="00273B40">
          <w:pgSz w:w="12240" w:h="15840"/>
          <w:pgMar w:top="1480" w:right="1720" w:bottom="280" w:left="1720" w:header="720" w:footer="720" w:gutter="0"/>
          <w:cols w:space="720"/>
        </w:sectPr>
      </w:pPr>
      <w:r>
        <w:rPr>
          <w:sz w:val="40"/>
          <w:szCs w:val="40"/>
        </w:rPr>
        <w:tab/>
      </w:r>
    </w:p>
    <w:p w:rsidR="005F5DB7" w:rsidRDefault="005F5DB7">
      <w:pPr>
        <w:spacing w:line="200" w:lineRule="exact"/>
      </w:pPr>
    </w:p>
    <w:p w:rsidR="005F5DB7" w:rsidRDefault="005F5DB7">
      <w:pPr>
        <w:spacing w:line="200" w:lineRule="exact"/>
      </w:pPr>
    </w:p>
    <w:p w:rsidR="005F5DB7" w:rsidRDefault="005F5DB7">
      <w:pPr>
        <w:spacing w:before="2" w:line="220" w:lineRule="exact"/>
        <w:rPr>
          <w:sz w:val="22"/>
          <w:szCs w:val="22"/>
        </w:rPr>
      </w:pPr>
    </w:p>
    <w:p w:rsidR="005F5DB7" w:rsidRDefault="00495889">
      <w:pPr>
        <w:spacing w:before="13"/>
        <w:ind w:left="3352"/>
        <w:rPr>
          <w:sz w:val="36"/>
          <w:szCs w:val="36"/>
        </w:rPr>
      </w:pPr>
      <w:r>
        <w:rPr>
          <w:sz w:val="36"/>
          <w:szCs w:val="36"/>
        </w:rPr>
        <w:t>TABLE</w:t>
      </w:r>
      <w:r>
        <w:rPr>
          <w:spacing w:val="2"/>
          <w:sz w:val="36"/>
          <w:szCs w:val="36"/>
        </w:rPr>
        <w:t xml:space="preserve"> </w:t>
      </w:r>
      <w:r>
        <w:rPr>
          <w:sz w:val="36"/>
          <w:szCs w:val="36"/>
        </w:rPr>
        <w:t>OF</w:t>
      </w:r>
      <w:r>
        <w:rPr>
          <w:spacing w:val="-1"/>
          <w:sz w:val="36"/>
          <w:szCs w:val="36"/>
        </w:rPr>
        <w:t xml:space="preserve"> </w:t>
      </w:r>
      <w:r>
        <w:rPr>
          <w:sz w:val="36"/>
          <w:szCs w:val="36"/>
        </w:rPr>
        <w:t>C</w:t>
      </w:r>
      <w:r>
        <w:rPr>
          <w:spacing w:val="-3"/>
          <w:sz w:val="36"/>
          <w:szCs w:val="36"/>
        </w:rPr>
        <w:t>O</w:t>
      </w:r>
      <w:r>
        <w:rPr>
          <w:sz w:val="36"/>
          <w:szCs w:val="36"/>
        </w:rPr>
        <w:t>NTEN</w:t>
      </w:r>
      <w:r>
        <w:rPr>
          <w:spacing w:val="1"/>
          <w:sz w:val="36"/>
          <w:szCs w:val="36"/>
        </w:rPr>
        <w:t>T</w:t>
      </w:r>
      <w:r>
        <w:rPr>
          <w:sz w:val="36"/>
          <w:szCs w:val="36"/>
        </w:rPr>
        <w:t>S</w:t>
      </w:r>
    </w:p>
    <w:p w:rsidR="005F5DB7" w:rsidRDefault="005F5DB7">
      <w:pPr>
        <w:spacing w:line="200" w:lineRule="exact"/>
      </w:pPr>
    </w:p>
    <w:p w:rsidR="005F5DB7" w:rsidRDefault="005F5DB7">
      <w:pPr>
        <w:spacing w:before="16" w:line="200" w:lineRule="exact"/>
      </w:pPr>
    </w:p>
    <w:p w:rsidR="005F5DB7" w:rsidRDefault="00495889">
      <w:pPr>
        <w:ind w:left="152"/>
        <w:rPr>
          <w:sz w:val="24"/>
          <w:szCs w:val="24"/>
        </w:rPr>
      </w:pPr>
      <w:r>
        <w:rPr>
          <w:b/>
          <w:sz w:val="24"/>
          <w:szCs w:val="24"/>
        </w:rPr>
        <w:t>WE</w:t>
      </w:r>
      <w:r>
        <w:rPr>
          <w:b/>
          <w:spacing w:val="1"/>
          <w:sz w:val="24"/>
          <w:szCs w:val="24"/>
        </w:rPr>
        <w:t>L</w:t>
      </w:r>
      <w:r>
        <w:rPr>
          <w:b/>
          <w:sz w:val="24"/>
          <w:szCs w:val="24"/>
        </w:rPr>
        <w:t>CO</w:t>
      </w:r>
      <w:r>
        <w:rPr>
          <w:b/>
          <w:spacing w:val="-1"/>
          <w:sz w:val="24"/>
          <w:szCs w:val="24"/>
        </w:rPr>
        <w:t>M</w:t>
      </w:r>
      <w:r>
        <w:rPr>
          <w:b/>
          <w:sz w:val="24"/>
          <w:szCs w:val="24"/>
        </w:rPr>
        <w:t xml:space="preserve">E                                                                                                             </w:t>
      </w:r>
      <w:r>
        <w:rPr>
          <w:b/>
          <w:spacing w:val="14"/>
          <w:sz w:val="24"/>
          <w:szCs w:val="24"/>
        </w:rPr>
        <w:t xml:space="preserve"> </w:t>
      </w:r>
      <w:r w:rsidR="00AE7000" w:rsidRPr="00AE7000">
        <w:rPr>
          <w:spacing w:val="14"/>
          <w:sz w:val="24"/>
          <w:szCs w:val="24"/>
        </w:rPr>
        <w:t>4</w:t>
      </w:r>
    </w:p>
    <w:p w:rsidR="005F5DB7" w:rsidRDefault="005F5DB7">
      <w:pPr>
        <w:spacing w:before="13"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7749"/>
        <w:gridCol w:w="493"/>
      </w:tblGrid>
      <w:tr w:rsidR="005F5DB7">
        <w:trPr>
          <w:trHeight w:hRule="exact" w:val="559"/>
        </w:trPr>
        <w:tc>
          <w:tcPr>
            <w:tcW w:w="7749" w:type="dxa"/>
            <w:tcBorders>
              <w:top w:val="nil"/>
              <w:left w:val="nil"/>
              <w:bottom w:val="nil"/>
              <w:right w:val="nil"/>
            </w:tcBorders>
          </w:tcPr>
          <w:p w:rsidR="005F5DB7" w:rsidRDefault="00495889">
            <w:pPr>
              <w:spacing w:before="64"/>
              <w:ind w:left="40"/>
              <w:rPr>
                <w:sz w:val="24"/>
                <w:szCs w:val="24"/>
              </w:rPr>
            </w:pPr>
            <w:r>
              <w:rPr>
                <w:spacing w:val="-1"/>
                <w:sz w:val="28"/>
                <w:szCs w:val="28"/>
              </w:rPr>
              <w:t>V</w:t>
            </w:r>
            <w:r>
              <w:rPr>
                <w:b/>
                <w:sz w:val="24"/>
                <w:szCs w:val="24"/>
              </w:rPr>
              <w:t>ETERI</w:t>
            </w:r>
            <w:r>
              <w:rPr>
                <w:b/>
                <w:spacing w:val="-1"/>
                <w:sz w:val="24"/>
                <w:szCs w:val="24"/>
              </w:rPr>
              <w:t>N</w:t>
            </w:r>
            <w:r>
              <w:rPr>
                <w:b/>
                <w:sz w:val="24"/>
                <w:szCs w:val="24"/>
              </w:rPr>
              <w:t>A</w:t>
            </w:r>
            <w:r>
              <w:rPr>
                <w:b/>
                <w:spacing w:val="-1"/>
                <w:sz w:val="24"/>
                <w:szCs w:val="24"/>
              </w:rPr>
              <w:t>R</w:t>
            </w:r>
            <w:r>
              <w:rPr>
                <w:b/>
                <w:sz w:val="24"/>
                <w:szCs w:val="24"/>
              </w:rPr>
              <w:t>Y T</w:t>
            </w:r>
            <w:r>
              <w:rPr>
                <w:b/>
                <w:spacing w:val="1"/>
                <w:sz w:val="24"/>
                <w:szCs w:val="24"/>
              </w:rPr>
              <w:t>E</w:t>
            </w:r>
            <w:r>
              <w:rPr>
                <w:b/>
                <w:sz w:val="24"/>
                <w:szCs w:val="24"/>
              </w:rPr>
              <w:t>CHNOLO</w:t>
            </w:r>
            <w:r>
              <w:rPr>
                <w:b/>
                <w:spacing w:val="-1"/>
                <w:sz w:val="24"/>
                <w:szCs w:val="24"/>
              </w:rPr>
              <w:t>G</w:t>
            </w:r>
            <w:r>
              <w:rPr>
                <w:b/>
                <w:sz w:val="24"/>
                <w:szCs w:val="24"/>
              </w:rPr>
              <w:t>Y</w:t>
            </w:r>
            <w:r>
              <w:rPr>
                <w:b/>
                <w:spacing w:val="2"/>
                <w:sz w:val="24"/>
                <w:szCs w:val="24"/>
              </w:rPr>
              <w:t xml:space="preserve"> </w:t>
            </w:r>
            <w:r>
              <w:rPr>
                <w:b/>
                <w:spacing w:val="-3"/>
                <w:sz w:val="24"/>
                <w:szCs w:val="24"/>
              </w:rPr>
              <w:t>P</w:t>
            </w:r>
            <w:r>
              <w:rPr>
                <w:b/>
                <w:sz w:val="24"/>
                <w:szCs w:val="24"/>
              </w:rPr>
              <w:t>ROGRAM</w:t>
            </w:r>
            <w:r>
              <w:rPr>
                <w:b/>
                <w:spacing w:val="1"/>
                <w:sz w:val="24"/>
                <w:szCs w:val="24"/>
              </w:rPr>
              <w:t xml:space="preserve"> </w:t>
            </w:r>
            <w:r>
              <w:rPr>
                <w:b/>
                <w:sz w:val="24"/>
                <w:szCs w:val="24"/>
              </w:rPr>
              <w:t>IN</w:t>
            </w:r>
            <w:r>
              <w:rPr>
                <w:b/>
                <w:spacing w:val="-3"/>
                <w:sz w:val="24"/>
                <w:szCs w:val="24"/>
              </w:rPr>
              <w:t>F</w:t>
            </w:r>
            <w:r>
              <w:rPr>
                <w:b/>
                <w:sz w:val="24"/>
                <w:szCs w:val="24"/>
              </w:rPr>
              <w:t>O</w:t>
            </w:r>
            <w:r>
              <w:rPr>
                <w:b/>
                <w:spacing w:val="2"/>
                <w:sz w:val="24"/>
                <w:szCs w:val="24"/>
              </w:rPr>
              <w:t>R</w:t>
            </w:r>
            <w:r>
              <w:rPr>
                <w:b/>
                <w:spacing w:val="-1"/>
                <w:sz w:val="24"/>
                <w:szCs w:val="24"/>
              </w:rPr>
              <w:t>M</w:t>
            </w:r>
            <w:r>
              <w:rPr>
                <w:b/>
                <w:sz w:val="24"/>
                <w:szCs w:val="24"/>
              </w:rPr>
              <w:t>ATI</w:t>
            </w:r>
            <w:r>
              <w:rPr>
                <w:b/>
                <w:spacing w:val="1"/>
                <w:sz w:val="24"/>
                <w:szCs w:val="24"/>
              </w:rPr>
              <w:t>O</w:t>
            </w:r>
            <w:r>
              <w:rPr>
                <w:b/>
                <w:sz w:val="24"/>
                <w:szCs w:val="24"/>
              </w:rPr>
              <w:t>N</w:t>
            </w:r>
          </w:p>
        </w:tc>
        <w:tc>
          <w:tcPr>
            <w:tcW w:w="493" w:type="dxa"/>
            <w:tcBorders>
              <w:top w:val="nil"/>
              <w:left w:val="nil"/>
              <w:bottom w:val="nil"/>
              <w:right w:val="nil"/>
            </w:tcBorders>
          </w:tcPr>
          <w:p w:rsidR="005F5DB7" w:rsidRDefault="005F5DB7">
            <w:pPr>
              <w:spacing w:before="2" w:line="100" w:lineRule="exact"/>
              <w:rPr>
                <w:sz w:val="10"/>
                <w:szCs w:val="10"/>
              </w:rPr>
            </w:pPr>
          </w:p>
          <w:p w:rsidR="005F5DB7" w:rsidRDefault="00AE7000" w:rsidP="00AE7000">
            <w:pPr>
              <w:ind w:left="213"/>
              <w:rPr>
                <w:sz w:val="24"/>
                <w:szCs w:val="24"/>
              </w:rPr>
            </w:pPr>
            <w:r>
              <w:rPr>
                <w:sz w:val="24"/>
                <w:szCs w:val="24"/>
              </w:rPr>
              <w:t>5</w:t>
            </w:r>
          </w:p>
        </w:tc>
      </w:tr>
      <w:tr w:rsidR="005F5DB7">
        <w:trPr>
          <w:trHeight w:hRule="exact" w:val="574"/>
        </w:trPr>
        <w:tc>
          <w:tcPr>
            <w:tcW w:w="7749" w:type="dxa"/>
            <w:tcBorders>
              <w:top w:val="nil"/>
              <w:left w:val="nil"/>
              <w:bottom w:val="nil"/>
              <w:right w:val="nil"/>
            </w:tcBorders>
          </w:tcPr>
          <w:p w:rsidR="005F5DB7" w:rsidRDefault="005F5DB7">
            <w:pPr>
              <w:spacing w:before="7" w:line="140" w:lineRule="exact"/>
              <w:rPr>
                <w:sz w:val="14"/>
                <w:szCs w:val="14"/>
              </w:rPr>
            </w:pPr>
          </w:p>
          <w:p w:rsidR="005F5DB7" w:rsidRDefault="00495889">
            <w:pPr>
              <w:ind w:left="760"/>
              <w:rPr>
                <w:sz w:val="24"/>
                <w:szCs w:val="24"/>
              </w:rPr>
            </w:pPr>
            <w:r>
              <w:rPr>
                <w:spacing w:val="-3"/>
                <w:sz w:val="24"/>
                <w:szCs w:val="24"/>
              </w:rPr>
              <w:t>DE</w:t>
            </w:r>
            <w:r>
              <w:rPr>
                <w:spacing w:val="-1"/>
                <w:sz w:val="24"/>
                <w:szCs w:val="24"/>
              </w:rPr>
              <w:t>F</w:t>
            </w:r>
            <w:r>
              <w:rPr>
                <w:spacing w:val="-8"/>
                <w:sz w:val="24"/>
                <w:szCs w:val="24"/>
              </w:rPr>
              <w:t>I</w:t>
            </w:r>
            <w:r>
              <w:rPr>
                <w:sz w:val="24"/>
                <w:szCs w:val="24"/>
              </w:rPr>
              <w:t>N</w:t>
            </w:r>
            <w:r>
              <w:rPr>
                <w:spacing w:val="-6"/>
                <w:sz w:val="24"/>
                <w:szCs w:val="24"/>
              </w:rPr>
              <w:t>I</w:t>
            </w:r>
            <w:r>
              <w:rPr>
                <w:sz w:val="24"/>
                <w:szCs w:val="24"/>
              </w:rPr>
              <w:t>T</w:t>
            </w:r>
            <w:r>
              <w:rPr>
                <w:spacing w:val="-6"/>
                <w:sz w:val="24"/>
                <w:szCs w:val="24"/>
              </w:rPr>
              <w:t>I</w:t>
            </w:r>
            <w:r>
              <w:rPr>
                <w:spacing w:val="-3"/>
                <w:sz w:val="24"/>
                <w:szCs w:val="24"/>
              </w:rPr>
              <w:t>O</w:t>
            </w:r>
            <w:r>
              <w:rPr>
                <w:sz w:val="24"/>
                <w:szCs w:val="24"/>
              </w:rPr>
              <w:t>N</w:t>
            </w:r>
            <w:r>
              <w:rPr>
                <w:spacing w:val="-5"/>
                <w:sz w:val="24"/>
                <w:szCs w:val="24"/>
              </w:rPr>
              <w:t xml:space="preserve"> </w:t>
            </w:r>
            <w:r>
              <w:rPr>
                <w:spacing w:val="-3"/>
                <w:sz w:val="24"/>
                <w:szCs w:val="24"/>
              </w:rPr>
              <w:t>O</w:t>
            </w:r>
            <w:r>
              <w:rPr>
                <w:sz w:val="24"/>
                <w:szCs w:val="24"/>
              </w:rPr>
              <w:t>F</w:t>
            </w:r>
            <w:r>
              <w:rPr>
                <w:spacing w:val="-6"/>
                <w:sz w:val="24"/>
                <w:szCs w:val="24"/>
              </w:rPr>
              <w:t xml:space="preserve"> </w:t>
            </w:r>
            <w:r>
              <w:rPr>
                <w:spacing w:val="-3"/>
                <w:sz w:val="24"/>
                <w:szCs w:val="24"/>
              </w:rPr>
              <w:t>TH</w:t>
            </w:r>
            <w:r>
              <w:rPr>
                <w:sz w:val="24"/>
                <w:szCs w:val="24"/>
              </w:rPr>
              <w:t>E</w:t>
            </w:r>
            <w:r>
              <w:rPr>
                <w:spacing w:val="-5"/>
                <w:sz w:val="24"/>
                <w:szCs w:val="24"/>
              </w:rPr>
              <w:t xml:space="preserve"> </w:t>
            </w:r>
            <w:r>
              <w:rPr>
                <w:spacing w:val="-1"/>
                <w:sz w:val="24"/>
                <w:szCs w:val="24"/>
              </w:rPr>
              <w:t>P</w:t>
            </w:r>
            <w:r>
              <w:rPr>
                <w:spacing w:val="-2"/>
                <w:sz w:val="24"/>
                <w:szCs w:val="24"/>
              </w:rPr>
              <w:t>R</w:t>
            </w:r>
            <w:r>
              <w:rPr>
                <w:spacing w:val="-3"/>
                <w:sz w:val="24"/>
                <w:szCs w:val="24"/>
              </w:rPr>
              <w:t>O</w:t>
            </w:r>
            <w:r>
              <w:rPr>
                <w:spacing w:val="-4"/>
                <w:sz w:val="24"/>
                <w:szCs w:val="24"/>
              </w:rPr>
              <w:t>F</w:t>
            </w:r>
            <w:r>
              <w:rPr>
                <w:spacing w:val="-3"/>
                <w:sz w:val="24"/>
                <w:szCs w:val="24"/>
              </w:rPr>
              <w:t>E</w:t>
            </w:r>
            <w:r>
              <w:rPr>
                <w:spacing w:val="-4"/>
                <w:sz w:val="24"/>
                <w:szCs w:val="24"/>
              </w:rPr>
              <w:t>S</w:t>
            </w:r>
            <w:r>
              <w:rPr>
                <w:spacing w:val="-1"/>
                <w:sz w:val="24"/>
                <w:szCs w:val="24"/>
              </w:rPr>
              <w:t>S</w:t>
            </w:r>
            <w:r>
              <w:rPr>
                <w:spacing w:val="-8"/>
                <w:sz w:val="24"/>
                <w:szCs w:val="24"/>
              </w:rPr>
              <w:t>I</w:t>
            </w:r>
            <w:r>
              <w:rPr>
                <w:spacing w:val="-3"/>
                <w:sz w:val="24"/>
                <w:szCs w:val="24"/>
              </w:rPr>
              <w:t>O</w:t>
            </w:r>
            <w:r>
              <w:rPr>
                <w:sz w:val="24"/>
                <w:szCs w:val="24"/>
              </w:rPr>
              <w:t>N</w:t>
            </w:r>
          </w:p>
        </w:tc>
        <w:tc>
          <w:tcPr>
            <w:tcW w:w="493" w:type="dxa"/>
            <w:tcBorders>
              <w:top w:val="nil"/>
              <w:left w:val="nil"/>
              <w:bottom w:val="nil"/>
              <w:right w:val="nil"/>
            </w:tcBorders>
          </w:tcPr>
          <w:p w:rsidR="005F5DB7" w:rsidRDefault="005F5DB7">
            <w:pPr>
              <w:spacing w:before="7" w:line="140" w:lineRule="exact"/>
              <w:rPr>
                <w:sz w:val="14"/>
                <w:szCs w:val="14"/>
              </w:rPr>
            </w:pPr>
          </w:p>
          <w:p w:rsidR="005F5DB7" w:rsidRDefault="00AE7000">
            <w:pPr>
              <w:ind w:left="213"/>
              <w:rPr>
                <w:sz w:val="24"/>
                <w:szCs w:val="24"/>
              </w:rPr>
            </w:pPr>
            <w:r>
              <w:rPr>
                <w:sz w:val="24"/>
                <w:szCs w:val="24"/>
              </w:rPr>
              <w:t>5</w:t>
            </w:r>
          </w:p>
        </w:tc>
      </w:tr>
      <w:tr w:rsidR="005F5DB7">
        <w:trPr>
          <w:trHeight w:hRule="exact" w:val="575"/>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3"/>
                <w:sz w:val="24"/>
                <w:szCs w:val="24"/>
              </w:rPr>
              <w:t>VETE</w:t>
            </w:r>
            <w:r>
              <w:rPr>
                <w:spacing w:val="-2"/>
                <w:sz w:val="24"/>
                <w:szCs w:val="24"/>
              </w:rPr>
              <w:t>R</w:t>
            </w:r>
            <w:r>
              <w:rPr>
                <w:spacing w:val="-8"/>
                <w:sz w:val="24"/>
                <w:szCs w:val="24"/>
              </w:rPr>
              <w:t>I</w:t>
            </w:r>
            <w:r>
              <w:rPr>
                <w:spacing w:val="-3"/>
                <w:sz w:val="24"/>
                <w:szCs w:val="24"/>
              </w:rPr>
              <w:t>NA</w:t>
            </w:r>
            <w:r>
              <w:rPr>
                <w:spacing w:val="-2"/>
                <w:sz w:val="24"/>
                <w:szCs w:val="24"/>
              </w:rPr>
              <w:t>R</w:t>
            </w:r>
            <w:r>
              <w:rPr>
                <w:sz w:val="24"/>
                <w:szCs w:val="24"/>
              </w:rPr>
              <w:t>Y</w:t>
            </w:r>
            <w:r>
              <w:rPr>
                <w:spacing w:val="-5"/>
                <w:sz w:val="24"/>
                <w:szCs w:val="24"/>
              </w:rPr>
              <w:t xml:space="preserve"> </w:t>
            </w:r>
            <w:r>
              <w:rPr>
                <w:spacing w:val="-3"/>
                <w:sz w:val="24"/>
                <w:szCs w:val="24"/>
              </w:rPr>
              <w:t>TE</w:t>
            </w:r>
            <w:r>
              <w:rPr>
                <w:spacing w:val="-2"/>
                <w:sz w:val="24"/>
                <w:szCs w:val="24"/>
              </w:rPr>
              <w:t>C</w:t>
            </w:r>
            <w:r>
              <w:rPr>
                <w:spacing w:val="-3"/>
                <w:sz w:val="24"/>
                <w:szCs w:val="24"/>
              </w:rPr>
              <w:t>HN</w:t>
            </w:r>
            <w:r>
              <w:rPr>
                <w:spacing w:val="-6"/>
                <w:sz w:val="24"/>
                <w:szCs w:val="24"/>
              </w:rPr>
              <w:t>I</w:t>
            </w:r>
            <w:r>
              <w:rPr>
                <w:sz w:val="24"/>
                <w:szCs w:val="24"/>
              </w:rPr>
              <w:t>C</w:t>
            </w:r>
            <w:r>
              <w:rPr>
                <w:spacing w:val="-8"/>
                <w:sz w:val="24"/>
                <w:szCs w:val="24"/>
              </w:rPr>
              <w:t>I</w:t>
            </w:r>
            <w:r>
              <w:rPr>
                <w:spacing w:val="-3"/>
                <w:sz w:val="24"/>
                <w:szCs w:val="24"/>
              </w:rPr>
              <w:t>A</w:t>
            </w:r>
            <w:r>
              <w:rPr>
                <w:sz w:val="24"/>
                <w:szCs w:val="24"/>
              </w:rPr>
              <w:t>N</w:t>
            </w:r>
            <w:r>
              <w:rPr>
                <w:spacing w:val="-5"/>
                <w:sz w:val="24"/>
                <w:szCs w:val="24"/>
              </w:rPr>
              <w:t xml:space="preserve"> </w:t>
            </w:r>
            <w:r>
              <w:rPr>
                <w:spacing w:val="-1"/>
                <w:sz w:val="24"/>
                <w:szCs w:val="24"/>
              </w:rPr>
              <w:t>P</w:t>
            </w:r>
            <w:r>
              <w:rPr>
                <w:spacing w:val="-2"/>
                <w:sz w:val="24"/>
                <w:szCs w:val="24"/>
              </w:rPr>
              <w:t>R</w:t>
            </w:r>
            <w:r>
              <w:rPr>
                <w:spacing w:val="-3"/>
                <w:sz w:val="24"/>
                <w:szCs w:val="24"/>
              </w:rPr>
              <w:t>O</w:t>
            </w:r>
            <w:r>
              <w:rPr>
                <w:spacing w:val="-5"/>
                <w:sz w:val="24"/>
                <w:szCs w:val="24"/>
              </w:rPr>
              <w:t>G</w:t>
            </w:r>
            <w:r>
              <w:rPr>
                <w:spacing w:val="-2"/>
                <w:sz w:val="24"/>
                <w:szCs w:val="24"/>
              </w:rPr>
              <w:t>R</w:t>
            </w:r>
            <w:r>
              <w:rPr>
                <w:spacing w:val="-3"/>
                <w:sz w:val="24"/>
                <w:szCs w:val="24"/>
              </w:rPr>
              <w:t>A</w:t>
            </w:r>
            <w:r>
              <w:rPr>
                <w:sz w:val="24"/>
                <w:szCs w:val="24"/>
              </w:rPr>
              <w:t>M</w:t>
            </w:r>
            <w:r>
              <w:rPr>
                <w:spacing w:val="-5"/>
                <w:sz w:val="24"/>
                <w:szCs w:val="24"/>
              </w:rPr>
              <w:t xml:space="preserve"> </w:t>
            </w:r>
            <w:r>
              <w:rPr>
                <w:spacing w:val="-2"/>
                <w:sz w:val="24"/>
                <w:szCs w:val="24"/>
              </w:rPr>
              <w:t>M</w:t>
            </w:r>
            <w:r>
              <w:rPr>
                <w:spacing w:val="-8"/>
                <w:sz w:val="24"/>
                <w:szCs w:val="24"/>
              </w:rPr>
              <w:t>I</w:t>
            </w:r>
            <w:r>
              <w:rPr>
                <w:spacing w:val="-1"/>
                <w:sz w:val="24"/>
                <w:szCs w:val="24"/>
              </w:rPr>
              <w:t>S</w:t>
            </w:r>
            <w:r>
              <w:rPr>
                <w:spacing w:val="-4"/>
                <w:sz w:val="24"/>
                <w:szCs w:val="24"/>
              </w:rPr>
              <w:t>S</w:t>
            </w:r>
            <w:r>
              <w:rPr>
                <w:spacing w:val="-6"/>
                <w:sz w:val="24"/>
                <w:szCs w:val="24"/>
              </w:rPr>
              <w:t>I</w:t>
            </w:r>
            <w:r>
              <w:rPr>
                <w:spacing w:val="-3"/>
                <w:sz w:val="24"/>
                <w:szCs w:val="24"/>
              </w:rPr>
              <w:t>O</w:t>
            </w:r>
            <w:r>
              <w:rPr>
                <w:sz w:val="24"/>
                <w:szCs w:val="24"/>
              </w:rPr>
              <w:t>N</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AE7000">
            <w:pPr>
              <w:ind w:left="213"/>
              <w:rPr>
                <w:sz w:val="24"/>
                <w:szCs w:val="24"/>
              </w:rPr>
            </w:pPr>
            <w:r>
              <w:rPr>
                <w:sz w:val="24"/>
                <w:szCs w:val="24"/>
              </w:rPr>
              <w:t>5</w:t>
            </w:r>
          </w:p>
        </w:tc>
      </w:tr>
      <w:tr w:rsidR="005F5DB7">
        <w:trPr>
          <w:trHeight w:hRule="exact" w:val="599"/>
        </w:trPr>
        <w:tc>
          <w:tcPr>
            <w:tcW w:w="7749" w:type="dxa"/>
            <w:tcBorders>
              <w:top w:val="nil"/>
              <w:left w:val="nil"/>
              <w:bottom w:val="nil"/>
              <w:right w:val="nil"/>
            </w:tcBorders>
          </w:tcPr>
          <w:p w:rsidR="005F5DB7" w:rsidRDefault="005F5DB7">
            <w:pPr>
              <w:spacing w:before="8" w:line="140" w:lineRule="exact"/>
              <w:rPr>
                <w:sz w:val="14"/>
                <w:szCs w:val="14"/>
              </w:rPr>
            </w:pPr>
          </w:p>
          <w:p w:rsidR="005F5DB7" w:rsidRDefault="00495889">
            <w:pPr>
              <w:ind w:left="760"/>
              <w:rPr>
                <w:sz w:val="24"/>
                <w:szCs w:val="24"/>
              </w:rPr>
            </w:pPr>
            <w:r>
              <w:rPr>
                <w:spacing w:val="-1"/>
                <w:sz w:val="24"/>
                <w:szCs w:val="24"/>
              </w:rPr>
              <w:t>P</w:t>
            </w:r>
            <w:r>
              <w:rPr>
                <w:spacing w:val="-2"/>
                <w:sz w:val="24"/>
                <w:szCs w:val="24"/>
              </w:rPr>
              <w:t>R</w:t>
            </w:r>
            <w:r>
              <w:rPr>
                <w:spacing w:val="-3"/>
                <w:sz w:val="24"/>
                <w:szCs w:val="24"/>
              </w:rPr>
              <w:t>O</w:t>
            </w:r>
            <w:r>
              <w:rPr>
                <w:spacing w:val="-5"/>
                <w:sz w:val="24"/>
                <w:szCs w:val="24"/>
              </w:rPr>
              <w:t>G</w:t>
            </w:r>
            <w:r>
              <w:rPr>
                <w:spacing w:val="-2"/>
                <w:sz w:val="24"/>
                <w:szCs w:val="24"/>
              </w:rPr>
              <w:t>R</w:t>
            </w:r>
            <w:r>
              <w:rPr>
                <w:spacing w:val="-3"/>
                <w:sz w:val="24"/>
                <w:szCs w:val="24"/>
              </w:rPr>
              <w:t>A</w:t>
            </w:r>
            <w:r>
              <w:rPr>
                <w:sz w:val="24"/>
                <w:szCs w:val="24"/>
              </w:rPr>
              <w:t>M</w:t>
            </w:r>
            <w:r>
              <w:rPr>
                <w:spacing w:val="-5"/>
                <w:sz w:val="24"/>
                <w:szCs w:val="24"/>
              </w:rPr>
              <w:t xml:space="preserve"> </w:t>
            </w:r>
            <w:r>
              <w:rPr>
                <w:spacing w:val="-3"/>
                <w:sz w:val="24"/>
                <w:szCs w:val="24"/>
              </w:rPr>
              <w:t>GOA</w:t>
            </w:r>
            <w:r>
              <w:rPr>
                <w:spacing w:val="-7"/>
                <w:sz w:val="24"/>
                <w:szCs w:val="24"/>
              </w:rPr>
              <w:t>L</w:t>
            </w:r>
            <w:r>
              <w:rPr>
                <w:sz w:val="24"/>
                <w:szCs w:val="24"/>
              </w:rPr>
              <w:t>S</w:t>
            </w:r>
          </w:p>
        </w:tc>
        <w:tc>
          <w:tcPr>
            <w:tcW w:w="493" w:type="dxa"/>
            <w:tcBorders>
              <w:top w:val="nil"/>
              <w:left w:val="nil"/>
              <w:bottom w:val="nil"/>
              <w:right w:val="nil"/>
            </w:tcBorders>
          </w:tcPr>
          <w:p w:rsidR="005F5DB7" w:rsidRDefault="005F5DB7">
            <w:pPr>
              <w:spacing w:before="8" w:line="140" w:lineRule="exact"/>
              <w:rPr>
                <w:sz w:val="14"/>
                <w:szCs w:val="14"/>
              </w:rPr>
            </w:pPr>
          </w:p>
          <w:p w:rsidR="005F5DB7" w:rsidRDefault="00AE7000">
            <w:pPr>
              <w:ind w:left="213"/>
              <w:rPr>
                <w:sz w:val="24"/>
                <w:szCs w:val="24"/>
              </w:rPr>
            </w:pPr>
            <w:r>
              <w:rPr>
                <w:sz w:val="24"/>
                <w:szCs w:val="24"/>
              </w:rPr>
              <w:t>5</w:t>
            </w:r>
          </w:p>
        </w:tc>
      </w:tr>
      <w:tr w:rsidR="005F5DB7">
        <w:trPr>
          <w:trHeight w:hRule="exact" w:val="599"/>
        </w:trPr>
        <w:tc>
          <w:tcPr>
            <w:tcW w:w="7749" w:type="dxa"/>
            <w:tcBorders>
              <w:top w:val="nil"/>
              <w:left w:val="nil"/>
              <w:bottom w:val="nil"/>
              <w:right w:val="nil"/>
            </w:tcBorders>
          </w:tcPr>
          <w:p w:rsidR="005F5DB7" w:rsidRDefault="005F5DB7">
            <w:pPr>
              <w:spacing w:before="9" w:line="140" w:lineRule="exact"/>
              <w:rPr>
                <w:sz w:val="14"/>
                <w:szCs w:val="14"/>
              </w:rPr>
            </w:pPr>
          </w:p>
          <w:p w:rsidR="005F5DB7" w:rsidRDefault="00495889">
            <w:pPr>
              <w:ind w:left="760"/>
              <w:rPr>
                <w:sz w:val="24"/>
                <w:szCs w:val="24"/>
              </w:rPr>
            </w:pPr>
            <w:r>
              <w:rPr>
                <w:spacing w:val="1"/>
                <w:sz w:val="24"/>
                <w:szCs w:val="24"/>
              </w:rPr>
              <w:t>P</w:t>
            </w:r>
            <w:r>
              <w:rPr>
                <w:sz w:val="24"/>
                <w:szCs w:val="24"/>
              </w:rPr>
              <w:t>RO</w:t>
            </w:r>
            <w:r>
              <w:rPr>
                <w:spacing w:val="-1"/>
                <w:sz w:val="24"/>
                <w:szCs w:val="24"/>
              </w:rPr>
              <w:t>G</w:t>
            </w:r>
            <w:r>
              <w:rPr>
                <w:sz w:val="24"/>
                <w:szCs w:val="24"/>
              </w:rPr>
              <w:t xml:space="preserve">RAM </w:t>
            </w:r>
            <w:r>
              <w:rPr>
                <w:spacing w:val="-1"/>
                <w:sz w:val="24"/>
                <w:szCs w:val="24"/>
              </w:rPr>
              <w:t>A</w:t>
            </w:r>
            <w:r>
              <w:rPr>
                <w:sz w:val="24"/>
                <w:szCs w:val="24"/>
              </w:rPr>
              <w:t>CCRE</w:t>
            </w:r>
            <w:r>
              <w:rPr>
                <w:spacing w:val="1"/>
                <w:sz w:val="24"/>
                <w:szCs w:val="24"/>
              </w:rPr>
              <w:t>D</w:t>
            </w:r>
            <w:r>
              <w:rPr>
                <w:spacing w:val="-6"/>
                <w:sz w:val="24"/>
                <w:szCs w:val="24"/>
              </w:rPr>
              <w:t>I</w:t>
            </w:r>
            <w:r>
              <w:rPr>
                <w:spacing w:val="2"/>
                <w:sz w:val="24"/>
                <w:szCs w:val="24"/>
              </w:rPr>
              <w:t>T</w:t>
            </w:r>
            <w:r>
              <w:rPr>
                <w:sz w:val="24"/>
                <w:szCs w:val="24"/>
              </w:rPr>
              <w:t>A</w:t>
            </w:r>
            <w:r>
              <w:rPr>
                <w:spacing w:val="1"/>
                <w:sz w:val="24"/>
                <w:szCs w:val="24"/>
              </w:rPr>
              <w:t>T</w:t>
            </w:r>
            <w:r>
              <w:rPr>
                <w:spacing w:val="-3"/>
                <w:sz w:val="24"/>
                <w:szCs w:val="24"/>
              </w:rPr>
              <w:t>I</w:t>
            </w:r>
            <w:r>
              <w:rPr>
                <w:sz w:val="24"/>
                <w:szCs w:val="24"/>
              </w:rPr>
              <w:t>ON</w:t>
            </w:r>
          </w:p>
        </w:tc>
        <w:tc>
          <w:tcPr>
            <w:tcW w:w="493" w:type="dxa"/>
            <w:tcBorders>
              <w:top w:val="nil"/>
              <w:left w:val="nil"/>
              <w:bottom w:val="nil"/>
              <w:right w:val="nil"/>
            </w:tcBorders>
          </w:tcPr>
          <w:p w:rsidR="005F5DB7" w:rsidRDefault="005F5DB7">
            <w:pPr>
              <w:spacing w:before="9" w:line="140" w:lineRule="exact"/>
              <w:rPr>
                <w:sz w:val="14"/>
                <w:szCs w:val="14"/>
              </w:rPr>
            </w:pPr>
          </w:p>
          <w:p w:rsidR="005F5DB7" w:rsidRDefault="00AE7000">
            <w:pPr>
              <w:ind w:left="213"/>
              <w:rPr>
                <w:sz w:val="24"/>
                <w:szCs w:val="24"/>
              </w:rPr>
            </w:pPr>
            <w:r>
              <w:rPr>
                <w:sz w:val="24"/>
                <w:szCs w:val="24"/>
              </w:rPr>
              <w:t>5</w:t>
            </w:r>
          </w:p>
        </w:tc>
      </w:tr>
      <w:tr w:rsidR="005F5DB7">
        <w:trPr>
          <w:trHeight w:hRule="exact" w:val="598"/>
        </w:trPr>
        <w:tc>
          <w:tcPr>
            <w:tcW w:w="7749" w:type="dxa"/>
            <w:tcBorders>
              <w:top w:val="nil"/>
              <w:left w:val="nil"/>
              <w:bottom w:val="nil"/>
              <w:right w:val="nil"/>
            </w:tcBorders>
          </w:tcPr>
          <w:p w:rsidR="005F5DB7" w:rsidRDefault="005F5DB7">
            <w:pPr>
              <w:spacing w:before="8" w:line="140" w:lineRule="exact"/>
              <w:rPr>
                <w:sz w:val="14"/>
                <w:szCs w:val="14"/>
              </w:rPr>
            </w:pPr>
          </w:p>
          <w:p w:rsidR="005F5DB7" w:rsidRDefault="00495889">
            <w:pPr>
              <w:ind w:left="734"/>
              <w:rPr>
                <w:sz w:val="24"/>
                <w:szCs w:val="24"/>
              </w:rPr>
            </w:pPr>
            <w:r>
              <w:rPr>
                <w:spacing w:val="-2"/>
                <w:sz w:val="24"/>
                <w:szCs w:val="24"/>
              </w:rPr>
              <w:t>CR</w:t>
            </w:r>
            <w:r>
              <w:rPr>
                <w:spacing w:val="-3"/>
                <w:sz w:val="24"/>
                <w:szCs w:val="24"/>
              </w:rPr>
              <w:t>EDE</w:t>
            </w:r>
            <w:r>
              <w:rPr>
                <w:spacing w:val="-5"/>
                <w:sz w:val="24"/>
                <w:szCs w:val="24"/>
              </w:rPr>
              <w:t>N</w:t>
            </w:r>
            <w:r>
              <w:rPr>
                <w:spacing w:val="-3"/>
                <w:sz w:val="24"/>
                <w:szCs w:val="24"/>
              </w:rPr>
              <w:t>T</w:t>
            </w:r>
            <w:r>
              <w:rPr>
                <w:spacing w:val="-8"/>
                <w:sz w:val="24"/>
                <w:szCs w:val="24"/>
              </w:rPr>
              <w:t>I</w:t>
            </w:r>
            <w:r>
              <w:rPr>
                <w:sz w:val="24"/>
                <w:szCs w:val="24"/>
              </w:rPr>
              <w:t>A</w:t>
            </w:r>
            <w:r>
              <w:rPr>
                <w:spacing w:val="-3"/>
                <w:sz w:val="24"/>
                <w:szCs w:val="24"/>
              </w:rPr>
              <w:t>L</w:t>
            </w:r>
            <w:r>
              <w:rPr>
                <w:spacing w:val="-6"/>
                <w:sz w:val="24"/>
                <w:szCs w:val="24"/>
              </w:rPr>
              <w:t>I</w:t>
            </w:r>
            <w:r>
              <w:rPr>
                <w:spacing w:val="-3"/>
                <w:sz w:val="24"/>
                <w:szCs w:val="24"/>
              </w:rPr>
              <w:t>N</w:t>
            </w:r>
            <w:r>
              <w:rPr>
                <w:sz w:val="24"/>
                <w:szCs w:val="24"/>
              </w:rPr>
              <w:t>G</w:t>
            </w:r>
            <w:r>
              <w:rPr>
                <w:spacing w:val="-3"/>
                <w:sz w:val="24"/>
                <w:szCs w:val="24"/>
              </w:rPr>
              <w:t xml:space="preserve"> </w:t>
            </w:r>
            <w:r>
              <w:rPr>
                <w:spacing w:val="-6"/>
                <w:sz w:val="24"/>
                <w:szCs w:val="24"/>
              </w:rPr>
              <w:t>I</w:t>
            </w:r>
            <w:r>
              <w:rPr>
                <w:spacing w:val="-3"/>
                <w:sz w:val="24"/>
                <w:szCs w:val="24"/>
              </w:rPr>
              <w:t>N</w:t>
            </w:r>
            <w:r>
              <w:rPr>
                <w:spacing w:val="-1"/>
                <w:sz w:val="24"/>
                <w:szCs w:val="24"/>
              </w:rPr>
              <w:t>F</w:t>
            </w:r>
            <w:r>
              <w:rPr>
                <w:spacing w:val="-3"/>
                <w:sz w:val="24"/>
                <w:szCs w:val="24"/>
              </w:rPr>
              <w:t>O</w:t>
            </w:r>
            <w:r>
              <w:rPr>
                <w:spacing w:val="-2"/>
                <w:sz w:val="24"/>
                <w:szCs w:val="24"/>
              </w:rPr>
              <w:t>RM</w:t>
            </w:r>
            <w:r>
              <w:rPr>
                <w:spacing w:val="-3"/>
                <w:sz w:val="24"/>
                <w:szCs w:val="24"/>
              </w:rPr>
              <w:t>AT</w:t>
            </w:r>
            <w:r>
              <w:rPr>
                <w:spacing w:val="-8"/>
                <w:sz w:val="24"/>
                <w:szCs w:val="24"/>
              </w:rPr>
              <w:t>I</w:t>
            </w:r>
            <w:r>
              <w:rPr>
                <w:spacing w:val="-3"/>
                <w:sz w:val="24"/>
                <w:szCs w:val="24"/>
              </w:rPr>
              <w:t>O</w:t>
            </w:r>
            <w:r>
              <w:rPr>
                <w:sz w:val="24"/>
                <w:szCs w:val="24"/>
              </w:rPr>
              <w:t>N</w:t>
            </w:r>
          </w:p>
        </w:tc>
        <w:tc>
          <w:tcPr>
            <w:tcW w:w="493" w:type="dxa"/>
            <w:tcBorders>
              <w:top w:val="nil"/>
              <w:left w:val="nil"/>
              <w:bottom w:val="nil"/>
              <w:right w:val="nil"/>
            </w:tcBorders>
          </w:tcPr>
          <w:p w:rsidR="005F5DB7" w:rsidRDefault="005F5DB7">
            <w:pPr>
              <w:spacing w:before="8" w:line="140" w:lineRule="exact"/>
              <w:rPr>
                <w:sz w:val="14"/>
                <w:szCs w:val="14"/>
              </w:rPr>
            </w:pPr>
          </w:p>
          <w:p w:rsidR="005F5DB7" w:rsidRDefault="00AE7000">
            <w:pPr>
              <w:ind w:left="213"/>
              <w:rPr>
                <w:sz w:val="24"/>
                <w:szCs w:val="24"/>
              </w:rPr>
            </w:pPr>
            <w:r>
              <w:rPr>
                <w:sz w:val="24"/>
                <w:szCs w:val="24"/>
              </w:rPr>
              <w:t>6</w:t>
            </w:r>
          </w:p>
        </w:tc>
      </w:tr>
      <w:tr w:rsidR="005F5DB7">
        <w:trPr>
          <w:trHeight w:hRule="exact" w:val="575"/>
        </w:trPr>
        <w:tc>
          <w:tcPr>
            <w:tcW w:w="7749" w:type="dxa"/>
            <w:tcBorders>
              <w:top w:val="nil"/>
              <w:left w:val="nil"/>
              <w:bottom w:val="nil"/>
              <w:right w:val="nil"/>
            </w:tcBorders>
          </w:tcPr>
          <w:p w:rsidR="005F5DB7" w:rsidRDefault="005F5DB7">
            <w:pPr>
              <w:spacing w:before="8" w:line="140" w:lineRule="exact"/>
              <w:rPr>
                <w:sz w:val="14"/>
                <w:szCs w:val="14"/>
              </w:rPr>
            </w:pPr>
          </w:p>
          <w:p w:rsidR="005F5DB7" w:rsidRDefault="00495889">
            <w:pPr>
              <w:ind w:left="760"/>
              <w:rPr>
                <w:sz w:val="24"/>
                <w:szCs w:val="24"/>
              </w:rPr>
            </w:pPr>
            <w:r>
              <w:rPr>
                <w:spacing w:val="-3"/>
                <w:sz w:val="24"/>
                <w:szCs w:val="24"/>
              </w:rPr>
              <w:t>AD</w:t>
            </w:r>
            <w:r>
              <w:rPr>
                <w:sz w:val="24"/>
                <w:szCs w:val="24"/>
              </w:rPr>
              <w:t>M</w:t>
            </w:r>
            <w:r>
              <w:rPr>
                <w:spacing w:val="-8"/>
                <w:sz w:val="24"/>
                <w:szCs w:val="24"/>
              </w:rPr>
              <w:t>I</w:t>
            </w:r>
            <w:r>
              <w:rPr>
                <w:spacing w:val="-1"/>
                <w:sz w:val="24"/>
                <w:szCs w:val="24"/>
              </w:rPr>
              <w:t>SS</w:t>
            </w:r>
            <w:r>
              <w:rPr>
                <w:spacing w:val="-8"/>
                <w:sz w:val="24"/>
                <w:szCs w:val="24"/>
              </w:rPr>
              <w:t>I</w:t>
            </w:r>
            <w:r>
              <w:rPr>
                <w:spacing w:val="-3"/>
                <w:sz w:val="24"/>
                <w:szCs w:val="24"/>
              </w:rPr>
              <w:t>ON</w:t>
            </w:r>
            <w:r>
              <w:rPr>
                <w:sz w:val="24"/>
                <w:szCs w:val="24"/>
              </w:rPr>
              <w:t>S</w:t>
            </w:r>
            <w:r>
              <w:rPr>
                <w:spacing w:val="-4"/>
                <w:sz w:val="24"/>
                <w:szCs w:val="24"/>
              </w:rPr>
              <w:t xml:space="preserve"> </w:t>
            </w:r>
            <w:r>
              <w:rPr>
                <w:sz w:val="24"/>
                <w:szCs w:val="24"/>
              </w:rPr>
              <w:t>E</w:t>
            </w:r>
            <w:r>
              <w:rPr>
                <w:spacing w:val="-5"/>
                <w:sz w:val="24"/>
                <w:szCs w:val="24"/>
              </w:rPr>
              <w:t>L</w:t>
            </w:r>
            <w:r>
              <w:rPr>
                <w:spacing w:val="-6"/>
                <w:sz w:val="24"/>
                <w:szCs w:val="24"/>
              </w:rPr>
              <w:t>I</w:t>
            </w:r>
            <w:r>
              <w:rPr>
                <w:sz w:val="24"/>
                <w:szCs w:val="24"/>
              </w:rPr>
              <w:t>G</w:t>
            </w:r>
            <w:r>
              <w:rPr>
                <w:spacing w:val="-6"/>
                <w:sz w:val="24"/>
                <w:szCs w:val="24"/>
              </w:rPr>
              <w:t>I</w:t>
            </w:r>
            <w:r>
              <w:rPr>
                <w:sz w:val="24"/>
                <w:szCs w:val="24"/>
              </w:rPr>
              <w:t>B</w:t>
            </w:r>
            <w:r>
              <w:rPr>
                <w:spacing w:val="-3"/>
                <w:sz w:val="24"/>
                <w:szCs w:val="24"/>
              </w:rPr>
              <w:t>IL</w:t>
            </w:r>
            <w:r>
              <w:rPr>
                <w:spacing w:val="-6"/>
                <w:sz w:val="24"/>
                <w:szCs w:val="24"/>
              </w:rPr>
              <w:t>I</w:t>
            </w:r>
            <w:r>
              <w:rPr>
                <w:spacing w:val="-3"/>
                <w:sz w:val="24"/>
                <w:szCs w:val="24"/>
              </w:rPr>
              <w:t>T</w:t>
            </w:r>
            <w:r>
              <w:rPr>
                <w:sz w:val="24"/>
                <w:szCs w:val="24"/>
              </w:rPr>
              <w:t>Y</w:t>
            </w:r>
          </w:p>
        </w:tc>
        <w:tc>
          <w:tcPr>
            <w:tcW w:w="493" w:type="dxa"/>
            <w:tcBorders>
              <w:top w:val="nil"/>
              <w:left w:val="nil"/>
              <w:bottom w:val="nil"/>
              <w:right w:val="nil"/>
            </w:tcBorders>
          </w:tcPr>
          <w:p w:rsidR="005F5DB7" w:rsidRDefault="005F5DB7">
            <w:pPr>
              <w:spacing w:before="8" w:line="140" w:lineRule="exact"/>
              <w:rPr>
                <w:sz w:val="14"/>
                <w:szCs w:val="14"/>
              </w:rPr>
            </w:pPr>
          </w:p>
          <w:p w:rsidR="005F5DB7" w:rsidRDefault="00AE7000">
            <w:pPr>
              <w:ind w:left="213"/>
              <w:rPr>
                <w:sz w:val="24"/>
                <w:szCs w:val="24"/>
              </w:rPr>
            </w:pPr>
            <w:r>
              <w:rPr>
                <w:sz w:val="24"/>
                <w:szCs w:val="24"/>
              </w:rPr>
              <w:t>6</w:t>
            </w:r>
          </w:p>
        </w:tc>
      </w:tr>
      <w:tr w:rsidR="005F5DB7">
        <w:trPr>
          <w:trHeight w:hRule="exact" w:val="557"/>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3"/>
                <w:sz w:val="24"/>
                <w:szCs w:val="24"/>
              </w:rPr>
              <w:t>HE</w:t>
            </w:r>
            <w:r>
              <w:rPr>
                <w:sz w:val="24"/>
                <w:szCs w:val="24"/>
              </w:rPr>
              <w:t>A</w:t>
            </w:r>
            <w:r>
              <w:rPr>
                <w:spacing w:val="-8"/>
                <w:sz w:val="24"/>
                <w:szCs w:val="24"/>
              </w:rPr>
              <w:t>L</w:t>
            </w:r>
            <w:r>
              <w:rPr>
                <w:spacing w:val="-3"/>
                <w:sz w:val="24"/>
                <w:szCs w:val="24"/>
              </w:rPr>
              <w:t>T</w:t>
            </w:r>
            <w:r>
              <w:rPr>
                <w:sz w:val="24"/>
                <w:szCs w:val="24"/>
              </w:rPr>
              <w:t>H</w:t>
            </w:r>
            <w:r>
              <w:rPr>
                <w:spacing w:val="-5"/>
                <w:sz w:val="24"/>
                <w:szCs w:val="24"/>
              </w:rPr>
              <w:t xml:space="preserve"> </w:t>
            </w:r>
            <w:r>
              <w:rPr>
                <w:spacing w:val="-2"/>
                <w:sz w:val="24"/>
                <w:szCs w:val="24"/>
              </w:rPr>
              <w:t>R</w:t>
            </w:r>
            <w:r>
              <w:rPr>
                <w:spacing w:val="-3"/>
                <w:sz w:val="24"/>
                <w:szCs w:val="24"/>
              </w:rPr>
              <w:t>EQU</w:t>
            </w:r>
            <w:r>
              <w:rPr>
                <w:spacing w:val="-8"/>
                <w:sz w:val="24"/>
                <w:szCs w:val="24"/>
              </w:rPr>
              <w:t>I</w:t>
            </w:r>
            <w:r>
              <w:rPr>
                <w:spacing w:val="-2"/>
                <w:sz w:val="24"/>
                <w:szCs w:val="24"/>
              </w:rPr>
              <w:t>R</w:t>
            </w:r>
            <w:r>
              <w:rPr>
                <w:spacing w:val="-3"/>
                <w:sz w:val="24"/>
                <w:szCs w:val="24"/>
              </w:rPr>
              <w:t>E</w:t>
            </w:r>
            <w:r>
              <w:rPr>
                <w:spacing w:val="-2"/>
                <w:sz w:val="24"/>
                <w:szCs w:val="24"/>
              </w:rPr>
              <w:t>M</w:t>
            </w:r>
            <w:r>
              <w:rPr>
                <w:spacing w:val="-3"/>
                <w:sz w:val="24"/>
                <w:szCs w:val="24"/>
              </w:rPr>
              <w:t>ENT</w:t>
            </w:r>
            <w:r>
              <w:rPr>
                <w:sz w:val="24"/>
                <w:szCs w:val="24"/>
              </w:rPr>
              <w:t>S</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AE7000">
            <w:pPr>
              <w:ind w:left="213"/>
              <w:rPr>
                <w:sz w:val="24"/>
                <w:szCs w:val="24"/>
              </w:rPr>
            </w:pPr>
            <w:r>
              <w:rPr>
                <w:sz w:val="24"/>
                <w:szCs w:val="24"/>
              </w:rPr>
              <w:t>6</w:t>
            </w:r>
          </w:p>
        </w:tc>
      </w:tr>
      <w:tr w:rsidR="005F5DB7">
        <w:trPr>
          <w:trHeight w:hRule="exact" w:val="917"/>
        </w:trPr>
        <w:tc>
          <w:tcPr>
            <w:tcW w:w="7749" w:type="dxa"/>
            <w:tcBorders>
              <w:top w:val="nil"/>
              <w:left w:val="nil"/>
              <w:bottom w:val="nil"/>
              <w:right w:val="nil"/>
            </w:tcBorders>
          </w:tcPr>
          <w:p w:rsidR="005F5DB7" w:rsidRDefault="005F5DB7">
            <w:pPr>
              <w:spacing w:before="10" w:line="120" w:lineRule="exact"/>
              <w:rPr>
                <w:sz w:val="12"/>
                <w:szCs w:val="12"/>
              </w:rPr>
            </w:pPr>
          </w:p>
          <w:p w:rsidR="005F5DB7" w:rsidRDefault="00495889">
            <w:pPr>
              <w:spacing w:line="320" w:lineRule="exact"/>
              <w:ind w:left="40" w:right="164"/>
              <w:rPr>
                <w:sz w:val="28"/>
                <w:szCs w:val="28"/>
              </w:rPr>
            </w:pPr>
            <w:r>
              <w:rPr>
                <w:b/>
                <w:spacing w:val="-6"/>
                <w:sz w:val="28"/>
                <w:szCs w:val="28"/>
              </w:rPr>
              <w:t>V</w:t>
            </w:r>
            <w:r>
              <w:rPr>
                <w:b/>
                <w:spacing w:val="-5"/>
                <w:sz w:val="28"/>
                <w:szCs w:val="28"/>
              </w:rPr>
              <w:t>ET</w:t>
            </w:r>
            <w:r>
              <w:rPr>
                <w:b/>
                <w:spacing w:val="-3"/>
                <w:sz w:val="28"/>
                <w:szCs w:val="28"/>
              </w:rPr>
              <w:t>E</w:t>
            </w:r>
            <w:r>
              <w:rPr>
                <w:b/>
                <w:spacing w:val="-6"/>
                <w:sz w:val="28"/>
                <w:szCs w:val="28"/>
              </w:rPr>
              <w:t>R</w:t>
            </w:r>
            <w:r>
              <w:rPr>
                <w:b/>
                <w:spacing w:val="-4"/>
                <w:sz w:val="28"/>
                <w:szCs w:val="28"/>
              </w:rPr>
              <w:t>IA</w:t>
            </w:r>
            <w:r>
              <w:rPr>
                <w:b/>
                <w:spacing w:val="-6"/>
                <w:sz w:val="28"/>
                <w:szCs w:val="28"/>
              </w:rPr>
              <w:t>N</w:t>
            </w:r>
            <w:r>
              <w:rPr>
                <w:b/>
                <w:spacing w:val="-4"/>
                <w:sz w:val="28"/>
                <w:szCs w:val="28"/>
              </w:rPr>
              <w:t>R</w:t>
            </w:r>
            <w:r>
              <w:rPr>
                <w:b/>
                <w:sz w:val="28"/>
                <w:szCs w:val="28"/>
              </w:rPr>
              <w:t>Y</w:t>
            </w:r>
            <w:r>
              <w:rPr>
                <w:b/>
                <w:spacing w:val="-11"/>
                <w:sz w:val="28"/>
                <w:szCs w:val="28"/>
              </w:rPr>
              <w:t xml:space="preserve"> </w:t>
            </w:r>
            <w:r>
              <w:rPr>
                <w:b/>
                <w:spacing w:val="-3"/>
                <w:sz w:val="28"/>
                <w:szCs w:val="28"/>
              </w:rPr>
              <w:t>TE</w:t>
            </w:r>
            <w:r>
              <w:rPr>
                <w:b/>
                <w:spacing w:val="-6"/>
                <w:sz w:val="28"/>
                <w:szCs w:val="28"/>
              </w:rPr>
              <w:t>C</w:t>
            </w:r>
            <w:r>
              <w:rPr>
                <w:b/>
                <w:spacing w:val="-5"/>
                <w:sz w:val="28"/>
                <w:szCs w:val="28"/>
              </w:rPr>
              <w:t>H</w:t>
            </w:r>
            <w:r>
              <w:rPr>
                <w:b/>
                <w:spacing w:val="-6"/>
                <w:sz w:val="28"/>
                <w:szCs w:val="28"/>
              </w:rPr>
              <w:t>N</w:t>
            </w:r>
            <w:r>
              <w:rPr>
                <w:b/>
                <w:spacing w:val="-3"/>
                <w:sz w:val="28"/>
                <w:szCs w:val="28"/>
              </w:rPr>
              <w:t>O</w:t>
            </w:r>
            <w:r>
              <w:rPr>
                <w:b/>
                <w:spacing w:val="-5"/>
                <w:sz w:val="28"/>
                <w:szCs w:val="28"/>
              </w:rPr>
              <w:t>LOG</w:t>
            </w:r>
            <w:r>
              <w:rPr>
                <w:b/>
                <w:sz w:val="28"/>
                <w:szCs w:val="28"/>
              </w:rPr>
              <w:t>Y</w:t>
            </w:r>
            <w:r>
              <w:rPr>
                <w:b/>
                <w:spacing w:val="-9"/>
                <w:sz w:val="28"/>
                <w:szCs w:val="28"/>
              </w:rPr>
              <w:t xml:space="preserve"> </w:t>
            </w:r>
            <w:r>
              <w:rPr>
                <w:b/>
                <w:spacing w:val="-4"/>
                <w:sz w:val="28"/>
                <w:szCs w:val="28"/>
              </w:rPr>
              <w:t>P</w:t>
            </w:r>
            <w:r>
              <w:rPr>
                <w:b/>
                <w:spacing w:val="-6"/>
                <w:sz w:val="28"/>
                <w:szCs w:val="28"/>
              </w:rPr>
              <w:t>R</w:t>
            </w:r>
            <w:r>
              <w:rPr>
                <w:b/>
                <w:spacing w:val="-3"/>
                <w:sz w:val="28"/>
                <w:szCs w:val="28"/>
              </w:rPr>
              <w:t>O</w:t>
            </w:r>
            <w:r>
              <w:rPr>
                <w:b/>
                <w:spacing w:val="-5"/>
                <w:sz w:val="28"/>
                <w:szCs w:val="28"/>
              </w:rPr>
              <w:t>G</w:t>
            </w:r>
            <w:r>
              <w:rPr>
                <w:b/>
                <w:spacing w:val="-6"/>
                <w:sz w:val="28"/>
                <w:szCs w:val="28"/>
              </w:rPr>
              <w:t>R</w:t>
            </w:r>
            <w:r>
              <w:rPr>
                <w:b/>
                <w:spacing w:val="-4"/>
                <w:sz w:val="28"/>
                <w:szCs w:val="28"/>
              </w:rPr>
              <w:t>A</w:t>
            </w:r>
            <w:r>
              <w:rPr>
                <w:b/>
                <w:sz w:val="28"/>
                <w:szCs w:val="28"/>
              </w:rPr>
              <w:t>M</w:t>
            </w:r>
            <w:r>
              <w:rPr>
                <w:b/>
                <w:spacing w:val="-9"/>
                <w:sz w:val="28"/>
                <w:szCs w:val="28"/>
              </w:rPr>
              <w:t xml:space="preserve"> </w:t>
            </w:r>
            <w:r>
              <w:rPr>
                <w:b/>
                <w:spacing w:val="-6"/>
                <w:sz w:val="28"/>
                <w:szCs w:val="28"/>
              </w:rPr>
              <w:t>C</w:t>
            </w:r>
            <w:r>
              <w:rPr>
                <w:b/>
                <w:spacing w:val="-4"/>
                <w:sz w:val="28"/>
                <w:szCs w:val="28"/>
              </w:rPr>
              <w:t>UR</w:t>
            </w:r>
            <w:r>
              <w:rPr>
                <w:b/>
                <w:spacing w:val="-6"/>
                <w:sz w:val="28"/>
                <w:szCs w:val="28"/>
              </w:rPr>
              <w:t>R</w:t>
            </w:r>
            <w:r>
              <w:rPr>
                <w:b/>
                <w:spacing w:val="-4"/>
                <w:sz w:val="28"/>
                <w:szCs w:val="28"/>
              </w:rPr>
              <w:t>IC</w:t>
            </w:r>
            <w:r>
              <w:rPr>
                <w:b/>
                <w:spacing w:val="-6"/>
                <w:sz w:val="28"/>
                <w:szCs w:val="28"/>
              </w:rPr>
              <w:t>U</w:t>
            </w:r>
            <w:r>
              <w:rPr>
                <w:b/>
                <w:spacing w:val="-3"/>
                <w:sz w:val="28"/>
                <w:szCs w:val="28"/>
              </w:rPr>
              <w:t>L</w:t>
            </w:r>
            <w:r>
              <w:rPr>
                <w:b/>
                <w:spacing w:val="-6"/>
                <w:sz w:val="28"/>
                <w:szCs w:val="28"/>
              </w:rPr>
              <w:t>U</w:t>
            </w:r>
            <w:r>
              <w:rPr>
                <w:b/>
                <w:spacing w:val="-3"/>
                <w:sz w:val="28"/>
                <w:szCs w:val="28"/>
              </w:rPr>
              <w:t>M</w:t>
            </w:r>
            <w:r>
              <w:rPr>
                <w:b/>
                <w:sz w:val="28"/>
                <w:szCs w:val="28"/>
              </w:rPr>
              <w:t xml:space="preserve">, </w:t>
            </w:r>
            <w:r>
              <w:rPr>
                <w:b/>
                <w:spacing w:val="-6"/>
                <w:sz w:val="28"/>
                <w:szCs w:val="28"/>
              </w:rPr>
              <w:t>P</w:t>
            </w:r>
            <w:r>
              <w:rPr>
                <w:b/>
                <w:spacing w:val="-5"/>
                <w:sz w:val="28"/>
                <w:szCs w:val="28"/>
              </w:rPr>
              <w:t>OL</w:t>
            </w:r>
            <w:r>
              <w:rPr>
                <w:b/>
                <w:spacing w:val="-4"/>
                <w:sz w:val="28"/>
                <w:szCs w:val="28"/>
              </w:rPr>
              <w:t>I</w:t>
            </w:r>
            <w:r>
              <w:rPr>
                <w:b/>
                <w:spacing w:val="-6"/>
                <w:sz w:val="28"/>
                <w:szCs w:val="28"/>
              </w:rPr>
              <w:t>C</w:t>
            </w:r>
            <w:r>
              <w:rPr>
                <w:b/>
                <w:spacing w:val="-4"/>
                <w:sz w:val="28"/>
                <w:szCs w:val="28"/>
              </w:rPr>
              <w:t>I</w:t>
            </w:r>
            <w:r>
              <w:rPr>
                <w:b/>
                <w:spacing w:val="-5"/>
                <w:sz w:val="28"/>
                <w:szCs w:val="28"/>
              </w:rPr>
              <w:t>E</w:t>
            </w:r>
            <w:r>
              <w:rPr>
                <w:b/>
                <w:sz w:val="28"/>
                <w:szCs w:val="28"/>
              </w:rPr>
              <w:t>S</w:t>
            </w:r>
            <w:r>
              <w:rPr>
                <w:b/>
                <w:spacing w:val="-8"/>
                <w:sz w:val="28"/>
                <w:szCs w:val="28"/>
              </w:rPr>
              <w:t xml:space="preserve"> </w:t>
            </w:r>
            <w:r>
              <w:rPr>
                <w:b/>
                <w:spacing w:val="-4"/>
                <w:sz w:val="28"/>
                <w:szCs w:val="28"/>
              </w:rPr>
              <w:t>AN</w:t>
            </w:r>
            <w:r>
              <w:rPr>
                <w:b/>
                <w:sz w:val="28"/>
                <w:szCs w:val="28"/>
              </w:rPr>
              <w:t>D</w:t>
            </w:r>
            <w:r>
              <w:rPr>
                <w:b/>
                <w:spacing w:val="-11"/>
                <w:sz w:val="28"/>
                <w:szCs w:val="28"/>
              </w:rPr>
              <w:t xml:space="preserve"> </w:t>
            </w:r>
            <w:r>
              <w:rPr>
                <w:b/>
                <w:spacing w:val="-5"/>
                <w:sz w:val="28"/>
                <w:szCs w:val="28"/>
              </w:rPr>
              <w:t>S</w:t>
            </w:r>
            <w:r>
              <w:rPr>
                <w:b/>
                <w:spacing w:val="-3"/>
                <w:sz w:val="28"/>
                <w:szCs w:val="28"/>
              </w:rPr>
              <w:t>T</w:t>
            </w:r>
            <w:r>
              <w:rPr>
                <w:b/>
                <w:spacing w:val="-6"/>
                <w:sz w:val="28"/>
                <w:szCs w:val="28"/>
              </w:rPr>
              <w:t>A</w:t>
            </w:r>
            <w:r>
              <w:rPr>
                <w:b/>
                <w:spacing w:val="-4"/>
                <w:sz w:val="28"/>
                <w:szCs w:val="28"/>
              </w:rPr>
              <w:t>N</w:t>
            </w:r>
            <w:r>
              <w:rPr>
                <w:b/>
                <w:spacing w:val="-6"/>
                <w:sz w:val="28"/>
                <w:szCs w:val="28"/>
              </w:rPr>
              <w:t>D</w:t>
            </w:r>
            <w:r>
              <w:rPr>
                <w:b/>
                <w:spacing w:val="-4"/>
                <w:sz w:val="28"/>
                <w:szCs w:val="28"/>
              </w:rPr>
              <w:t>AR</w:t>
            </w:r>
            <w:r>
              <w:rPr>
                <w:b/>
                <w:spacing w:val="-6"/>
                <w:sz w:val="28"/>
                <w:szCs w:val="28"/>
              </w:rPr>
              <w:t>D</w:t>
            </w:r>
            <w:r>
              <w:rPr>
                <w:b/>
                <w:sz w:val="28"/>
                <w:szCs w:val="28"/>
              </w:rPr>
              <w:t>S</w:t>
            </w:r>
          </w:p>
        </w:tc>
        <w:tc>
          <w:tcPr>
            <w:tcW w:w="493" w:type="dxa"/>
            <w:tcBorders>
              <w:top w:val="nil"/>
              <w:left w:val="nil"/>
              <w:bottom w:val="nil"/>
              <w:right w:val="nil"/>
            </w:tcBorders>
          </w:tcPr>
          <w:p w:rsidR="005F5DB7" w:rsidRDefault="005F5DB7">
            <w:pPr>
              <w:spacing w:line="200" w:lineRule="exact"/>
            </w:pPr>
          </w:p>
          <w:p w:rsidR="005F5DB7" w:rsidRDefault="005F5DB7">
            <w:pPr>
              <w:spacing w:before="5" w:line="280" w:lineRule="exact"/>
              <w:rPr>
                <w:sz w:val="28"/>
                <w:szCs w:val="28"/>
              </w:rPr>
            </w:pPr>
          </w:p>
          <w:p w:rsidR="005F5DB7" w:rsidRDefault="00AE7000">
            <w:pPr>
              <w:ind w:left="213"/>
              <w:rPr>
                <w:sz w:val="24"/>
                <w:szCs w:val="24"/>
              </w:rPr>
            </w:pPr>
            <w:r>
              <w:rPr>
                <w:sz w:val="24"/>
                <w:szCs w:val="24"/>
              </w:rPr>
              <w:t>8</w:t>
            </w:r>
          </w:p>
        </w:tc>
      </w:tr>
      <w:tr w:rsidR="005F5DB7">
        <w:trPr>
          <w:trHeight w:hRule="exact" w:val="549"/>
        </w:trPr>
        <w:tc>
          <w:tcPr>
            <w:tcW w:w="7749" w:type="dxa"/>
            <w:tcBorders>
              <w:top w:val="nil"/>
              <w:left w:val="nil"/>
              <w:bottom w:val="nil"/>
              <w:right w:val="nil"/>
            </w:tcBorders>
          </w:tcPr>
          <w:p w:rsidR="005F5DB7" w:rsidRDefault="005F5DB7">
            <w:pPr>
              <w:spacing w:before="2" w:line="120" w:lineRule="exact"/>
              <w:rPr>
                <w:sz w:val="12"/>
                <w:szCs w:val="12"/>
              </w:rPr>
            </w:pPr>
          </w:p>
          <w:p w:rsidR="005F5DB7" w:rsidRDefault="00495889">
            <w:pPr>
              <w:ind w:left="760"/>
              <w:rPr>
                <w:sz w:val="24"/>
                <w:szCs w:val="24"/>
              </w:rPr>
            </w:pPr>
            <w:r>
              <w:rPr>
                <w:sz w:val="24"/>
                <w:szCs w:val="24"/>
              </w:rPr>
              <w:t>VE</w:t>
            </w:r>
            <w:r>
              <w:rPr>
                <w:spacing w:val="-1"/>
                <w:sz w:val="24"/>
                <w:szCs w:val="24"/>
              </w:rPr>
              <w:t>T</w:t>
            </w:r>
            <w:r>
              <w:rPr>
                <w:sz w:val="24"/>
                <w:szCs w:val="24"/>
              </w:rPr>
              <w:t>E</w:t>
            </w:r>
            <w:r>
              <w:rPr>
                <w:spacing w:val="3"/>
                <w:sz w:val="24"/>
                <w:szCs w:val="24"/>
              </w:rPr>
              <w:t>R</w:t>
            </w:r>
            <w:r>
              <w:rPr>
                <w:spacing w:val="-3"/>
                <w:sz w:val="24"/>
                <w:szCs w:val="24"/>
              </w:rPr>
              <w:t>I</w:t>
            </w:r>
            <w:r>
              <w:rPr>
                <w:sz w:val="24"/>
                <w:szCs w:val="24"/>
              </w:rPr>
              <w:t>N</w:t>
            </w:r>
            <w:r>
              <w:rPr>
                <w:spacing w:val="-1"/>
                <w:sz w:val="24"/>
                <w:szCs w:val="24"/>
              </w:rPr>
              <w:t>A</w:t>
            </w:r>
            <w:r>
              <w:rPr>
                <w:sz w:val="24"/>
                <w:szCs w:val="24"/>
              </w:rPr>
              <w:t>RY T</w:t>
            </w:r>
            <w:r>
              <w:rPr>
                <w:spacing w:val="-1"/>
                <w:sz w:val="24"/>
                <w:szCs w:val="24"/>
              </w:rPr>
              <w:t>E</w:t>
            </w:r>
            <w:r>
              <w:rPr>
                <w:spacing w:val="3"/>
                <w:sz w:val="24"/>
                <w:szCs w:val="24"/>
              </w:rPr>
              <w:t>C</w:t>
            </w:r>
            <w:r>
              <w:rPr>
                <w:sz w:val="24"/>
                <w:szCs w:val="24"/>
              </w:rPr>
              <w:t>H</w:t>
            </w:r>
            <w:r>
              <w:rPr>
                <w:spacing w:val="-1"/>
                <w:sz w:val="24"/>
                <w:szCs w:val="24"/>
              </w:rPr>
              <w:t>N</w:t>
            </w:r>
            <w:r>
              <w:rPr>
                <w:spacing w:val="2"/>
                <w:sz w:val="24"/>
                <w:szCs w:val="24"/>
              </w:rPr>
              <w:t>O</w:t>
            </w:r>
            <w:r>
              <w:rPr>
                <w:spacing w:val="-3"/>
                <w:sz w:val="24"/>
                <w:szCs w:val="24"/>
              </w:rPr>
              <w:t>L</w:t>
            </w:r>
            <w:r>
              <w:rPr>
                <w:sz w:val="24"/>
                <w:szCs w:val="24"/>
              </w:rPr>
              <w:t>O</w:t>
            </w:r>
            <w:r>
              <w:rPr>
                <w:spacing w:val="-1"/>
                <w:sz w:val="24"/>
                <w:szCs w:val="24"/>
              </w:rPr>
              <w:t>G</w:t>
            </w:r>
            <w:r>
              <w:rPr>
                <w:sz w:val="24"/>
                <w:szCs w:val="24"/>
              </w:rPr>
              <w:t>Y</w:t>
            </w:r>
            <w:r>
              <w:rPr>
                <w:spacing w:val="-2"/>
                <w:sz w:val="24"/>
                <w:szCs w:val="24"/>
              </w:rPr>
              <w:t xml:space="preserve"> </w:t>
            </w:r>
            <w:r>
              <w:rPr>
                <w:spacing w:val="-1"/>
                <w:sz w:val="24"/>
                <w:szCs w:val="24"/>
              </w:rPr>
              <w:t>P</w:t>
            </w:r>
            <w:r>
              <w:rPr>
                <w:spacing w:val="-2"/>
                <w:sz w:val="24"/>
                <w:szCs w:val="24"/>
              </w:rPr>
              <w:t>R</w:t>
            </w:r>
            <w:r>
              <w:rPr>
                <w:spacing w:val="-3"/>
                <w:sz w:val="24"/>
                <w:szCs w:val="24"/>
              </w:rPr>
              <w:t>OG</w:t>
            </w:r>
            <w:r>
              <w:rPr>
                <w:spacing w:val="-2"/>
                <w:sz w:val="24"/>
                <w:szCs w:val="24"/>
              </w:rPr>
              <w:t>R</w:t>
            </w:r>
            <w:r>
              <w:rPr>
                <w:spacing w:val="-3"/>
                <w:sz w:val="24"/>
                <w:szCs w:val="24"/>
              </w:rPr>
              <w:t>A</w:t>
            </w:r>
            <w:r>
              <w:rPr>
                <w:sz w:val="24"/>
                <w:szCs w:val="24"/>
              </w:rPr>
              <w:t>M</w:t>
            </w:r>
            <w:r>
              <w:rPr>
                <w:spacing w:val="-7"/>
                <w:sz w:val="24"/>
                <w:szCs w:val="24"/>
              </w:rPr>
              <w:t xml:space="preserve"> </w:t>
            </w:r>
            <w:r>
              <w:rPr>
                <w:spacing w:val="-2"/>
                <w:sz w:val="24"/>
                <w:szCs w:val="24"/>
              </w:rPr>
              <w:t>C</w:t>
            </w:r>
            <w:r>
              <w:rPr>
                <w:spacing w:val="-3"/>
                <w:sz w:val="24"/>
                <w:szCs w:val="24"/>
              </w:rPr>
              <w:t>OU</w:t>
            </w:r>
            <w:r>
              <w:rPr>
                <w:spacing w:val="-4"/>
                <w:sz w:val="24"/>
                <w:szCs w:val="24"/>
              </w:rPr>
              <w:t>R</w:t>
            </w:r>
            <w:r>
              <w:rPr>
                <w:spacing w:val="-1"/>
                <w:sz w:val="24"/>
                <w:szCs w:val="24"/>
              </w:rPr>
              <w:t>S</w:t>
            </w:r>
            <w:r>
              <w:rPr>
                <w:spacing w:val="-5"/>
                <w:sz w:val="24"/>
                <w:szCs w:val="24"/>
              </w:rPr>
              <w:t>E</w:t>
            </w:r>
            <w:r>
              <w:rPr>
                <w:sz w:val="24"/>
                <w:szCs w:val="24"/>
              </w:rPr>
              <w:t>S</w:t>
            </w:r>
          </w:p>
        </w:tc>
        <w:tc>
          <w:tcPr>
            <w:tcW w:w="493" w:type="dxa"/>
            <w:tcBorders>
              <w:top w:val="nil"/>
              <w:left w:val="nil"/>
              <w:bottom w:val="nil"/>
              <w:right w:val="nil"/>
            </w:tcBorders>
          </w:tcPr>
          <w:p w:rsidR="005F5DB7" w:rsidRDefault="005F5DB7">
            <w:pPr>
              <w:spacing w:before="2" w:line="120" w:lineRule="exact"/>
              <w:rPr>
                <w:sz w:val="12"/>
                <w:szCs w:val="12"/>
              </w:rPr>
            </w:pPr>
          </w:p>
          <w:p w:rsidR="005F5DB7" w:rsidRDefault="00AE7000">
            <w:pPr>
              <w:ind w:left="213"/>
              <w:rPr>
                <w:sz w:val="24"/>
                <w:szCs w:val="24"/>
              </w:rPr>
            </w:pPr>
            <w:r>
              <w:rPr>
                <w:sz w:val="24"/>
                <w:szCs w:val="24"/>
              </w:rPr>
              <w:t>9</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3"/>
                <w:sz w:val="24"/>
                <w:szCs w:val="24"/>
              </w:rPr>
              <w:t>A</w:t>
            </w:r>
            <w:r>
              <w:rPr>
                <w:spacing w:val="-2"/>
                <w:sz w:val="24"/>
                <w:szCs w:val="24"/>
              </w:rPr>
              <w:t>C</w:t>
            </w:r>
            <w:r>
              <w:rPr>
                <w:spacing w:val="-3"/>
                <w:sz w:val="24"/>
                <w:szCs w:val="24"/>
              </w:rPr>
              <w:t>ADE</w:t>
            </w:r>
            <w:r>
              <w:rPr>
                <w:spacing w:val="-2"/>
                <w:sz w:val="24"/>
                <w:szCs w:val="24"/>
              </w:rPr>
              <w:t>M</w:t>
            </w:r>
            <w:r>
              <w:rPr>
                <w:spacing w:val="-8"/>
                <w:sz w:val="24"/>
                <w:szCs w:val="24"/>
              </w:rPr>
              <w:t>I</w:t>
            </w:r>
            <w:r>
              <w:rPr>
                <w:sz w:val="24"/>
                <w:szCs w:val="24"/>
              </w:rPr>
              <w:t>C</w:t>
            </w:r>
            <w:r>
              <w:rPr>
                <w:spacing w:val="-4"/>
                <w:sz w:val="24"/>
                <w:szCs w:val="24"/>
              </w:rPr>
              <w:t xml:space="preserve"> </w:t>
            </w:r>
            <w:r>
              <w:rPr>
                <w:spacing w:val="-3"/>
                <w:sz w:val="24"/>
                <w:szCs w:val="24"/>
              </w:rPr>
              <w:t>AD</w:t>
            </w:r>
            <w:r>
              <w:rPr>
                <w:sz w:val="24"/>
                <w:szCs w:val="24"/>
              </w:rPr>
              <w:t>V</w:t>
            </w:r>
            <w:r>
              <w:rPr>
                <w:spacing w:val="-8"/>
                <w:sz w:val="24"/>
                <w:szCs w:val="24"/>
              </w:rPr>
              <w:t>I</w:t>
            </w:r>
            <w:r>
              <w:rPr>
                <w:spacing w:val="-1"/>
                <w:sz w:val="24"/>
                <w:szCs w:val="24"/>
              </w:rPr>
              <w:t>S</w:t>
            </w:r>
            <w:r>
              <w:rPr>
                <w:spacing w:val="-3"/>
                <w:sz w:val="24"/>
                <w:szCs w:val="24"/>
              </w:rPr>
              <w:t>E</w:t>
            </w:r>
            <w:r>
              <w:rPr>
                <w:spacing w:val="-2"/>
                <w:sz w:val="24"/>
                <w:szCs w:val="24"/>
              </w:rPr>
              <w:t>M</w:t>
            </w:r>
            <w:r>
              <w:rPr>
                <w:spacing w:val="-3"/>
                <w:sz w:val="24"/>
                <w:szCs w:val="24"/>
              </w:rPr>
              <w:t>EN</w:t>
            </w:r>
            <w:r>
              <w:rPr>
                <w:sz w:val="24"/>
                <w:szCs w:val="24"/>
              </w:rPr>
              <w:t>T</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AE7000" w:rsidP="000143C8">
            <w:pPr>
              <w:ind w:left="213"/>
              <w:rPr>
                <w:sz w:val="24"/>
                <w:szCs w:val="24"/>
              </w:rPr>
            </w:pPr>
            <w:r>
              <w:rPr>
                <w:sz w:val="24"/>
                <w:szCs w:val="24"/>
              </w:rPr>
              <w:t>10</w:t>
            </w:r>
          </w:p>
        </w:tc>
      </w:tr>
      <w:tr w:rsidR="005F5DB7">
        <w:trPr>
          <w:trHeight w:hRule="exact" w:val="828"/>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ight="2474"/>
              <w:rPr>
                <w:sz w:val="24"/>
                <w:szCs w:val="24"/>
              </w:rPr>
            </w:pPr>
            <w:r>
              <w:rPr>
                <w:spacing w:val="-1"/>
                <w:sz w:val="24"/>
                <w:szCs w:val="24"/>
              </w:rPr>
              <w:t>P</w:t>
            </w:r>
            <w:r>
              <w:rPr>
                <w:spacing w:val="-2"/>
                <w:sz w:val="24"/>
                <w:szCs w:val="24"/>
              </w:rPr>
              <w:t>R</w:t>
            </w:r>
            <w:r>
              <w:rPr>
                <w:spacing w:val="-3"/>
                <w:sz w:val="24"/>
                <w:szCs w:val="24"/>
              </w:rPr>
              <w:t>O</w:t>
            </w:r>
            <w:r>
              <w:rPr>
                <w:spacing w:val="-4"/>
                <w:sz w:val="24"/>
                <w:szCs w:val="24"/>
              </w:rPr>
              <w:t>F</w:t>
            </w:r>
            <w:r>
              <w:rPr>
                <w:spacing w:val="-5"/>
                <w:sz w:val="24"/>
                <w:szCs w:val="24"/>
              </w:rPr>
              <w:t>E</w:t>
            </w:r>
            <w:r>
              <w:rPr>
                <w:spacing w:val="-1"/>
                <w:sz w:val="24"/>
                <w:szCs w:val="24"/>
              </w:rPr>
              <w:t>SS</w:t>
            </w:r>
            <w:r>
              <w:rPr>
                <w:spacing w:val="-8"/>
                <w:sz w:val="24"/>
                <w:szCs w:val="24"/>
              </w:rPr>
              <w:t>I</w:t>
            </w:r>
            <w:r>
              <w:rPr>
                <w:spacing w:val="-3"/>
                <w:sz w:val="24"/>
                <w:szCs w:val="24"/>
              </w:rPr>
              <w:t>ON</w:t>
            </w:r>
            <w:r>
              <w:rPr>
                <w:sz w:val="24"/>
                <w:szCs w:val="24"/>
              </w:rPr>
              <w:t>AL</w:t>
            </w:r>
            <w:r>
              <w:rPr>
                <w:spacing w:val="-8"/>
                <w:sz w:val="24"/>
                <w:szCs w:val="24"/>
              </w:rPr>
              <w:t xml:space="preserve"> </w:t>
            </w:r>
            <w:r>
              <w:rPr>
                <w:spacing w:val="-4"/>
                <w:sz w:val="24"/>
                <w:szCs w:val="24"/>
              </w:rPr>
              <w:t>B</w:t>
            </w:r>
            <w:r>
              <w:rPr>
                <w:spacing w:val="-3"/>
                <w:sz w:val="24"/>
                <w:szCs w:val="24"/>
              </w:rPr>
              <w:t>EH</w:t>
            </w:r>
            <w:r>
              <w:rPr>
                <w:sz w:val="24"/>
                <w:szCs w:val="24"/>
              </w:rPr>
              <w:t>A</w:t>
            </w:r>
            <w:r>
              <w:rPr>
                <w:spacing w:val="-1"/>
                <w:sz w:val="24"/>
                <w:szCs w:val="24"/>
              </w:rPr>
              <w:t>V</w:t>
            </w:r>
            <w:r>
              <w:rPr>
                <w:spacing w:val="-8"/>
                <w:sz w:val="24"/>
                <w:szCs w:val="24"/>
              </w:rPr>
              <w:t>I</w:t>
            </w:r>
            <w:r>
              <w:rPr>
                <w:spacing w:val="-3"/>
                <w:sz w:val="24"/>
                <w:szCs w:val="24"/>
              </w:rPr>
              <w:t>O</w:t>
            </w:r>
            <w:r>
              <w:rPr>
                <w:sz w:val="24"/>
                <w:szCs w:val="24"/>
              </w:rPr>
              <w:t>R</w:t>
            </w:r>
            <w:r>
              <w:rPr>
                <w:spacing w:val="-4"/>
                <w:sz w:val="24"/>
                <w:szCs w:val="24"/>
              </w:rPr>
              <w:t xml:space="preserve"> </w:t>
            </w:r>
            <w:r>
              <w:rPr>
                <w:spacing w:val="-1"/>
                <w:sz w:val="24"/>
                <w:szCs w:val="24"/>
              </w:rPr>
              <w:t>S</w:t>
            </w:r>
            <w:r>
              <w:rPr>
                <w:spacing w:val="-3"/>
                <w:sz w:val="24"/>
                <w:szCs w:val="24"/>
              </w:rPr>
              <w:t>TANDA</w:t>
            </w:r>
            <w:r>
              <w:rPr>
                <w:spacing w:val="-2"/>
                <w:sz w:val="24"/>
                <w:szCs w:val="24"/>
              </w:rPr>
              <w:t>R</w:t>
            </w:r>
            <w:r>
              <w:rPr>
                <w:spacing w:val="-5"/>
                <w:sz w:val="24"/>
                <w:szCs w:val="24"/>
              </w:rPr>
              <w:t>D</w:t>
            </w:r>
            <w:r>
              <w:rPr>
                <w:sz w:val="24"/>
                <w:szCs w:val="24"/>
              </w:rPr>
              <w:t xml:space="preserve">S </w:t>
            </w:r>
            <w:r>
              <w:rPr>
                <w:spacing w:val="-3"/>
                <w:sz w:val="24"/>
                <w:szCs w:val="24"/>
              </w:rPr>
              <w:t>A</w:t>
            </w:r>
            <w:r>
              <w:rPr>
                <w:spacing w:val="-2"/>
                <w:sz w:val="24"/>
                <w:szCs w:val="24"/>
              </w:rPr>
              <w:t>C</w:t>
            </w:r>
            <w:r>
              <w:rPr>
                <w:spacing w:val="-3"/>
                <w:sz w:val="24"/>
                <w:szCs w:val="24"/>
              </w:rPr>
              <w:t>ADE</w:t>
            </w:r>
            <w:r>
              <w:rPr>
                <w:spacing w:val="-2"/>
                <w:sz w:val="24"/>
                <w:szCs w:val="24"/>
              </w:rPr>
              <w:t>M</w:t>
            </w:r>
            <w:r>
              <w:rPr>
                <w:spacing w:val="-8"/>
                <w:sz w:val="24"/>
                <w:szCs w:val="24"/>
              </w:rPr>
              <w:t>I</w:t>
            </w:r>
            <w:r>
              <w:rPr>
                <w:sz w:val="24"/>
                <w:szCs w:val="24"/>
              </w:rPr>
              <w:t>C</w:t>
            </w:r>
            <w:r>
              <w:rPr>
                <w:spacing w:val="-4"/>
                <w:sz w:val="24"/>
                <w:szCs w:val="24"/>
              </w:rPr>
              <w:t xml:space="preserve"> </w:t>
            </w:r>
            <w:r>
              <w:rPr>
                <w:spacing w:val="-2"/>
                <w:sz w:val="24"/>
                <w:szCs w:val="24"/>
              </w:rPr>
              <w:t>C</w:t>
            </w:r>
            <w:r>
              <w:rPr>
                <w:spacing w:val="-3"/>
                <w:sz w:val="24"/>
                <w:szCs w:val="24"/>
              </w:rPr>
              <w:t>O</w:t>
            </w:r>
            <w:r>
              <w:rPr>
                <w:spacing w:val="-2"/>
                <w:sz w:val="24"/>
                <w:szCs w:val="24"/>
              </w:rPr>
              <w:t>M</w:t>
            </w:r>
            <w:r>
              <w:rPr>
                <w:spacing w:val="-1"/>
                <w:sz w:val="24"/>
                <w:szCs w:val="24"/>
              </w:rPr>
              <w:t>P</w:t>
            </w:r>
            <w:r>
              <w:rPr>
                <w:spacing w:val="-3"/>
                <w:sz w:val="24"/>
                <w:szCs w:val="24"/>
              </w:rPr>
              <w:t>O</w:t>
            </w:r>
            <w:r>
              <w:rPr>
                <w:spacing w:val="-5"/>
                <w:sz w:val="24"/>
                <w:szCs w:val="24"/>
              </w:rPr>
              <w:t>N</w:t>
            </w:r>
            <w:r>
              <w:rPr>
                <w:spacing w:val="-3"/>
                <w:sz w:val="24"/>
                <w:szCs w:val="24"/>
              </w:rPr>
              <w:t>EN</w:t>
            </w:r>
            <w:r>
              <w:rPr>
                <w:sz w:val="24"/>
                <w:szCs w:val="24"/>
              </w:rPr>
              <w:t>T</w:t>
            </w:r>
          </w:p>
        </w:tc>
        <w:tc>
          <w:tcPr>
            <w:tcW w:w="493" w:type="dxa"/>
            <w:tcBorders>
              <w:top w:val="nil"/>
              <w:left w:val="nil"/>
              <w:bottom w:val="nil"/>
              <w:right w:val="nil"/>
            </w:tcBorders>
          </w:tcPr>
          <w:p w:rsidR="005F5DB7" w:rsidRDefault="005F5DB7">
            <w:pPr>
              <w:spacing w:line="200" w:lineRule="exact"/>
            </w:pPr>
          </w:p>
          <w:p w:rsidR="005F5DB7" w:rsidRDefault="005F5DB7">
            <w:pPr>
              <w:spacing w:before="1" w:line="200" w:lineRule="exact"/>
            </w:pPr>
          </w:p>
          <w:p w:rsidR="005F5DB7" w:rsidRDefault="000143C8" w:rsidP="00AE7000">
            <w:pPr>
              <w:ind w:left="213"/>
              <w:rPr>
                <w:sz w:val="24"/>
                <w:szCs w:val="24"/>
              </w:rPr>
            </w:pPr>
            <w:r>
              <w:rPr>
                <w:spacing w:val="-2"/>
                <w:sz w:val="24"/>
                <w:szCs w:val="24"/>
              </w:rPr>
              <w:t>1</w:t>
            </w:r>
            <w:r w:rsidR="00AE7000">
              <w:rPr>
                <w:spacing w:val="-2"/>
                <w:sz w:val="24"/>
                <w:szCs w:val="24"/>
              </w:rPr>
              <w:t>1</w:t>
            </w:r>
          </w:p>
        </w:tc>
      </w:tr>
      <w:tr w:rsidR="005F5DB7">
        <w:trPr>
          <w:trHeight w:hRule="exact" w:val="828"/>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ight="1838"/>
              <w:rPr>
                <w:sz w:val="24"/>
                <w:szCs w:val="24"/>
              </w:rPr>
            </w:pPr>
            <w:r>
              <w:rPr>
                <w:spacing w:val="1"/>
                <w:sz w:val="24"/>
                <w:szCs w:val="24"/>
              </w:rPr>
              <w:t>P</w:t>
            </w:r>
            <w:r>
              <w:rPr>
                <w:sz w:val="24"/>
                <w:szCs w:val="24"/>
              </w:rPr>
              <w:t>RO</w:t>
            </w:r>
            <w:r>
              <w:rPr>
                <w:spacing w:val="-1"/>
                <w:sz w:val="24"/>
                <w:szCs w:val="24"/>
              </w:rPr>
              <w:t>G</w:t>
            </w:r>
            <w:r>
              <w:rPr>
                <w:sz w:val="24"/>
                <w:szCs w:val="24"/>
              </w:rPr>
              <w:t>RAM P</w:t>
            </w:r>
            <w:r>
              <w:rPr>
                <w:spacing w:val="2"/>
                <w:sz w:val="24"/>
                <w:szCs w:val="24"/>
              </w:rPr>
              <w:t>O</w:t>
            </w:r>
            <w:r>
              <w:rPr>
                <w:spacing w:val="-3"/>
                <w:sz w:val="24"/>
                <w:szCs w:val="24"/>
              </w:rPr>
              <w:t>LI</w:t>
            </w:r>
            <w:r>
              <w:rPr>
                <w:sz w:val="24"/>
                <w:szCs w:val="24"/>
              </w:rPr>
              <w:t>CY REG</w:t>
            </w:r>
            <w:r>
              <w:rPr>
                <w:spacing w:val="-1"/>
                <w:sz w:val="24"/>
                <w:szCs w:val="24"/>
              </w:rPr>
              <w:t>A</w:t>
            </w:r>
            <w:r>
              <w:rPr>
                <w:sz w:val="24"/>
                <w:szCs w:val="24"/>
              </w:rPr>
              <w:t>R</w:t>
            </w:r>
            <w:r>
              <w:rPr>
                <w:spacing w:val="2"/>
                <w:sz w:val="24"/>
                <w:szCs w:val="24"/>
              </w:rPr>
              <w:t>D</w:t>
            </w:r>
            <w:r>
              <w:rPr>
                <w:spacing w:val="-3"/>
                <w:sz w:val="24"/>
                <w:szCs w:val="24"/>
              </w:rPr>
              <w:t>I</w:t>
            </w:r>
            <w:r>
              <w:rPr>
                <w:sz w:val="24"/>
                <w:szCs w:val="24"/>
              </w:rPr>
              <w:t>NG</w:t>
            </w:r>
            <w:r>
              <w:rPr>
                <w:spacing w:val="-1"/>
                <w:sz w:val="24"/>
                <w:szCs w:val="24"/>
              </w:rPr>
              <w:t xml:space="preserve"> </w:t>
            </w:r>
            <w:r>
              <w:rPr>
                <w:spacing w:val="3"/>
                <w:sz w:val="24"/>
                <w:szCs w:val="24"/>
              </w:rPr>
              <w:t>C</w:t>
            </w:r>
            <w:r>
              <w:rPr>
                <w:spacing w:val="-3"/>
                <w:sz w:val="24"/>
                <w:szCs w:val="24"/>
              </w:rPr>
              <w:t>L</w:t>
            </w:r>
            <w:r>
              <w:rPr>
                <w:sz w:val="24"/>
                <w:szCs w:val="24"/>
              </w:rPr>
              <w:t>AS</w:t>
            </w:r>
            <w:r>
              <w:rPr>
                <w:spacing w:val="1"/>
                <w:sz w:val="24"/>
                <w:szCs w:val="24"/>
              </w:rPr>
              <w:t>S</w:t>
            </w:r>
            <w:r>
              <w:rPr>
                <w:sz w:val="24"/>
                <w:szCs w:val="24"/>
              </w:rPr>
              <w:t>RO</w:t>
            </w:r>
            <w:r>
              <w:rPr>
                <w:spacing w:val="-1"/>
                <w:sz w:val="24"/>
                <w:szCs w:val="24"/>
              </w:rPr>
              <w:t>O</w:t>
            </w:r>
            <w:r>
              <w:rPr>
                <w:sz w:val="24"/>
                <w:szCs w:val="24"/>
              </w:rPr>
              <w:t>M AT</w:t>
            </w:r>
            <w:r>
              <w:rPr>
                <w:spacing w:val="-1"/>
                <w:sz w:val="24"/>
                <w:szCs w:val="24"/>
              </w:rPr>
              <w:t>T</w:t>
            </w:r>
            <w:r>
              <w:rPr>
                <w:sz w:val="24"/>
                <w:szCs w:val="24"/>
              </w:rPr>
              <w:t>EN</w:t>
            </w:r>
            <w:r>
              <w:rPr>
                <w:spacing w:val="-1"/>
                <w:sz w:val="24"/>
                <w:szCs w:val="24"/>
              </w:rPr>
              <w:t>D</w:t>
            </w:r>
            <w:r>
              <w:rPr>
                <w:sz w:val="24"/>
                <w:szCs w:val="24"/>
              </w:rPr>
              <w:t>A</w:t>
            </w:r>
            <w:r>
              <w:rPr>
                <w:spacing w:val="-1"/>
                <w:sz w:val="24"/>
                <w:szCs w:val="24"/>
              </w:rPr>
              <w:t>N</w:t>
            </w:r>
            <w:r>
              <w:rPr>
                <w:sz w:val="24"/>
                <w:szCs w:val="24"/>
              </w:rPr>
              <w:t xml:space="preserve">CE </w:t>
            </w:r>
            <w:r>
              <w:rPr>
                <w:spacing w:val="1"/>
                <w:sz w:val="24"/>
                <w:szCs w:val="24"/>
              </w:rPr>
              <w:t>A</w:t>
            </w:r>
            <w:r>
              <w:rPr>
                <w:sz w:val="24"/>
                <w:szCs w:val="24"/>
              </w:rPr>
              <w:t>ND</w:t>
            </w:r>
            <w:r>
              <w:rPr>
                <w:spacing w:val="-1"/>
                <w:sz w:val="24"/>
                <w:szCs w:val="24"/>
              </w:rPr>
              <w:t xml:space="preserve"> </w:t>
            </w:r>
            <w:r>
              <w:rPr>
                <w:spacing w:val="1"/>
                <w:sz w:val="24"/>
                <w:szCs w:val="24"/>
              </w:rPr>
              <w:t>P</w:t>
            </w:r>
            <w:r>
              <w:rPr>
                <w:sz w:val="24"/>
                <w:szCs w:val="24"/>
              </w:rPr>
              <w:t>ROMPTN</w:t>
            </w:r>
            <w:r>
              <w:rPr>
                <w:spacing w:val="-1"/>
                <w:sz w:val="24"/>
                <w:szCs w:val="24"/>
              </w:rPr>
              <w:t>E</w:t>
            </w:r>
            <w:r>
              <w:rPr>
                <w:spacing w:val="1"/>
                <w:sz w:val="24"/>
                <w:szCs w:val="24"/>
              </w:rPr>
              <w:t>S</w:t>
            </w:r>
            <w:r>
              <w:rPr>
                <w:sz w:val="24"/>
                <w:szCs w:val="24"/>
              </w:rPr>
              <w:t>S</w:t>
            </w:r>
          </w:p>
        </w:tc>
        <w:tc>
          <w:tcPr>
            <w:tcW w:w="493" w:type="dxa"/>
            <w:tcBorders>
              <w:top w:val="nil"/>
              <w:left w:val="nil"/>
              <w:bottom w:val="nil"/>
              <w:right w:val="nil"/>
            </w:tcBorders>
          </w:tcPr>
          <w:p w:rsidR="005F5DB7" w:rsidRDefault="005F5DB7">
            <w:pPr>
              <w:spacing w:line="200" w:lineRule="exact"/>
            </w:pPr>
          </w:p>
          <w:p w:rsidR="005F5DB7" w:rsidRDefault="005F5DB7">
            <w:pPr>
              <w:spacing w:before="1" w:line="200" w:lineRule="exact"/>
            </w:pPr>
          </w:p>
          <w:p w:rsidR="005F5DB7" w:rsidRDefault="00495889" w:rsidP="00AE7000">
            <w:pPr>
              <w:ind w:left="213"/>
              <w:rPr>
                <w:sz w:val="24"/>
                <w:szCs w:val="24"/>
              </w:rPr>
            </w:pPr>
            <w:r>
              <w:rPr>
                <w:sz w:val="24"/>
                <w:szCs w:val="24"/>
              </w:rPr>
              <w:t>1</w:t>
            </w:r>
            <w:r w:rsidR="00AE7000">
              <w:rPr>
                <w:sz w:val="24"/>
                <w:szCs w:val="24"/>
              </w:rPr>
              <w:t>2</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1"/>
                <w:sz w:val="24"/>
                <w:szCs w:val="24"/>
              </w:rPr>
              <w:t>S</w:t>
            </w:r>
            <w:r>
              <w:rPr>
                <w:sz w:val="24"/>
                <w:szCs w:val="24"/>
              </w:rPr>
              <w:t>TA</w:t>
            </w:r>
            <w:r>
              <w:rPr>
                <w:spacing w:val="-1"/>
                <w:sz w:val="24"/>
                <w:szCs w:val="24"/>
              </w:rPr>
              <w:t>T</w:t>
            </w:r>
            <w:r>
              <w:rPr>
                <w:sz w:val="24"/>
                <w:szCs w:val="24"/>
              </w:rPr>
              <w:t>EME</w:t>
            </w:r>
            <w:r>
              <w:rPr>
                <w:spacing w:val="-1"/>
                <w:sz w:val="24"/>
                <w:szCs w:val="24"/>
              </w:rPr>
              <w:t>N</w:t>
            </w:r>
            <w:r>
              <w:rPr>
                <w:sz w:val="24"/>
                <w:szCs w:val="24"/>
              </w:rPr>
              <w:t xml:space="preserve">T </w:t>
            </w:r>
            <w:r>
              <w:rPr>
                <w:spacing w:val="1"/>
                <w:sz w:val="24"/>
                <w:szCs w:val="24"/>
              </w:rPr>
              <w:t>O</w:t>
            </w:r>
            <w:r>
              <w:rPr>
                <w:sz w:val="24"/>
                <w:szCs w:val="24"/>
              </w:rPr>
              <w:t>N STU</w:t>
            </w:r>
            <w:r>
              <w:rPr>
                <w:spacing w:val="-1"/>
                <w:sz w:val="24"/>
                <w:szCs w:val="24"/>
              </w:rPr>
              <w:t>D</w:t>
            </w:r>
            <w:r>
              <w:rPr>
                <w:sz w:val="24"/>
                <w:szCs w:val="24"/>
              </w:rPr>
              <w:t>ENT</w:t>
            </w:r>
            <w:r>
              <w:rPr>
                <w:spacing w:val="-1"/>
                <w:sz w:val="24"/>
                <w:szCs w:val="24"/>
              </w:rPr>
              <w:t xml:space="preserve"> </w:t>
            </w:r>
            <w:r>
              <w:rPr>
                <w:sz w:val="24"/>
                <w:szCs w:val="24"/>
              </w:rPr>
              <w:t>EM</w:t>
            </w:r>
            <w:r>
              <w:rPr>
                <w:spacing w:val="3"/>
                <w:sz w:val="24"/>
                <w:szCs w:val="24"/>
              </w:rPr>
              <w:t>P</w:t>
            </w:r>
            <w:r>
              <w:rPr>
                <w:spacing w:val="-3"/>
                <w:sz w:val="24"/>
                <w:szCs w:val="24"/>
              </w:rPr>
              <w:t>L</w:t>
            </w:r>
            <w:r>
              <w:rPr>
                <w:sz w:val="24"/>
                <w:szCs w:val="24"/>
              </w:rPr>
              <w:t>O</w:t>
            </w:r>
            <w:r>
              <w:rPr>
                <w:spacing w:val="1"/>
                <w:sz w:val="24"/>
                <w:szCs w:val="24"/>
              </w:rPr>
              <w:t>Y</w:t>
            </w:r>
            <w:r>
              <w:rPr>
                <w:sz w:val="24"/>
                <w:szCs w:val="24"/>
              </w:rPr>
              <w:t>MENT</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3</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1"/>
                <w:sz w:val="24"/>
                <w:szCs w:val="24"/>
              </w:rPr>
              <w:t>S</w:t>
            </w:r>
            <w:r>
              <w:rPr>
                <w:sz w:val="24"/>
                <w:szCs w:val="24"/>
              </w:rPr>
              <w:t>CH</w:t>
            </w:r>
            <w:r>
              <w:rPr>
                <w:spacing w:val="-1"/>
                <w:sz w:val="24"/>
                <w:szCs w:val="24"/>
              </w:rPr>
              <w:t>O</w:t>
            </w:r>
            <w:r>
              <w:rPr>
                <w:spacing w:val="2"/>
                <w:sz w:val="24"/>
                <w:szCs w:val="24"/>
              </w:rPr>
              <w:t>O</w:t>
            </w:r>
            <w:r>
              <w:rPr>
                <w:sz w:val="24"/>
                <w:szCs w:val="24"/>
              </w:rPr>
              <w:t>L</w:t>
            </w:r>
            <w:r>
              <w:rPr>
                <w:spacing w:val="-5"/>
                <w:sz w:val="24"/>
                <w:szCs w:val="24"/>
              </w:rPr>
              <w:t xml:space="preserve"> </w:t>
            </w:r>
            <w:r>
              <w:rPr>
                <w:sz w:val="24"/>
                <w:szCs w:val="24"/>
              </w:rPr>
              <w:t>CA</w:t>
            </w:r>
            <w:r>
              <w:rPr>
                <w:spacing w:val="-1"/>
                <w:sz w:val="24"/>
                <w:szCs w:val="24"/>
              </w:rPr>
              <w:t>N</w:t>
            </w:r>
            <w:r>
              <w:rPr>
                <w:sz w:val="24"/>
                <w:szCs w:val="24"/>
              </w:rPr>
              <w:t>C</w:t>
            </w:r>
            <w:r>
              <w:rPr>
                <w:spacing w:val="2"/>
                <w:sz w:val="24"/>
                <w:szCs w:val="24"/>
              </w:rPr>
              <w:t>E</w:t>
            </w:r>
            <w:r>
              <w:rPr>
                <w:sz w:val="24"/>
                <w:szCs w:val="24"/>
              </w:rPr>
              <w:t>L</w:t>
            </w:r>
            <w:r>
              <w:rPr>
                <w:spacing w:val="-3"/>
                <w:sz w:val="24"/>
                <w:szCs w:val="24"/>
              </w:rPr>
              <w:t>L</w:t>
            </w:r>
            <w:r>
              <w:rPr>
                <w:spacing w:val="2"/>
                <w:sz w:val="24"/>
                <w:szCs w:val="24"/>
              </w:rPr>
              <w:t>AT</w:t>
            </w:r>
            <w:r>
              <w:rPr>
                <w:spacing w:val="-3"/>
                <w:sz w:val="24"/>
                <w:szCs w:val="24"/>
              </w:rPr>
              <w:t>I</w:t>
            </w:r>
            <w:r>
              <w:rPr>
                <w:spacing w:val="2"/>
                <w:sz w:val="24"/>
                <w:szCs w:val="24"/>
              </w:rPr>
              <w:t>O</w:t>
            </w:r>
            <w:r>
              <w:rPr>
                <w:sz w:val="24"/>
                <w:szCs w:val="24"/>
              </w:rPr>
              <w:t>N P</w:t>
            </w:r>
            <w:r>
              <w:rPr>
                <w:spacing w:val="2"/>
                <w:sz w:val="24"/>
                <w:szCs w:val="24"/>
              </w:rPr>
              <w:t>O</w:t>
            </w:r>
            <w:r>
              <w:rPr>
                <w:sz w:val="24"/>
                <w:szCs w:val="24"/>
              </w:rPr>
              <w:t>L</w:t>
            </w:r>
            <w:r>
              <w:rPr>
                <w:spacing w:val="-3"/>
                <w:sz w:val="24"/>
                <w:szCs w:val="24"/>
              </w:rPr>
              <w:t>I</w:t>
            </w:r>
            <w:r>
              <w:rPr>
                <w:sz w:val="24"/>
                <w:szCs w:val="24"/>
              </w:rPr>
              <w:t>CY</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3</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1"/>
                <w:sz w:val="24"/>
                <w:szCs w:val="24"/>
              </w:rPr>
              <w:t>P</w:t>
            </w:r>
            <w:r>
              <w:rPr>
                <w:spacing w:val="2"/>
                <w:sz w:val="24"/>
                <w:szCs w:val="24"/>
              </w:rPr>
              <w:t>O</w:t>
            </w:r>
            <w:r>
              <w:rPr>
                <w:spacing w:val="-3"/>
                <w:sz w:val="24"/>
                <w:szCs w:val="24"/>
              </w:rPr>
              <w:t>LI</w:t>
            </w:r>
            <w:r>
              <w:rPr>
                <w:sz w:val="24"/>
                <w:szCs w:val="24"/>
              </w:rPr>
              <w:t xml:space="preserve">CY </w:t>
            </w:r>
            <w:r>
              <w:rPr>
                <w:spacing w:val="1"/>
                <w:sz w:val="24"/>
                <w:szCs w:val="24"/>
              </w:rPr>
              <w:t>O</w:t>
            </w:r>
            <w:r>
              <w:rPr>
                <w:sz w:val="24"/>
                <w:szCs w:val="24"/>
              </w:rPr>
              <w:t xml:space="preserve">N </w:t>
            </w:r>
            <w:r>
              <w:rPr>
                <w:spacing w:val="1"/>
                <w:sz w:val="24"/>
                <w:szCs w:val="24"/>
              </w:rPr>
              <w:t>D</w:t>
            </w:r>
            <w:r>
              <w:rPr>
                <w:spacing w:val="-3"/>
                <w:sz w:val="24"/>
                <w:szCs w:val="24"/>
              </w:rPr>
              <w:t>I</w:t>
            </w:r>
            <w:r>
              <w:rPr>
                <w:spacing w:val="1"/>
                <w:sz w:val="24"/>
                <w:szCs w:val="24"/>
              </w:rPr>
              <w:t>S</w:t>
            </w:r>
            <w:r>
              <w:rPr>
                <w:spacing w:val="2"/>
                <w:sz w:val="24"/>
                <w:szCs w:val="24"/>
              </w:rPr>
              <w:t>M</w:t>
            </w:r>
            <w:r>
              <w:rPr>
                <w:spacing w:val="-3"/>
                <w:sz w:val="24"/>
                <w:szCs w:val="24"/>
              </w:rPr>
              <w:t>I</w:t>
            </w:r>
            <w:r>
              <w:rPr>
                <w:spacing w:val="1"/>
                <w:sz w:val="24"/>
                <w:szCs w:val="24"/>
              </w:rPr>
              <w:t>SS</w:t>
            </w:r>
            <w:r>
              <w:rPr>
                <w:sz w:val="24"/>
                <w:szCs w:val="24"/>
              </w:rPr>
              <w:t>AL</w:t>
            </w:r>
            <w:r>
              <w:rPr>
                <w:spacing w:val="-1"/>
                <w:sz w:val="24"/>
                <w:szCs w:val="24"/>
              </w:rPr>
              <w:t xml:space="preserve"> F</w:t>
            </w:r>
            <w:r>
              <w:rPr>
                <w:sz w:val="24"/>
                <w:szCs w:val="24"/>
              </w:rPr>
              <w:t>ROM PRO</w:t>
            </w:r>
            <w:r>
              <w:rPr>
                <w:spacing w:val="-1"/>
                <w:sz w:val="24"/>
                <w:szCs w:val="24"/>
              </w:rPr>
              <w:t>G</w:t>
            </w:r>
            <w:r>
              <w:rPr>
                <w:sz w:val="24"/>
                <w:szCs w:val="24"/>
              </w:rPr>
              <w:t>RAM</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3</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1"/>
                <w:sz w:val="24"/>
                <w:szCs w:val="24"/>
              </w:rPr>
              <w:t>S</w:t>
            </w:r>
            <w:r>
              <w:rPr>
                <w:sz w:val="24"/>
                <w:szCs w:val="24"/>
              </w:rPr>
              <w:t>A</w:t>
            </w:r>
            <w:r>
              <w:rPr>
                <w:spacing w:val="1"/>
                <w:sz w:val="24"/>
                <w:szCs w:val="24"/>
              </w:rPr>
              <w:t>T</w:t>
            </w:r>
            <w:r>
              <w:rPr>
                <w:spacing w:val="-6"/>
                <w:sz w:val="24"/>
                <w:szCs w:val="24"/>
              </w:rPr>
              <w:t>I</w:t>
            </w:r>
            <w:r>
              <w:rPr>
                <w:spacing w:val="1"/>
                <w:sz w:val="24"/>
                <w:szCs w:val="24"/>
              </w:rPr>
              <w:t>SF</w:t>
            </w:r>
            <w:r>
              <w:rPr>
                <w:sz w:val="24"/>
                <w:szCs w:val="24"/>
              </w:rPr>
              <w:t>ACTORY PRO</w:t>
            </w:r>
            <w:r>
              <w:rPr>
                <w:spacing w:val="-1"/>
                <w:sz w:val="24"/>
                <w:szCs w:val="24"/>
              </w:rPr>
              <w:t>G</w:t>
            </w:r>
            <w:r>
              <w:rPr>
                <w:sz w:val="24"/>
                <w:szCs w:val="24"/>
              </w:rPr>
              <w:t>RESS</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3</w:t>
            </w:r>
          </w:p>
        </w:tc>
      </w:tr>
      <w:tr w:rsidR="005F5DB7">
        <w:trPr>
          <w:trHeight w:hRule="exact" w:val="552"/>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pacing w:val="2"/>
                <w:sz w:val="24"/>
                <w:szCs w:val="24"/>
              </w:rPr>
              <w:t>D</w:t>
            </w:r>
            <w:r>
              <w:rPr>
                <w:spacing w:val="-6"/>
                <w:sz w:val="24"/>
                <w:szCs w:val="24"/>
              </w:rPr>
              <w:t>I</w:t>
            </w:r>
            <w:r>
              <w:rPr>
                <w:spacing w:val="1"/>
                <w:sz w:val="24"/>
                <w:szCs w:val="24"/>
              </w:rPr>
              <w:t>S</w:t>
            </w:r>
            <w:r>
              <w:rPr>
                <w:spacing w:val="3"/>
                <w:sz w:val="24"/>
                <w:szCs w:val="24"/>
              </w:rPr>
              <w:t>C</w:t>
            </w:r>
            <w:r>
              <w:rPr>
                <w:spacing w:val="-3"/>
                <w:sz w:val="24"/>
                <w:szCs w:val="24"/>
              </w:rPr>
              <w:t>I</w:t>
            </w:r>
            <w:r>
              <w:rPr>
                <w:spacing w:val="3"/>
                <w:sz w:val="24"/>
                <w:szCs w:val="24"/>
              </w:rPr>
              <w:t>P</w:t>
            </w:r>
            <w:r>
              <w:rPr>
                <w:sz w:val="24"/>
                <w:szCs w:val="24"/>
              </w:rPr>
              <w:t>L</w:t>
            </w:r>
            <w:r>
              <w:rPr>
                <w:spacing w:val="-3"/>
                <w:sz w:val="24"/>
                <w:szCs w:val="24"/>
              </w:rPr>
              <w:t>I</w:t>
            </w:r>
            <w:r>
              <w:rPr>
                <w:spacing w:val="2"/>
                <w:sz w:val="24"/>
                <w:szCs w:val="24"/>
              </w:rPr>
              <w:t>N</w:t>
            </w:r>
            <w:r>
              <w:rPr>
                <w:sz w:val="24"/>
                <w:szCs w:val="24"/>
              </w:rPr>
              <w:t>ARY PROCED</w:t>
            </w:r>
            <w:r>
              <w:rPr>
                <w:spacing w:val="-1"/>
                <w:sz w:val="24"/>
                <w:szCs w:val="24"/>
              </w:rPr>
              <w:t>U</w:t>
            </w:r>
            <w:r>
              <w:rPr>
                <w:sz w:val="24"/>
                <w:szCs w:val="24"/>
              </w:rPr>
              <w:t>RES</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3</w:t>
            </w:r>
          </w:p>
        </w:tc>
      </w:tr>
      <w:tr w:rsidR="005F5DB7">
        <w:trPr>
          <w:trHeight w:hRule="exact" w:val="496"/>
        </w:trPr>
        <w:tc>
          <w:tcPr>
            <w:tcW w:w="7749"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760"/>
              <w:rPr>
                <w:sz w:val="24"/>
                <w:szCs w:val="24"/>
              </w:rPr>
            </w:pPr>
            <w:r>
              <w:rPr>
                <w:sz w:val="24"/>
                <w:szCs w:val="24"/>
              </w:rPr>
              <w:t>REA</w:t>
            </w:r>
            <w:r>
              <w:rPr>
                <w:spacing w:val="-1"/>
                <w:sz w:val="24"/>
                <w:szCs w:val="24"/>
              </w:rPr>
              <w:t>D</w:t>
            </w:r>
            <w:r>
              <w:rPr>
                <w:spacing w:val="2"/>
                <w:sz w:val="24"/>
                <w:szCs w:val="24"/>
              </w:rPr>
              <w:t>M</w:t>
            </w:r>
            <w:r>
              <w:rPr>
                <w:spacing w:val="-6"/>
                <w:sz w:val="24"/>
                <w:szCs w:val="24"/>
              </w:rPr>
              <w:t>I</w:t>
            </w:r>
            <w:r>
              <w:rPr>
                <w:spacing w:val="1"/>
                <w:sz w:val="24"/>
                <w:szCs w:val="24"/>
              </w:rPr>
              <w:t>S</w:t>
            </w:r>
            <w:r>
              <w:rPr>
                <w:spacing w:val="3"/>
                <w:sz w:val="24"/>
                <w:szCs w:val="24"/>
              </w:rPr>
              <w:t>S</w:t>
            </w:r>
            <w:r>
              <w:rPr>
                <w:spacing w:val="-3"/>
                <w:sz w:val="24"/>
                <w:szCs w:val="24"/>
              </w:rPr>
              <w:t>I</w:t>
            </w:r>
            <w:r>
              <w:rPr>
                <w:sz w:val="24"/>
                <w:szCs w:val="24"/>
              </w:rPr>
              <w:t>ON</w:t>
            </w:r>
            <w:r>
              <w:rPr>
                <w:spacing w:val="-1"/>
                <w:sz w:val="24"/>
                <w:szCs w:val="24"/>
              </w:rPr>
              <w:t xml:space="preserve"> </w:t>
            </w:r>
            <w:r>
              <w:rPr>
                <w:spacing w:val="1"/>
                <w:sz w:val="24"/>
                <w:szCs w:val="24"/>
              </w:rPr>
              <w:t>P</w:t>
            </w:r>
            <w:r>
              <w:rPr>
                <w:spacing w:val="2"/>
                <w:sz w:val="24"/>
                <w:szCs w:val="24"/>
              </w:rPr>
              <w:t>O</w:t>
            </w:r>
            <w:r>
              <w:rPr>
                <w:sz w:val="24"/>
                <w:szCs w:val="24"/>
              </w:rPr>
              <w:t>L</w:t>
            </w:r>
            <w:r>
              <w:rPr>
                <w:spacing w:val="-3"/>
                <w:sz w:val="24"/>
                <w:szCs w:val="24"/>
              </w:rPr>
              <w:t>I</w:t>
            </w:r>
            <w:r>
              <w:rPr>
                <w:spacing w:val="3"/>
                <w:sz w:val="24"/>
                <w:szCs w:val="24"/>
              </w:rPr>
              <w:t>C</w:t>
            </w:r>
            <w:r>
              <w:rPr>
                <w:sz w:val="24"/>
                <w:szCs w:val="24"/>
              </w:rPr>
              <w:t>Y</w:t>
            </w:r>
          </w:p>
        </w:tc>
        <w:tc>
          <w:tcPr>
            <w:tcW w:w="493" w:type="dxa"/>
            <w:tcBorders>
              <w:top w:val="nil"/>
              <w:left w:val="nil"/>
              <w:bottom w:val="nil"/>
              <w:right w:val="nil"/>
            </w:tcBorders>
          </w:tcPr>
          <w:p w:rsidR="005F5DB7" w:rsidRDefault="005F5DB7">
            <w:pPr>
              <w:spacing w:before="5" w:line="120" w:lineRule="exact"/>
              <w:rPr>
                <w:sz w:val="12"/>
                <w:szCs w:val="12"/>
              </w:rPr>
            </w:pPr>
          </w:p>
          <w:p w:rsidR="005F5DB7" w:rsidRDefault="00495889" w:rsidP="00AE7000">
            <w:pPr>
              <w:ind w:left="213"/>
              <w:rPr>
                <w:sz w:val="24"/>
                <w:szCs w:val="24"/>
              </w:rPr>
            </w:pPr>
            <w:r>
              <w:rPr>
                <w:sz w:val="24"/>
                <w:szCs w:val="24"/>
              </w:rPr>
              <w:t>1</w:t>
            </w:r>
            <w:r w:rsidR="00AE7000">
              <w:rPr>
                <w:sz w:val="24"/>
                <w:szCs w:val="24"/>
              </w:rPr>
              <w:t>4</w:t>
            </w:r>
          </w:p>
        </w:tc>
      </w:tr>
    </w:tbl>
    <w:p w:rsidR="005F5DB7" w:rsidRDefault="00AE7000" w:rsidP="004668DC">
      <w:pPr>
        <w:ind w:left="9360" w:firstLine="720"/>
        <w:sectPr w:rsidR="005F5DB7">
          <w:headerReference w:type="default" r:id="rId9"/>
          <w:pgSz w:w="12240" w:h="15840"/>
          <w:pgMar w:top="780" w:right="900" w:bottom="280" w:left="1000" w:header="595" w:footer="0" w:gutter="0"/>
          <w:pgNumType w:start="2"/>
          <w:cols w:space="720"/>
        </w:sectPr>
      </w:pPr>
      <w:r>
        <w:rPr>
          <w:rFonts w:ascii="Calibri" w:eastAsia="Calibri" w:hAnsi="Calibri"/>
          <w:b/>
          <w:noProof/>
          <w:sz w:val="28"/>
          <w:szCs w:val="28"/>
        </w:rPr>
        <mc:AlternateContent>
          <mc:Choice Requires="wps">
            <w:drawing>
              <wp:anchor distT="0" distB="0" distL="114300" distR="114300" simplePos="0" relativeHeight="251675136" behindDoc="0" locked="0" layoutInCell="1" allowOverlap="1" wp14:anchorId="2B522EBD" wp14:editId="0AD7BFE3">
                <wp:simplePos x="0" y="0"/>
                <wp:positionH relativeFrom="page">
                  <wp:align>right</wp:align>
                </wp:positionH>
                <wp:positionV relativeFrom="paragraph">
                  <wp:posOffset>408940</wp:posOffset>
                </wp:positionV>
                <wp:extent cx="457200" cy="219075"/>
                <wp:effectExtent l="0" t="0" r="19050" b="28575"/>
                <wp:wrapNone/>
                <wp:docPr id="139" name="Text Box 13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AE700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522EBD" id="_x0000_t202" coordsize="21600,21600" o:spt="202" path="m,l,21600r21600,l21600,xe">
                <v:stroke joinstyle="miter"/>
                <v:path gradientshapeok="t" o:connecttype="rect"/>
              </v:shapetype>
              <v:shape id="Text Box 139" o:spid="_x0000_s1026" type="#_x0000_t202" style="position:absolute;left:0;text-align:left;margin-left:-15.2pt;margin-top:32.2pt;width:36pt;height:17.25pt;z-index:2516751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" fillcolor="window" strokecolor="window" strokeweight=".5pt">
                <v:textbox>
                  <w:txbxContent>
                    <w:p w:rsidR="00FD3921" w:rsidRDefault="00FD3921" w:rsidP="00AE7000">
                      <w:r>
                        <w:t>2</w:t>
                      </w:r>
                    </w:p>
                  </w:txbxContent>
                </v:textbox>
                <w10:wrap anchorx="page"/>
              </v:shape>
            </w:pict>
          </mc:Fallback>
        </mc:AlternateContent>
      </w:r>
    </w:p>
    <w:tbl>
      <w:tblPr>
        <w:tblW w:w="0" w:type="auto"/>
        <w:tblInd w:w="741" w:type="dxa"/>
        <w:tblLayout w:type="fixed"/>
        <w:tblCellMar>
          <w:left w:w="0" w:type="dxa"/>
          <w:right w:w="0" w:type="dxa"/>
        </w:tblCellMar>
        <w:tblLook w:val="01E0" w:firstRow="1" w:lastRow="1" w:firstColumn="1" w:lastColumn="1" w:noHBand="0" w:noVBand="0"/>
      </w:tblPr>
      <w:tblGrid>
        <w:gridCol w:w="6738"/>
        <w:gridCol w:w="874"/>
      </w:tblGrid>
      <w:tr w:rsidR="005F5DB7">
        <w:trPr>
          <w:trHeight w:hRule="exact" w:val="496"/>
        </w:trPr>
        <w:tc>
          <w:tcPr>
            <w:tcW w:w="6738" w:type="dxa"/>
            <w:tcBorders>
              <w:top w:val="nil"/>
              <w:left w:val="nil"/>
              <w:bottom w:val="nil"/>
              <w:right w:val="nil"/>
            </w:tcBorders>
          </w:tcPr>
          <w:p w:rsidR="005F5DB7" w:rsidRDefault="00495889">
            <w:pPr>
              <w:spacing w:before="69"/>
              <w:ind w:left="71"/>
              <w:rPr>
                <w:sz w:val="24"/>
                <w:szCs w:val="24"/>
              </w:rPr>
            </w:pPr>
            <w:r>
              <w:rPr>
                <w:spacing w:val="4"/>
                <w:sz w:val="24"/>
                <w:szCs w:val="24"/>
              </w:rPr>
              <w:lastRenderedPageBreak/>
              <w:t>W</w:t>
            </w:r>
            <w:r>
              <w:rPr>
                <w:spacing w:val="-6"/>
                <w:sz w:val="24"/>
                <w:szCs w:val="24"/>
              </w:rPr>
              <w:t>I</w:t>
            </w:r>
            <w:r>
              <w:rPr>
                <w:sz w:val="24"/>
                <w:szCs w:val="24"/>
              </w:rPr>
              <w:t>TH</w:t>
            </w:r>
            <w:r>
              <w:rPr>
                <w:spacing w:val="-1"/>
                <w:sz w:val="24"/>
                <w:szCs w:val="24"/>
              </w:rPr>
              <w:t>D</w:t>
            </w:r>
            <w:r>
              <w:rPr>
                <w:sz w:val="24"/>
                <w:szCs w:val="24"/>
              </w:rPr>
              <w:t>RA</w:t>
            </w:r>
            <w:r>
              <w:rPr>
                <w:spacing w:val="1"/>
                <w:sz w:val="24"/>
                <w:szCs w:val="24"/>
              </w:rPr>
              <w:t>W</w:t>
            </w:r>
            <w:r>
              <w:rPr>
                <w:spacing w:val="2"/>
                <w:sz w:val="24"/>
                <w:szCs w:val="24"/>
              </w:rPr>
              <w:t>A</w:t>
            </w:r>
            <w:r>
              <w:rPr>
                <w:sz w:val="24"/>
                <w:szCs w:val="24"/>
              </w:rPr>
              <w:t xml:space="preserve">L </w:t>
            </w:r>
            <w:r>
              <w:rPr>
                <w:spacing w:val="-1"/>
                <w:sz w:val="24"/>
                <w:szCs w:val="24"/>
              </w:rPr>
              <w:t>F</w:t>
            </w:r>
            <w:r>
              <w:rPr>
                <w:sz w:val="24"/>
                <w:szCs w:val="24"/>
              </w:rPr>
              <w:t>ROM PRO</w:t>
            </w:r>
            <w:r>
              <w:rPr>
                <w:spacing w:val="-1"/>
                <w:sz w:val="24"/>
                <w:szCs w:val="24"/>
              </w:rPr>
              <w:t>G</w:t>
            </w:r>
            <w:r>
              <w:rPr>
                <w:sz w:val="24"/>
                <w:szCs w:val="24"/>
              </w:rPr>
              <w:t>RAM</w:t>
            </w:r>
          </w:p>
        </w:tc>
        <w:tc>
          <w:tcPr>
            <w:tcW w:w="874" w:type="dxa"/>
            <w:tcBorders>
              <w:top w:val="nil"/>
              <w:left w:val="nil"/>
              <w:bottom w:val="nil"/>
              <w:right w:val="nil"/>
            </w:tcBorders>
          </w:tcPr>
          <w:p w:rsidR="005F5DB7" w:rsidRDefault="00495889">
            <w:pPr>
              <w:spacing w:before="69"/>
              <w:ind w:right="40"/>
              <w:jc w:val="right"/>
              <w:rPr>
                <w:sz w:val="24"/>
                <w:szCs w:val="24"/>
              </w:rPr>
            </w:pPr>
            <w:r>
              <w:rPr>
                <w:sz w:val="24"/>
                <w:szCs w:val="24"/>
              </w:rPr>
              <w:t>15</w:t>
            </w:r>
          </w:p>
        </w:tc>
      </w:tr>
      <w:tr w:rsidR="005F5DB7">
        <w:trPr>
          <w:trHeight w:hRule="exact" w:val="552"/>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6B103F">
            <w:pPr>
              <w:ind w:left="131"/>
              <w:rPr>
                <w:sz w:val="24"/>
                <w:szCs w:val="24"/>
              </w:rPr>
            </w:pPr>
            <w:r>
              <w:rPr>
                <w:spacing w:val="-2"/>
                <w:sz w:val="24"/>
                <w:szCs w:val="24"/>
              </w:rPr>
              <w:t>CRIMINAL BACKGROUND</w:t>
            </w:r>
            <w:r w:rsidR="00495889">
              <w:rPr>
                <w:spacing w:val="-10"/>
                <w:sz w:val="24"/>
                <w:szCs w:val="24"/>
              </w:rPr>
              <w:t xml:space="preserve"> </w:t>
            </w:r>
            <w:r w:rsidR="00495889">
              <w:rPr>
                <w:spacing w:val="-1"/>
                <w:sz w:val="24"/>
                <w:szCs w:val="24"/>
              </w:rPr>
              <w:t>P</w:t>
            </w:r>
            <w:r w:rsidR="00495889">
              <w:rPr>
                <w:sz w:val="24"/>
                <w:szCs w:val="24"/>
              </w:rPr>
              <w:t>O</w:t>
            </w:r>
            <w:r w:rsidR="00495889">
              <w:rPr>
                <w:spacing w:val="-6"/>
                <w:sz w:val="24"/>
                <w:szCs w:val="24"/>
              </w:rPr>
              <w:t>L</w:t>
            </w:r>
            <w:r w:rsidR="00495889">
              <w:rPr>
                <w:spacing w:val="-8"/>
                <w:sz w:val="24"/>
                <w:szCs w:val="24"/>
              </w:rPr>
              <w:t>I</w:t>
            </w:r>
            <w:r w:rsidR="00495889">
              <w:rPr>
                <w:spacing w:val="-2"/>
                <w:sz w:val="24"/>
                <w:szCs w:val="24"/>
              </w:rPr>
              <w:t>C</w:t>
            </w:r>
            <w:r w:rsidR="00495889">
              <w:rPr>
                <w:sz w:val="24"/>
                <w:szCs w:val="24"/>
              </w:rPr>
              <w:t>Y</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495889">
            <w:pPr>
              <w:ind w:right="45"/>
              <w:jc w:val="right"/>
              <w:rPr>
                <w:sz w:val="24"/>
                <w:szCs w:val="24"/>
              </w:rPr>
            </w:pPr>
            <w:r>
              <w:rPr>
                <w:spacing w:val="-2"/>
                <w:sz w:val="24"/>
                <w:szCs w:val="24"/>
              </w:rPr>
              <w:t>15</w:t>
            </w:r>
          </w:p>
        </w:tc>
      </w:tr>
      <w:tr w:rsidR="005F5DB7">
        <w:trPr>
          <w:trHeight w:hRule="exact" w:val="552"/>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131"/>
              <w:rPr>
                <w:sz w:val="24"/>
                <w:szCs w:val="24"/>
              </w:rPr>
            </w:pPr>
            <w:r>
              <w:rPr>
                <w:sz w:val="24"/>
                <w:szCs w:val="24"/>
              </w:rPr>
              <w:t>DRUG</w:t>
            </w:r>
            <w:r>
              <w:rPr>
                <w:spacing w:val="-1"/>
                <w:sz w:val="24"/>
                <w:szCs w:val="24"/>
              </w:rPr>
              <w:t xml:space="preserve"> </w:t>
            </w:r>
            <w:r>
              <w:rPr>
                <w:spacing w:val="1"/>
                <w:sz w:val="24"/>
                <w:szCs w:val="24"/>
              </w:rPr>
              <w:t>S</w:t>
            </w:r>
            <w:r>
              <w:rPr>
                <w:sz w:val="24"/>
                <w:szCs w:val="24"/>
              </w:rPr>
              <w:t>CREE</w:t>
            </w:r>
            <w:r>
              <w:rPr>
                <w:spacing w:val="1"/>
                <w:sz w:val="24"/>
                <w:szCs w:val="24"/>
              </w:rPr>
              <w:t>N</w:t>
            </w:r>
            <w:r>
              <w:rPr>
                <w:spacing w:val="-6"/>
                <w:sz w:val="24"/>
                <w:szCs w:val="24"/>
              </w:rPr>
              <w:t>I</w:t>
            </w:r>
            <w:r>
              <w:rPr>
                <w:spacing w:val="2"/>
                <w:sz w:val="24"/>
                <w:szCs w:val="24"/>
              </w:rPr>
              <w:t>N</w:t>
            </w:r>
            <w:r>
              <w:rPr>
                <w:sz w:val="24"/>
                <w:szCs w:val="24"/>
              </w:rPr>
              <w:t>G POL</w:t>
            </w:r>
            <w:r>
              <w:rPr>
                <w:spacing w:val="-3"/>
                <w:sz w:val="24"/>
                <w:szCs w:val="24"/>
              </w:rPr>
              <w:t>I</w:t>
            </w:r>
            <w:r>
              <w:rPr>
                <w:sz w:val="24"/>
                <w:szCs w:val="24"/>
              </w:rPr>
              <w:t>CY</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495889" w:rsidP="006B103F">
            <w:pPr>
              <w:ind w:right="40"/>
              <w:jc w:val="right"/>
              <w:rPr>
                <w:sz w:val="24"/>
                <w:szCs w:val="24"/>
              </w:rPr>
            </w:pPr>
            <w:r>
              <w:rPr>
                <w:sz w:val="24"/>
                <w:szCs w:val="24"/>
              </w:rPr>
              <w:t>1</w:t>
            </w:r>
            <w:r w:rsidR="006B103F">
              <w:rPr>
                <w:sz w:val="24"/>
                <w:szCs w:val="24"/>
              </w:rPr>
              <w:t>6</w:t>
            </w:r>
          </w:p>
        </w:tc>
      </w:tr>
      <w:tr w:rsidR="005F5DB7">
        <w:trPr>
          <w:trHeight w:hRule="exact" w:val="552"/>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131"/>
              <w:rPr>
                <w:sz w:val="24"/>
                <w:szCs w:val="24"/>
              </w:rPr>
            </w:pPr>
            <w:r>
              <w:rPr>
                <w:sz w:val="24"/>
                <w:szCs w:val="24"/>
              </w:rPr>
              <w:t>CO</w:t>
            </w:r>
            <w:r>
              <w:rPr>
                <w:spacing w:val="-1"/>
                <w:sz w:val="24"/>
                <w:szCs w:val="24"/>
              </w:rPr>
              <w:t>U</w:t>
            </w:r>
            <w:r>
              <w:rPr>
                <w:sz w:val="24"/>
                <w:szCs w:val="24"/>
              </w:rPr>
              <w:t>R</w:t>
            </w:r>
            <w:r>
              <w:rPr>
                <w:spacing w:val="1"/>
                <w:sz w:val="24"/>
                <w:szCs w:val="24"/>
              </w:rPr>
              <w:t>S</w:t>
            </w:r>
            <w:r>
              <w:rPr>
                <w:sz w:val="24"/>
                <w:szCs w:val="24"/>
              </w:rPr>
              <w:t>E O</w:t>
            </w:r>
            <w:r>
              <w:rPr>
                <w:spacing w:val="-2"/>
                <w:sz w:val="24"/>
                <w:szCs w:val="24"/>
              </w:rPr>
              <w:t>B</w:t>
            </w:r>
            <w:r>
              <w:rPr>
                <w:spacing w:val="2"/>
                <w:sz w:val="24"/>
                <w:szCs w:val="24"/>
              </w:rPr>
              <w:t>J</w:t>
            </w:r>
            <w:r>
              <w:rPr>
                <w:sz w:val="24"/>
                <w:szCs w:val="24"/>
              </w:rPr>
              <w:t>EC</w:t>
            </w:r>
            <w:r>
              <w:rPr>
                <w:spacing w:val="2"/>
                <w:sz w:val="24"/>
                <w:szCs w:val="24"/>
              </w:rPr>
              <w:t>T</w:t>
            </w:r>
            <w:r>
              <w:rPr>
                <w:spacing w:val="-6"/>
                <w:sz w:val="24"/>
                <w:szCs w:val="24"/>
              </w:rPr>
              <w:t>I</w:t>
            </w:r>
            <w:r>
              <w:rPr>
                <w:sz w:val="24"/>
                <w:szCs w:val="24"/>
              </w:rPr>
              <w:t>VES</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495889" w:rsidP="006B103F">
            <w:pPr>
              <w:ind w:right="40"/>
              <w:jc w:val="right"/>
              <w:rPr>
                <w:sz w:val="24"/>
                <w:szCs w:val="24"/>
              </w:rPr>
            </w:pPr>
            <w:r>
              <w:rPr>
                <w:sz w:val="24"/>
                <w:szCs w:val="24"/>
              </w:rPr>
              <w:t>1</w:t>
            </w:r>
            <w:r w:rsidR="006B103F">
              <w:rPr>
                <w:sz w:val="24"/>
                <w:szCs w:val="24"/>
              </w:rPr>
              <w:t>8</w:t>
            </w:r>
          </w:p>
        </w:tc>
      </w:tr>
      <w:tr w:rsidR="005F5DB7">
        <w:trPr>
          <w:trHeight w:hRule="exact" w:val="552"/>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131"/>
              <w:rPr>
                <w:sz w:val="24"/>
                <w:szCs w:val="24"/>
              </w:rPr>
            </w:pPr>
            <w:r>
              <w:rPr>
                <w:spacing w:val="-3"/>
                <w:sz w:val="24"/>
                <w:szCs w:val="24"/>
              </w:rPr>
              <w:t>A</w:t>
            </w:r>
            <w:r>
              <w:rPr>
                <w:spacing w:val="-1"/>
                <w:sz w:val="24"/>
                <w:szCs w:val="24"/>
              </w:rPr>
              <w:t>PP</w:t>
            </w:r>
            <w:r>
              <w:rPr>
                <w:spacing w:val="-5"/>
                <w:sz w:val="24"/>
                <w:szCs w:val="24"/>
              </w:rPr>
              <w:t>L</w:t>
            </w:r>
            <w:r>
              <w:rPr>
                <w:spacing w:val="-8"/>
                <w:sz w:val="24"/>
                <w:szCs w:val="24"/>
              </w:rPr>
              <w:t>I</w:t>
            </w:r>
            <w:r>
              <w:rPr>
                <w:spacing w:val="-2"/>
                <w:sz w:val="24"/>
                <w:szCs w:val="24"/>
              </w:rPr>
              <w:t>C</w:t>
            </w:r>
            <w:r>
              <w:rPr>
                <w:spacing w:val="-3"/>
                <w:sz w:val="24"/>
                <w:szCs w:val="24"/>
              </w:rPr>
              <w:t>A</w:t>
            </w:r>
            <w:r>
              <w:rPr>
                <w:sz w:val="24"/>
                <w:szCs w:val="24"/>
              </w:rPr>
              <w:t>T</w:t>
            </w:r>
            <w:r>
              <w:rPr>
                <w:spacing w:val="-6"/>
                <w:sz w:val="24"/>
                <w:szCs w:val="24"/>
              </w:rPr>
              <w:t>I</w:t>
            </w:r>
            <w:r>
              <w:rPr>
                <w:spacing w:val="-3"/>
                <w:sz w:val="24"/>
                <w:szCs w:val="24"/>
              </w:rPr>
              <w:t>O</w:t>
            </w:r>
            <w:r>
              <w:rPr>
                <w:sz w:val="24"/>
                <w:szCs w:val="24"/>
              </w:rPr>
              <w:t>N</w:t>
            </w:r>
            <w:r>
              <w:rPr>
                <w:spacing w:val="-5"/>
                <w:sz w:val="24"/>
                <w:szCs w:val="24"/>
              </w:rPr>
              <w:t xml:space="preserve"> </w:t>
            </w:r>
            <w:r>
              <w:rPr>
                <w:spacing w:val="-3"/>
                <w:sz w:val="24"/>
                <w:szCs w:val="24"/>
              </w:rPr>
              <w:t>T</w:t>
            </w:r>
            <w:r>
              <w:rPr>
                <w:sz w:val="24"/>
                <w:szCs w:val="24"/>
              </w:rPr>
              <w:t>O</w:t>
            </w:r>
            <w:r>
              <w:rPr>
                <w:spacing w:val="-5"/>
                <w:sz w:val="24"/>
                <w:szCs w:val="24"/>
              </w:rPr>
              <w:t xml:space="preserve"> </w:t>
            </w:r>
            <w:r>
              <w:rPr>
                <w:spacing w:val="-3"/>
                <w:sz w:val="24"/>
                <w:szCs w:val="24"/>
              </w:rPr>
              <w:t>G</w:t>
            </w:r>
            <w:r>
              <w:rPr>
                <w:spacing w:val="-2"/>
                <w:sz w:val="24"/>
                <w:szCs w:val="24"/>
              </w:rPr>
              <w:t>R</w:t>
            </w:r>
            <w:r>
              <w:rPr>
                <w:spacing w:val="-3"/>
                <w:sz w:val="24"/>
                <w:szCs w:val="24"/>
              </w:rPr>
              <w:t>ADUAT</w:t>
            </w:r>
            <w:r>
              <w:rPr>
                <w:sz w:val="24"/>
                <w:szCs w:val="24"/>
              </w:rPr>
              <w:t>E</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6B103F">
            <w:pPr>
              <w:ind w:right="45"/>
              <w:jc w:val="right"/>
              <w:rPr>
                <w:sz w:val="24"/>
                <w:szCs w:val="24"/>
              </w:rPr>
            </w:pPr>
            <w:r>
              <w:rPr>
                <w:spacing w:val="-2"/>
                <w:sz w:val="24"/>
                <w:szCs w:val="24"/>
              </w:rPr>
              <w:t>18</w:t>
            </w:r>
          </w:p>
        </w:tc>
      </w:tr>
      <w:tr w:rsidR="005F5DB7">
        <w:trPr>
          <w:trHeight w:hRule="exact" w:val="552"/>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98"/>
              <w:rPr>
                <w:sz w:val="24"/>
                <w:szCs w:val="24"/>
              </w:rPr>
            </w:pPr>
            <w:r>
              <w:rPr>
                <w:spacing w:val="-3"/>
                <w:sz w:val="24"/>
                <w:szCs w:val="24"/>
              </w:rPr>
              <w:t>E</w:t>
            </w:r>
            <w:r>
              <w:rPr>
                <w:spacing w:val="-5"/>
                <w:sz w:val="24"/>
                <w:szCs w:val="24"/>
              </w:rPr>
              <w:t>X</w:t>
            </w:r>
            <w:r>
              <w:rPr>
                <w:spacing w:val="-1"/>
                <w:sz w:val="24"/>
                <w:szCs w:val="24"/>
              </w:rPr>
              <w:t>P</w:t>
            </w:r>
            <w:r>
              <w:rPr>
                <w:spacing w:val="-3"/>
                <w:sz w:val="24"/>
                <w:szCs w:val="24"/>
              </w:rPr>
              <w:t>E</w:t>
            </w:r>
            <w:r>
              <w:rPr>
                <w:spacing w:val="-4"/>
                <w:sz w:val="24"/>
                <w:szCs w:val="24"/>
              </w:rPr>
              <w:t>C</w:t>
            </w:r>
            <w:r>
              <w:rPr>
                <w:spacing w:val="-3"/>
                <w:sz w:val="24"/>
                <w:szCs w:val="24"/>
              </w:rPr>
              <w:t>TAT</w:t>
            </w:r>
            <w:r>
              <w:rPr>
                <w:spacing w:val="-8"/>
                <w:sz w:val="24"/>
                <w:szCs w:val="24"/>
              </w:rPr>
              <w:t>I</w:t>
            </w:r>
            <w:r>
              <w:rPr>
                <w:spacing w:val="-3"/>
                <w:sz w:val="24"/>
                <w:szCs w:val="24"/>
              </w:rPr>
              <w:t>ON</w:t>
            </w:r>
            <w:r>
              <w:rPr>
                <w:sz w:val="24"/>
                <w:szCs w:val="24"/>
              </w:rPr>
              <w:t>S</w:t>
            </w:r>
            <w:r>
              <w:rPr>
                <w:spacing w:val="-2"/>
                <w:sz w:val="24"/>
                <w:szCs w:val="24"/>
              </w:rPr>
              <w:t xml:space="preserve"> </w:t>
            </w:r>
            <w:r>
              <w:rPr>
                <w:spacing w:val="-4"/>
                <w:sz w:val="24"/>
                <w:szCs w:val="24"/>
              </w:rPr>
              <w:t>F</w:t>
            </w:r>
            <w:r>
              <w:rPr>
                <w:spacing w:val="-3"/>
                <w:sz w:val="24"/>
                <w:szCs w:val="24"/>
              </w:rPr>
              <w:t>O</w:t>
            </w:r>
            <w:r>
              <w:rPr>
                <w:sz w:val="24"/>
                <w:szCs w:val="24"/>
              </w:rPr>
              <w:t>R</w:t>
            </w:r>
            <w:r>
              <w:rPr>
                <w:spacing w:val="-4"/>
                <w:sz w:val="24"/>
                <w:szCs w:val="24"/>
              </w:rPr>
              <w:t xml:space="preserve"> </w:t>
            </w:r>
            <w:r>
              <w:rPr>
                <w:spacing w:val="-1"/>
                <w:sz w:val="24"/>
                <w:szCs w:val="24"/>
              </w:rPr>
              <w:t>P</w:t>
            </w:r>
            <w:r>
              <w:rPr>
                <w:spacing w:val="-5"/>
                <w:sz w:val="24"/>
                <w:szCs w:val="24"/>
              </w:rPr>
              <w:t>A</w:t>
            </w:r>
            <w:r>
              <w:rPr>
                <w:spacing w:val="-2"/>
                <w:sz w:val="24"/>
                <w:szCs w:val="24"/>
              </w:rPr>
              <w:t>R</w:t>
            </w:r>
            <w:r>
              <w:rPr>
                <w:spacing w:val="-3"/>
                <w:sz w:val="24"/>
                <w:szCs w:val="24"/>
              </w:rPr>
              <w:t>T</w:t>
            </w:r>
            <w:r>
              <w:rPr>
                <w:spacing w:val="-8"/>
                <w:sz w:val="24"/>
                <w:szCs w:val="24"/>
              </w:rPr>
              <w:t>I</w:t>
            </w:r>
            <w:r>
              <w:rPr>
                <w:sz w:val="24"/>
                <w:szCs w:val="24"/>
              </w:rPr>
              <w:t>C</w:t>
            </w:r>
            <w:r>
              <w:rPr>
                <w:spacing w:val="-8"/>
                <w:sz w:val="24"/>
                <w:szCs w:val="24"/>
              </w:rPr>
              <w:t>I</w:t>
            </w:r>
            <w:r>
              <w:rPr>
                <w:spacing w:val="-1"/>
                <w:sz w:val="24"/>
                <w:szCs w:val="24"/>
              </w:rPr>
              <w:t>P</w:t>
            </w:r>
            <w:r>
              <w:rPr>
                <w:spacing w:val="-3"/>
                <w:sz w:val="24"/>
                <w:szCs w:val="24"/>
              </w:rPr>
              <w:t>A</w:t>
            </w:r>
            <w:r>
              <w:rPr>
                <w:sz w:val="24"/>
                <w:szCs w:val="24"/>
              </w:rPr>
              <w:t>T</w:t>
            </w:r>
            <w:r>
              <w:rPr>
                <w:spacing w:val="-6"/>
                <w:sz w:val="24"/>
                <w:szCs w:val="24"/>
              </w:rPr>
              <w:t>I</w:t>
            </w:r>
            <w:r>
              <w:rPr>
                <w:spacing w:val="-3"/>
                <w:sz w:val="24"/>
                <w:szCs w:val="24"/>
              </w:rPr>
              <w:t>O</w:t>
            </w:r>
            <w:r>
              <w:rPr>
                <w:sz w:val="24"/>
                <w:szCs w:val="24"/>
              </w:rPr>
              <w:t>N</w:t>
            </w:r>
            <w:r>
              <w:rPr>
                <w:spacing w:val="-5"/>
                <w:sz w:val="24"/>
                <w:szCs w:val="24"/>
              </w:rPr>
              <w:t xml:space="preserve"> </w:t>
            </w:r>
            <w:r>
              <w:rPr>
                <w:spacing w:val="-6"/>
                <w:sz w:val="24"/>
                <w:szCs w:val="24"/>
              </w:rPr>
              <w:t>I</w:t>
            </w:r>
            <w:r>
              <w:rPr>
                <w:sz w:val="24"/>
                <w:szCs w:val="24"/>
              </w:rPr>
              <w:t>N</w:t>
            </w:r>
            <w:r>
              <w:rPr>
                <w:spacing w:val="-3"/>
                <w:sz w:val="24"/>
                <w:szCs w:val="24"/>
              </w:rPr>
              <w:t xml:space="preserve"> </w:t>
            </w:r>
            <w:r>
              <w:rPr>
                <w:spacing w:val="-5"/>
                <w:sz w:val="24"/>
                <w:szCs w:val="24"/>
              </w:rPr>
              <w:t>L</w:t>
            </w:r>
            <w:r>
              <w:rPr>
                <w:spacing w:val="-3"/>
                <w:sz w:val="24"/>
                <w:szCs w:val="24"/>
              </w:rPr>
              <w:t>A</w:t>
            </w:r>
            <w:r>
              <w:rPr>
                <w:sz w:val="24"/>
                <w:szCs w:val="24"/>
              </w:rPr>
              <w:t>B</w:t>
            </w:r>
            <w:r>
              <w:rPr>
                <w:spacing w:val="-6"/>
                <w:sz w:val="24"/>
                <w:szCs w:val="24"/>
              </w:rPr>
              <w:t xml:space="preserve"> </w:t>
            </w:r>
            <w:r>
              <w:rPr>
                <w:spacing w:val="-2"/>
                <w:sz w:val="24"/>
                <w:szCs w:val="24"/>
              </w:rPr>
              <w:t>C</w:t>
            </w:r>
            <w:r>
              <w:rPr>
                <w:spacing w:val="-3"/>
                <w:sz w:val="24"/>
                <w:szCs w:val="24"/>
              </w:rPr>
              <w:t>OU</w:t>
            </w:r>
            <w:r>
              <w:rPr>
                <w:spacing w:val="-2"/>
                <w:sz w:val="24"/>
                <w:szCs w:val="24"/>
              </w:rPr>
              <w:t>R</w:t>
            </w:r>
            <w:r>
              <w:rPr>
                <w:spacing w:val="-1"/>
                <w:sz w:val="24"/>
                <w:szCs w:val="24"/>
              </w:rPr>
              <w:t>S</w:t>
            </w:r>
            <w:r>
              <w:rPr>
                <w:spacing w:val="-5"/>
                <w:sz w:val="24"/>
                <w:szCs w:val="24"/>
              </w:rPr>
              <w:t>E</w:t>
            </w:r>
            <w:r>
              <w:rPr>
                <w:sz w:val="24"/>
                <w:szCs w:val="24"/>
              </w:rPr>
              <w:t>S</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495889" w:rsidP="006B103F">
            <w:pPr>
              <w:ind w:right="45"/>
              <w:jc w:val="right"/>
              <w:rPr>
                <w:sz w:val="24"/>
                <w:szCs w:val="24"/>
              </w:rPr>
            </w:pPr>
            <w:r>
              <w:rPr>
                <w:spacing w:val="-2"/>
                <w:sz w:val="24"/>
                <w:szCs w:val="24"/>
              </w:rPr>
              <w:t>1</w:t>
            </w:r>
            <w:r w:rsidR="006B103F">
              <w:rPr>
                <w:spacing w:val="-2"/>
                <w:sz w:val="24"/>
                <w:szCs w:val="24"/>
              </w:rPr>
              <w:t>8</w:t>
            </w:r>
          </w:p>
        </w:tc>
      </w:tr>
      <w:tr w:rsidR="005F5DB7">
        <w:trPr>
          <w:trHeight w:hRule="exact" w:val="496"/>
        </w:trPr>
        <w:tc>
          <w:tcPr>
            <w:tcW w:w="6738"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40"/>
              <w:rPr>
                <w:sz w:val="24"/>
                <w:szCs w:val="24"/>
              </w:rPr>
            </w:pPr>
            <w:r>
              <w:rPr>
                <w:spacing w:val="-2"/>
                <w:sz w:val="24"/>
                <w:szCs w:val="24"/>
              </w:rPr>
              <w:t>C</w:t>
            </w:r>
            <w:r>
              <w:rPr>
                <w:spacing w:val="-5"/>
                <w:sz w:val="24"/>
                <w:szCs w:val="24"/>
              </w:rPr>
              <w:t>L</w:t>
            </w:r>
            <w:r>
              <w:rPr>
                <w:spacing w:val="-6"/>
                <w:sz w:val="24"/>
                <w:szCs w:val="24"/>
              </w:rPr>
              <w:t>I</w:t>
            </w:r>
            <w:r>
              <w:rPr>
                <w:sz w:val="24"/>
                <w:szCs w:val="24"/>
              </w:rPr>
              <w:t>N</w:t>
            </w:r>
            <w:r>
              <w:rPr>
                <w:spacing w:val="-8"/>
                <w:sz w:val="24"/>
                <w:szCs w:val="24"/>
              </w:rPr>
              <w:t>I</w:t>
            </w:r>
            <w:r>
              <w:rPr>
                <w:spacing w:val="-2"/>
                <w:sz w:val="24"/>
                <w:szCs w:val="24"/>
              </w:rPr>
              <w:t>C</w:t>
            </w:r>
            <w:r>
              <w:rPr>
                <w:sz w:val="24"/>
                <w:szCs w:val="24"/>
              </w:rPr>
              <w:t>AL</w:t>
            </w:r>
            <w:r>
              <w:rPr>
                <w:spacing w:val="-8"/>
                <w:sz w:val="24"/>
                <w:szCs w:val="24"/>
              </w:rPr>
              <w:t xml:space="preserve"> </w:t>
            </w:r>
            <w:r>
              <w:rPr>
                <w:spacing w:val="-1"/>
                <w:sz w:val="24"/>
                <w:szCs w:val="24"/>
              </w:rPr>
              <w:t>S</w:t>
            </w:r>
            <w:r>
              <w:rPr>
                <w:spacing w:val="-3"/>
                <w:sz w:val="24"/>
                <w:szCs w:val="24"/>
              </w:rPr>
              <w:t>TANDA</w:t>
            </w:r>
            <w:r>
              <w:rPr>
                <w:spacing w:val="-2"/>
                <w:sz w:val="24"/>
                <w:szCs w:val="24"/>
              </w:rPr>
              <w:t>R</w:t>
            </w:r>
            <w:r>
              <w:rPr>
                <w:spacing w:val="-3"/>
                <w:sz w:val="24"/>
                <w:szCs w:val="24"/>
              </w:rPr>
              <w:t>D</w:t>
            </w:r>
            <w:r>
              <w:rPr>
                <w:sz w:val="24"/>
                <w:szCs w:val="24"/>
              </w:rPr>
              <w:t>S</w:t>
            </w:r>
            <w:r>
              <w:rPr>
                <w:spacing w:val="-6"/>
                <w:sz w:val="24"/>
                <w:szCs w:val="24"/>
              </w:rPr>
              <w:t xml:space="preserve"> </w:t>
            </w:r>
            <w:r>
              <w:rPr>
                <w:spacing w:val="-3"/>
                <w:sz w:val="24"/>
                <w:szCs w:val="24"/>
              </w:rPr>
              <w:t>AN</w:t>
            </w:r>
            <w:r>
              <w:rPr>
                <w:sz w:val="24"/>
                <w:szCs w:val="24"/>
              </w:rPr>
              <w:t>D</w:t>
            </w:r>
            <w:r>
              <w:rPr>
                <w:spacing w:val="-5"/>
                <w:sz w:val="24"/>
                <w:szCs w:val="24"/>
              </w:rPr>
              <w:t xml:space="preserve"> </w:t>
            </w:r>
            <w:r>
              <w:rPr>
                <w:spacing w:val="-1"/>
                <w:sz w:val="24"/>
                <w:szCs w:val="24"/>
              </w:rPr>
              <w:t>P</w:t>
            </w:r>
            <w:r>
              <w:rPr>
                <w:spacing w:val="-3"/>
                <w:sz w:val="24"/>
                <w:szCs w:val="24"/>
              </w:rPr>
              <w:t>O</w:t>
            </w:r>
            <w:r>
              <w:rPr>
                <w:spacing w:val="-5"/>
                <w:sz w:val="24"/>
                <w:szCs w:val="24"/>
              </w:rPr>
              <w:t>L</w:t>
            </w:r>
            <w:r>
              <w:rPr>
                <w:spacing w:val="-8"/>
                <w:sz w:val="24"/>
                <w:szCs w:val="24"/>
              </w:rPr>
              <w:t>I</w:t>
            </w:r>
            <w:r>
              <w:rPr>
                <w:sz w:val="24"/>
                <w:szCs w:val="24"/>
              </w:rPr>
              <w:t>C</w:t>
            </w:r>
            <w:r>
              <w:rPr>
                <w:spacing w:val="-6"/>
                <w:sz w:val="24"/>
                <w:szCs w:val="24"/>
              </w:rPr>
              <w:t>I</w:t>
            </w:r>
            <w:r>
              <w:rPr>
                <w:spacing w:val="-3"/>
                <w:sz w:val="24"/>
                <w:szCs w:val="24"/>
              </w:rPr>
              <w:t>E</w:t>
            </w:r>
            <w:r>
              <w:rPr>
                <w:sz w:val="24"/>
                <w:szCs w:val="24"/>
              </w:rPr>
              <w:t>S</w:t>
            </w:r>
          </w:p>
        </w:tc>
        <w:tc>
          <w:tcPr>
            <w:tcW w:w="874" w:type="dxa"/>
            <w:tcBorders>
              <w:top w:val="nil"/>
              <w:left w:val="nil"/>
              <w:bottom w:val="nil"/>
              <w:right w:val="nil"/>
            </w:tcBorders>
          </w:tcPr>
          <w:p w:rsidR="005F5DB7" w:rsidRDefault="005F5DB7">
            <w:pPr>
              <w:spacing w:before="5" w:line="120" w:lineRule="exact"/>
              <w:rPr>
                <w:sz w:val="12"/>
                <w:szCs w:val="12"/>
              </w:rPr>
            </w:pPr>
          </w:p>
          <w:p w:rsidR="005F5DB7" w:rsidRDefault="00495889" w:rsidP="006B103F">
            <w:pPr>
              <w:ind w:right="45"/>
              <w:jc w:val="right"/>
              <w:rPr>
                <w:sz w:val="24"/>
                <w:szCs w:val="24"/>
              </w:rPr>
            </w:pPr>
            <w:r>
              <w:rPr>
                <w:spacing w:val="-2"/>
                <w:sz w:val="24"/>
                <w:szCs w:val="24"/>
              </w:rPr>
              <w:t>1</w:t>
            </w:r>
            <w:r w:rsidR="006B103F">
              <w:rPr>
                <w:spacing w:val="-2"/>
                <w:sz w:val="24"/>
                <w:szCs w:val="24"/>
              </w:rPr>
              <w:t>9</w:t>
            </w:r>
          </w:p>
        </w:tc>
      </w:tr>
    </w:tbl>
    <w:p w:rsidR="005F5DB7" w:rsidRDefault="005F5DB7">
      <w:pPr>
        <w:spacing w:before="8" w:line="180" w:lineRule="exact"/>
        <w:rPr>
          <w:sz w:val="18"/>
          <w:szCs w:val="18"/>
        </w:rPr>
      </w:pPr>
    </w:p>
    <w:p w:rsidR="005F5DB7" w:rsidRDefault="005F5DB7">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7126"/>
        <w:gridCol w:w="1436"/>
      </w:tblGrid>
      <w:tr w:rsidR="005F5DB7">
        <w:trPr>
          <w:trHeight w:hRule="exact" w:val="772"/>
        </w:trPr>
        <w:tc>
          <w:tcPr>
            <w:tcW w:w="7126" w:type="dxa"/>
            <w:tcBorders>
              <w:top w:val="nil"/>
              <w:left w:val="nil"/>
              <w:bottom w:val="nil"/>
              <w:right w:val="nil"/>
            </w:tcBorders>
          </w:tcPr>
          <w:p w:rsidR="005F5DB7" w:rsidRDefault="00495889">
            <w:pPr>
              <w:spacing w:before="69"/>
              <w:ind w:left="40"/>
              <w:rPr>
                <w:sz w:val="24"/>
                <w:szCs w:val="24"/>
              </w:rPr>
            </w:pPr>
            <w:r>
              <w:rPr>
                <w:spacing w:val="-3"/>
                <w:sz w:val="24"/>
                <w:szCs w:val="24"/>
              </w:rPr>
              <w:t>A</w:t>
            </w:r>
            <w:r>
              <w:rPr>
                <w:spacing w:val="-1"/>
                <w:sz w:val="24"/>
                <w:szCs w:val="24"/>
              </w:rPr>
              <w:t>PP</w:t>
            </w:r>
            <w:r>
              <w:rPr>
                <w:spacing w:val="-3"/>
                <w:sz w:val="24"/>
                <w:szCs w:val="24"/>
              </w:rPr>
              <w:t>E</w:t>
            </w:r>
            <w:r>
              <w:rPr>
                <w:spacing w:val="-5"/>
                <w:sz w:val="24"/>
                <w:szCs w:val="24"/>
              </w:rPr>
              <w:t>N</w:t>
            </w:r>
            <w:r>
              <w:rPr>
                <w:sz w:val="24"/>
                <w:szCs w:val="24"/>
              </w:rPr>
              <w:t>D</w:t>
            </w:r>
            <w:r>
              <w:rPr>
                <w:spacing w:val="-8"/>
                <w:sz w:val="24"/>
                <w:szCs w:val="24"/>
              </w:rPr>
              <w:t>I</w:t>
            </w:r>
            <w:r>
              <w:rPr>
                <w:sz w:val="24"/>
                <w:szCs w:val="24"/>
              </w:rPr>
              <w:t>X</w:t>
            </w:r>
            <w:r>
              <w:rPr>
                <w:spacing w:val="-5"/>
                <w:sz w:val="24"/>
                <w:szCs w:val="24"/>
              </w:rPr>
              <w:t xml:space="preserve"> </w:t>
            </w:r>
            <w:r>
              <w:rPr>
                <w:sz w:val="24"/>
                <w:szCs w:val="24"/>
              </w:rPr>
              <w:t>A</w:t>
            </w:r>
          </w:p>
          <w:p w:rsidR="005F5DB7" w:rsidRDefault="00495889">
            <w:pPr>
              <w:ind w:left="40"/>
              <w:rPr>
                <w:sz w:val="24"/>
                <w:szCs w:val="24"/>
              </w:rPr>
            </w:pP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s</w:t>
            </w:r>
            <w:r>
              <w:rPr>
                <w:spacing w:val="-5"/>
                <w:sz w:val="24"/>
                <w:szCs w:val="24"/>
              </w:rPr>
              <w:t xml:space="preserve"> </w:t>
            </w:r>
            <w:r>
              <w:rPr>
                <w:spacing w:val="-1"/>
                <w:sz w:val="24"/>
                <w:szCs w:val="24"/>
              </w:rPr>
              <w:t>P</w:t>
            </w:r>
            <w:r>
              <w:rPr>
                <w:spacing w:val="-3"/>
                <w:sz w:val="24"/>
                <w:szCs w:val="24"/>
              </w:rPr>
              <w:t>re</w:t>
            </w:r>
            <w:r>
              <w:rPr>
                <w:spacing w:val="-5"/>
                <w:sz w:val="24"/>
                <w:szCs w:val="24"/>
              </w:rPr>
              <w:t>g</w:t>
            </w:r>
            <w:r>
              <w:rPr>
                <w:spacing w:val="-2"/>
                <w:sz w:val="24"/>
                <w:szCs w:val="24"/>
              </w:rPr>
              <w:t>n</w:t>
            </w:r>
            <w:r>
              <w:rPr>
                <w:spacing w:val="-3"/>
                <w:sz w:val="24"/>
                <w:szCs w:val="24"/>
              </w:rPr>
              <w:t>a</w:t>
            </w:r>
            <w:r>
              <w:rPr>
                <w:spacing w:val="-2"/>
                <w:sz w:val="24"/>
                <w:szCs w:val="24"/>
              </w:rPr>
              <w:t>n</w:t>
            </w:r>
            <w:r>
              <w:rPr>
                <w:spacing w:val="-1"/>
                <w:sz w:val="24"/>
                <w:szCs w:val="24"/>
              </w:rPr>
              <w:t>c</w:t>
            </w:r>
            <w:r>
              <w:rPr>
                <w:sz w:val="24"/>
                <w:szCs w:val="24"/>
              </w:rPr>
              <w:t>y</w:t>
            </w:r>
            <w:r>
              <w:rPr>
                <w:spacing w:val="-12"/>
                <w:sz w:val="24"/>
                <w:szCs w:val="24"/>
              </w:rPr>
              <w:t xml:space="preserve"> </w:t>
            </w:r>
            <w:r>
              <w:rPr>
                <w:spacing w:val="-1"/>
                <w:sz w:val="24"/>
                <w:szCs w:val="24"/>
              </w:rPr>
              <w:t>P</w:t>
            </w:r>
            <w:r>
              <w:rPr>
                <w:spacing w:val="-2"/>
                <w:sz w:val="24"/>
                <w:szCs w:val="24"/>
              </w:rPr>
              <w:t>oli</w:t>
            </w:r>
            <w:r>
              <w:rPr>
                <w:spacing w:val="-1"/>
                <w:sz w:val="24"/>
                <w:szCs w:val="24"/>
              </w:rPr>
              <w:t>c</w:t>
            </w:r>
            <w:r>
              <w:rPr>
                <w:sz w:val="24"/>
                <w:szCs w:val="24"/>
              </w:rPr>
              <w:t>y</w:t>
            </w:r>
            <w:r>
              <w:rPr>
                <w:spacing w:val="-10"/>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1"/>
                <w:sz w:val="24"/>
                <w:szCs w:val="24"/>
              </w:rPr>
              <w:t>W</w:t>
            </w:r>
            <w:r>
              <w:rPr>
                <w:spacing w:val="-6"/>
                <w:sz w:val="24"/>
                <w:szCs w:val="24"/>
              </w:rPr>
              <w:t>a</w:t>
            </w:r>
            <w:r>
              <w:rPr>
                <w:spacing w:val="-2"/>
                <w:sz w:val="24"/>
                <w:szCs w:val="24"/>
              </w:rPr>
              <w:t>iv</w:t>
            </w:r>
            <w:r>
              <w:rPr>
                <w:spacing w:val="-3"/>
                <w:sz w:val="24"/>
                <w:szCs w:val="24"/>
              </w:rPr>
              <w:t>e</w:t>
            </w:r>
            <w:r>
              <w:rPr>
                <w:sz w:val="24"/>
                <w:szCs w:val="24"/>
              </w:rPr>
              <w:t>r</w:t>
            </w:r>
          </w:p>
        </w:tc>
        <w:tc>
          <w:tcPr>
            <w:tcW w:w="1436" w:type="dxa"/>
            <w:tcBorders>
              <w:top w:val="nil"/>
              <w:left w:val="nil"/>
              <w:bottom w:val="nil"/>
              <w:right w:val="nil"/>
            </w:tcBorders>
          </w:tcPr>
          <w:p w:rsidR="005F5DB7" w:rsidRDefault="005F5DB7">
            <w:pPr>
              <w:spacing w:before="5" w:line="140" w:lineRule="exact"/>
              <w:rPr>
                <w:sz w:val="14"/>
                <w:szCs w:val="14"/>
              </w:rPr>
            </w:pPr>
          </w:p>
          <w:p w:rsidR="005F5DB7" w:rsidRDefault="005F5DB7">
            <w:pPr>
              <w:spacing w:line="200" w:lineRule="exact"/>
            </w:pPr>
          </w:p>
          <w:p w:rsidR="005F5DB7" w:rsidRDefault="00495889" w:rsidP="006B103F">
            <w:pPr>
              <w:ind w:left="836"/>
              <w:rPr>
                <w:sz w:val="24"/>
                <w:szCs w:val="24"/>
              </w:rPr>
            </w:pPr>
            <w:r>
              <w:rPr>
                <w:spacing w:val="-2"/>
                <w:sz w:val="24"/>
                <w:szCs w:val="24"/>
              </w:rPr>
              <w:t>2</w:t>
            </w:r>
            <w:r w:rsidR="006B103F">
              <w:rPr>
                <w:spacing w:val="-2"/>
                <w:sz w:val="24"/>
                <w:szCs w:val="24"/>
              </w:rPr>
              <w:t>1</w:t>
            </w:r>
            <w:r>
              <w:rPr>
                <w:spacing w:val="-3"/>
                <w:sz w:val="24"/>
                <w:szCs w:val="24"/>
              </w:rPr>
              <w:t>-</w:t>
            </w:r>
            <w:r>
              <w:rPr>
                <w:spacing w:val="-2"/>
                <w:sz w:val="24"/>
                <w:szCs w:val="24"/>
              </w:rPr>
              <w:t>2</w:t>
            </w:r>
            <w:r w:rsidR="006B103F">
              <w:rPr>
                <w:spacing w:val="-2"/>
                <w:sz w:val="24"/>
                <w:szCs w:val="24"/>
              </w:rPr>
              <w:t>2</w:t>
            </w:r>
          </w:p>
        </w:tc>
      </w:tr>
      <w:tr w:rsidR="005F5DB7" w:rsidTr="006B103F">
        <w:trPr>
          <w:trHeight w:hRule="exact" w:val="840"/>
        </w:trPr>
        <w:tc>
          <w:tcPr>
            <w:tcW w:w="7126"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40"/>
              <w:rPr>
                <w:sz w:val="24"/>
                <w:szCs w:val="24"/>
              </w:rPr>
            </w:pPr>
            <w:r>
              <w:rPr>
                <w:spacing w:val="-3"/>
                <w:sz w:val="24"/>
                <w:szCs w:val="24"/>
              </w:rPr>
              <w:t>A</w:t>
            </w:r>
            <w:r>
              <w:rPr>
                <w:spacing w:val="-1"/>
                <w:sz w:val="24"/>
                <w:szCs w:val="24"/>
              </w:rPr>
              <w:t>PP</w:t>
            </w:r>
            <w:r>
              <w:rPr>
                <w:spacing w:val="-3"/>
                <w:sz w:val="24"/>
                <w:szCs w:val="24"/>
              </w:rPr>
              <w:t>E</w:t>
            </w:r>
            <w:r>
              <w:rPr>
                <w:spacing w:val="-5"/>
                <w:sz w:val="24"/>
                <w:szCs w:val="24"/>
              </w:rPr>
              <w:t>N</w:t>
            </w:r>
            <w:r>
              <w:rPr>
                <w:sz w:val="24"/>
                <w:szCs w:val="24"/>
              </w:rPr>
              <w:t>D</w:t>
            </w:r>
            <w:r>
              <w:rPr>
                <w:spacing w:val="-8"/>
                <w:sz w:val="24"/>
                <w:szCs w:val="24"/>
              </w:rPr>
              <w:t>I</w:t>
            </w:r>
            <w:r>
              <w:rPr>
                <w:sz w:val="24"/>
                <w:szCs w:val="24"/>
              </w:rPr>
              <w:t>X</w:t>
            </w:r>
            <w:r>
              <w:rPr>
                <w:spacing w:val="-5"/>
                <w:sz w:val="24"/>
                <w:szCs w:val="24"/>
              </w:rPr>
              <w:t xml:space="preserve"> </w:t>
            </w:r>
            <w:r>
              <w:rPr>
                <w:sz w:val="24"/>
                <w:szCs w:val="24"/>
              </w:rPr>
              <w:t>B</w:t>
            </w:r>
          </w:p>
          <w:p w:rsidR="005F5DB7" w:rsidRDefault="006B103F" w:rsidP="006B103F">
            <w:pPr>
              <w:ind w:left="40"/>
              <w:rPr>
                <w:sz w:val="24"/>
                <w:szCs w:val="24"/>
              </w:rPr>
            </w:pPr>
            <w:proofErr w:type="spellStart"/>
            <w:r>
              <w:rPr>
                <w:spacing w:val="-3"/>
                <w:sz w:val="24"/>
                <w:szCs w:val="24"/>
              </w:rPr>
              <w:t>Mountwest</w:t>
            </w:r>
            <w:proofErr w:type="spellEnd"/>
            <w:r w:rsidR="00495889">
              <w:rPr>
                <w:spacing w:val="-8"/>
                <w:sz w:val="24"/>
                <w:szCs w:val="24"/>
              </w:rPr>
              <w:t xml:space="preserve"> </w:t>
            </w:r>
            <w:r w:rsidR="00495889">
              <w:rPr>
                <w:spacing w:val="-2"/>
                <w:sz w:val="24"/>
                <w:szCs w:val="24"/>
              </w:rPr>
              <w:t>C</w:t>
            </w:r>
            <w:r w:rsidR="00495889">
              <w:rPr>
                <w:spacing w:val="-5"/>
                <w:sz w:val="24"/>
                <w:szCs w:val="24"/>
              </w:rPr>
              <w:t>o</w:t>
            </w:r>
            <w:r w:rsidR="00495889">
              <w:rPr>
                <w:spacing w:val="-2"/>
                <w:sz w:val="24"/>
                <w:szCs w:val="24"/>
              </w:rPr>
              <w:t>mm</w:t>
            </w:r>
            <w:r w:rsidR="00495889">
              <w:rPr>
                <w:spacing w:val="-5"/>
                <w:sz w:val="24"/>
                <w:szCs w:val="24"/>
              </w:rPr>
              <w:t>u</w:t>
            </w:r>
            <w:r w:rsidR="00495889">
              <w:rPr>
                <w:spacing w:val="-2"/>
                <w:sz w:val="24"/>
                <w:szCs w:val="24"/>
              </w:rPr>
              <w:t>nit</w:t>
            </w:r>
            <w:r w:rsidR="00495889">
              <w:rPr>
                <w:sz w:val="24"/>
                <w:szCs w:val="24"/>
              </w:rPr>
              <w:t>y</w:t>
            </w:r>
            <w:r w:rsidR="00495889">
              <w:rPr>
                <w:spacing w:val="-10"/>
                <w:sz w:val="24"/>
                <w:szCs w:val="24"/>
              </w:rPr>
              <w:t xml:space="preserve"> </w:t>
            </w:r>
            <w:r w:rsidR="00495889">
              <w:rPr>
                <w:spacing w:val="-2"/>
                <w:sz w:val="24"/>
                <w:szCs w:val="24"/>
              </w:rPr>
              <w:t>Co</w:t>
            </w:r>
            <w:r w:rsidR="00495889">
              <w:rPr>
                <w:spacing w:val="-4"/>
                <w:sz w:val="24"/>
                <w:szCs w:val="24"/>
              </w:rPr>
              <w:t>l</w:t>
            </w:r>
            <w:r w:rsidR="00495889">
              <w:rPr>
                <w:spacing w:val="-2"/>
                <w:sz w:val="24"/>
                <w:szCs w:val="24"/>
              </w:rPr>
              <w:t>l</w:t>
            </w:r>
            <w:r w:rsidR="00495889">
              <w:rPr>
                <w:spacing w:val="-3"/>
                <w:sz w:val="24"/>
                <w:szCs w:val="24"/>
              </w:rPr>
              <w:t>e</w:t>
            </w:r>
            <w:r w:rsidR="00495889">
              <w:rPr>
                <w:spacing w:val="-5"/>
                <w:sz w:val="24"/>
                <w:szCs w:val="24"/>
              </w:rPr>
              <w:t>g</w:t>
            </w:r>
            <w:r w:rsidR="00495889">
              <w:rPr>
                <w:spacing w:val="-3"/>
                <w:sz w:val="24"/>
                <w:szCs w:val="24"/>
              </w:rPr>
              <w:t>e’</w:t>
            </w:r>
            <w:r w:rsidR="00495889">
              <w:rPr>
                <w:sz w:val="24"/>
                <w:szCs w:val="24"/>
              </w:rPr>
              <w:t>s</w:t>
            </w:r>
            <w:r w:rsidR="00495889">
              <w:rPr>
                <w:spacing w:val="-5"/>
                <w:sz w:val="24"/>
                <w:szCs w:val="24"/>
              </w:rPr>
              <w:t xml:space="preserve"> </w:t>
            </w:r>
            <w:r w:rsidR="00495889">
              <w:rPr>
                <w:spacing w:val="-1"/>
                <w:sz w:val="24"/>
                <w:szCs w:val="24"/>
              </w:rPr>
              <w:t>P</w:t>
            </w:r>
            <w:r w:rsidR="00495889">
              <w:rPr>
                <w:spacing w:val="-5"/>
                <w:sz w:val="24"/>
                <w:szCs w:val="24"/>
              </w:rPr>
              <w:t>o</w:t>
            </w:r>
            <w:r w:rsidR="00495889">
              <w:rPr>
                <w:spacing w:val="-2"/>
                <w:sz w:val="24"/>
                <w:szCs w:val="24"/>
              </w:rPr>
              <w:t>li</w:t>
            </w:r>
            <w:r w:rsidR="00495889">
              <w:rPr>
                <w:spacing w:val="-1"/>
                <w:sz w:val="24"/>
                <w:szCs w:val="24"/>
              </w:rPr>
              <w:t>c</w:t>
            </w:r>
            <w:r w:rsidR="00495889">
              <w:rPr>
                <w:sz w:val="24"/>
                <w:szCs w:val="24"/>
              </w:rPr>
              <w:t>y</w:t>
            </w:r>
            <w:r w:rsidR="00495889">
              <w:rPr>
                <w:spacing w:val="-12"/>
                <w:sz w:val="24"/>
                <w:szCs w:val="24"/>
              </w:rPr>
              <w:t xml:space="preserve"> </w:t>
            </w:r>
            <w:r w:rsidR="00495889">
              <w:rPr>
                <w:spacing w:val="-3"/>
                <w:sz w:val="24"/>
                <w:szCs w:val="24"/>
              </w:rPr>
              <w:t>f</w:t>
            </w:r>
            <w:r w:rsidR="00495889">
              <w:rPr>
                <w:spacing w:val="-2"/>
                <w:sz w:val="24"/>
                <w:szCs w:val="24"/>
              </w:rPr>
              <w:t>o</w:t>
            </w:r>
            <w:r w:rsidR="00495889">
              <w:rPr>
                <w:sz w:val="24"/>
                <w:szCs w:val="24"/>
              </w:rPr>
              <w:t>r</w:t>
            </w:r>
            <w:r w:rsidR="00495889">
              <w:rPr>
                <w:spacing w:val="-3"/>
                <w:sz w:val="24"/>
                <w:szCs w:val="24"/>
              </w:rPr>
              <w:t xml:space="preserve"> </w:t>
            </w:r>
            <w:r>
              <w:rPr>
                <w:spacing w:val="-8"/>
                <w:sz w:val="24"/>
                <w:szCs w:val="24"/>
              </w:rPr>
              <w:t>Rabies Vaccination</w:t>
            </w:r>
          </w:p>
        </w:tc>
        <w:tc>
          <w:tcPr>
            <w:tcW w:w="1436" w:type="dxa"/>
            <w:tcBorders>
              <w:top w:val="nil"/>
              <w:left w:val="nil"/>
              <w:bottom w:val="nil"/>
              <w:right w:val="nil"/>
            </w:tcBorders>
          </w:tcPr>
          <w:p w:rsidR="005F5DB7" w:rsidRDefault="005F5DB7">
            <w:pPr>
              <w:spacing w:line="200" w:lineRule="exact"/>
            </w:pPr>
          </w:p>
          <w:p w:rsidR="006B103F" w:rsidRDefault="006B103F" w:rsidP="006B103F"/>
          <w:p w:rsidR="005F5DB7" w:rsidRDefault="006B103F" w:rsidP="006B103F">
            <w:pPr>
              <w:rPr>
                <w:sz w:val="24"/>
                <w:szCs w:val="24"/>
              </w:rPr>
            </w:pPr>
            <w:r>
              <w:rPr>
                <w:spacing w:val="-2"/>
                <w:sz w:val="24"/>
                <w:szCs w:val="24"/>
              </w:rPr>
              <w:t xml:space="preserve">              </w:t>
            </w:r>
            <w:r w:rsidR="00495889">
              <w:rPr>
                <w:spacing w:val="-2"/>
                <w:sz w:val="24"/>
                <w:szCs w:val="24"/>
              </w:rPr>
              <w:t>2</w:t>
            </w:r>
            <w:r>
              <w:rPr>
                <w:spacing w:val="-2"/>
                <w:sz w:val="24"/>
                <w:szCs w:val="24"/>
              </w:rPr>
              <w:t>3</w:t>
            </w:r>
            <w:r w:rsidR="00495889">
              <w:rPr>
                <w:spacing w:val="-3"/>
                <w:sz w:val="24"/>
                <w:szCs w:val="24"/>
              </w:rPr>
              <w:t>-</w:t>
            </w:r>
            <w:r w:rsidR="00495889">
              <w:rPr>
                <w:spacing w:val="-2"/>
                <w:sz w:val="24"/>
                <w:szCs w:val="24"/>
              </w:rPr>
              <w:t>2</w:t>
            </w:r>
            <w:r>
              <w:rPr>
                <w:spacing w:val="-2"/>
                <w:sz w:val="24"/>
                <w:szCs w:val="24"/>
              </w:rPr>
              <w:t>4</w:t>
            </w:r>
          </w:p>
        </w:tc>
      </w:tr>
      <w:tr w:rsidR="005F5DB7">
        <w:trPr>
          <w:trHeight w:hRule="exact" w:val="828"/>
        </w:trPr>
        <w:tc>
          <w:tcPr>
            <w:tcW w:w="7126"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40"/>
              <w:rPr>
                <w:sz w:val="24"/>
                <w:szCs w:val="24"/>
              </w:rPr>
            </w:pPr>
            <w:r>
              <w:rPr>
                <w:spacing w:val="-3"/>
                <w:sz w:val="24"/>
                <w:szCs w:val="24"/>
              </w:rPr>
              <w:t>A</w:t>
            </w:r>
            <w:r>
              <w:rPr>
                <w:spacing w:val="-1"/>
                <w:sz w:val="24"/>
                <w:szCs w:val="24"/>
              </w:rPr>
              <w:t>PP</w:t>
            </w:r>
            <w:r>
              <w:rPr>
                <w:spacing w:val="-3"/>
                <w:sz w:val="24"/>
                <w:szCs w:val="24"/>
              </w:rPr>
              <w:t>E</w:t>
            </w:r>
            <w:r>
              <w:rPr>
                <w:spacing w:val="-5"/>
                <w:sz w:val="24"/>
                <w:szCs w:val="24"/>
              </w:rPr>
              <w:t>N</w:t>
            </w:r>
            <w:r>
              <w:rPr>
                <w:sz w:val="24"/>
                <w:szCs w:val="24"/>
              </w:rPr>
              <w:t>D</w:t>
            </w:r>
            <w:r>
              <w:rPr>
                <w:spacing w:val="-8"/>
                <w:sz w:val="24"/>
                <w:szCs w:val="24"/>
              </w:rPr>
              <w:t>I</w:t>
            </w:r>
            <w:r>
              <w:rPr>
                <w:sz w:val="24"/>
                <w:szCs w:val="24"/>
              </w:rPr>
              <w:t>X</w:t>
            </w:r>
            <w:r>
              <w:rPr>
                <w:spacing w:val="-5"/>
                <w:sz w:val="24"/>
                <w:szCs w:val="24"/>
              </w:rPr>
              <w:t xml:space="preserve"> </w:t>
            </w:r>
            <w:r>
              <w:rPr>
                <w:sz w:val="24"/>
                <w:szCs w:val="24"/>
              </w:rPr>
              <w:t>C</w:t>
            </w:r>
          </w:p>
          <w:p w:rsidR="005F5DB7" w:rsidRDefault="00495889">
            <w:pPr>
              <w:ind w:left="40"/>
              <w:rPr>
                <w:sz w:val="24"/>
                <w:szCs w:val="24"/>
              </w:rPr>
            </w:pPr>
            <w:r>
              <w:rPr>
                <w:spacing w:val="-3"/>
                <w:sz w:val="24"/>
                <w:szCs w:val="24"/>
              </w:rPr>
              <w:t>Ve</w:t>
            </w:r>
            <w:r>
              <w:rPr>
                <w:spacing w:val="-2"/>
                <w:sz w:val="24"/>
                <w:szCs w:val="24"/>
              </w:rPr>
              <w:t>t</w:t>
            </w:r>
            <w:r>
              <w:rPr>
                <w:spacing w:val="-3"/>
                <w:sz w:val="24"/>
                <w:szCs w:val="24"/>
              </w:rPr>
              <w:t>er</w:t>
            </w:r>
            <w:r>
              <w:rPr>
                <w:spacing w:val="-1"/>
                <w:sz w:val="24"/>
                <w:szCs w:val="24"/>
              </w:rPr>
              <w:t>i</w:t>
            </w:r>
            <w:r>
              <w:rPr>
                <w:spacing w:val="-2"/>
                <w:sz w:val="24"/>
                <w:szCs w:val="24"/>
              </w:rPr>
              <w:t>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pacing w:val="-3"/>
                <w:sz w:val="24"/>
                <w:szCs w:val="24"/>
              </w:rPr>
              <w:t>’</w:t>
            </w:r>
            <w:r>
              <w:rPr>
                <w:sz w:val="24"/>
                <w:szCs w:val="24"/>
              </w:rPr>
              <w:t>s</w:t>
            </w:r>
            <w:r>
              <w:rPr>
                <w:spacing w:val="-5"/>
                <w:sz w:val="24"/>
                <w:szCs w:val="24"/>
              </w:rPr>
              <w:t xml:space="preserve"> </w:t>
            </w:r>
            <w:r>
              <w:rPr>
                <w:spacing w:val="-2"/>
                <w:sz w:val="24"/>
                <w:szCs w:val="24"/>
              </w:rPr>
              <w:t>Co</w:t>
            </w:r>
            <w:r>
              <w:rPr>
                <w:spacing w:val="-5"/>
                <w:sz w:val="24"/>
                <w:szCs w:val="24"/>
              </w:rPr>
              <w:t>u</w:t>
            </w:r>
            <w:r>
              <w:rPr>
                <w:spacing w:val="-2"/>
                <w:sz w:val="24"/>
                <w:szCs w:val="24"/>
              </w:rPr>
              <w:t>ns</w:t>
            </w:r>
            <w:r>
              <w:rPr>
                <w:spacing w:val="-3"/>
                <w:sz w:val="24"/>
                <w:szCs w:val="24"/>
              </w:rPr>
              <w:t>e</w:t>
            </w:r>
            <w:r>
              <w:rPr>
                <w:spacing w:val="-4"/>
                <w:sz w:val="24"/>
                <w:szCs w:val="24"/>
              </w:rPr>
              <w:t>l</w:t>
            </w:r>
            <w:r>
              <w:rPr>
                <w:spacing w:val="-2"/>
                <w:sz w:val="24"/>
                <w:szCs w:val="24"/>
              </w:rPr>
              <w:t>in</w:t>
            </w:r>
            <w:r>
              <w:rPr>
                <w:sz w:val="24"/>
                <w:szCs w:val="24"/>
              </w:rPr>
              <w:t>g</w:t>
            </w:r>
            <w:r>
              <w:rPr>
                <w:spacing w:val="-7"/>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1"/>
                <w:sz w:val="24"/>
                <w:szCs w:val="24"/>
              </w:rPr>
              <w:t>W</w:t>
            </w:r>
            <w:r>
              <w:rPr>
                <w:spacing w:val="-3"/>
                <w:sz w:val="24"/>
                <w:szCs w:val="24"/>
              </w:rPr>
              <w:t>ar</w:t>
            </w:r>
            <w:r>
              <w:rPr>
                <w:spacing w:val="-2"/>
                <w:sz w:val="24"/>
                <w:szCs w:val="24"/>
              </w:rPr>
              <w:t>n</w:t>
            </w:r>
            <w:r>
              <w:rPr>
                <w:spacing w:val="-4"/>
                <w:sz w:val="24"/>
                <w:szCs w:val="24"/>
              </w:rPr>
              <w:t>i</w:t>
            </w:r>
            <w:r>
              <w:rPr>
                <w:spacing w:val="-2"/>
                <w:sz w:val="24"/>
                <w:szCs w:val="24"/>
              </w:rPr>
              <w:t>n</w:t>
            </w:r>
            <w:r>
              <w:rPr>
                <w:sz w:val="24"/>
                <w:szCs w:val="24"/>
              </w:rPr>
              <w:t>g</w:t>
            </w:r>
            <w:r>
              <w:rPr>
                <w:spacing w:val="-7"/>
                <w:sz w:val="24"/>
                <w:szCs w:val="24"/>
              </w:rPr>
              <w:t xml:space="preserve"> </w:t>
            </w:r>
            <w:r>
              <w:rPr>
                <w:spacing w:val="-4"/>
                <w:sz w:val="24"/>
                <w:szCs w:val="24"/>
              </w:rPr>
              <w:t>F</w:t>
            </w:r>
            <w:r>
              <w:rPr>
                <w:spacing w:val="-2"/>
                <w:sz w:val="24"/>
                <w:szCs w:val="24"/>
              </w:rPr>
              <w:t>o</w:t>
            </w:r>
            <w:r>
              <w:rPr>
                <w:spacing w:val="-3"/>
                <w:sz w:val="24"/>
                <w:szCs w:val="24"/>
              </w:rPr>
              <w:t>r</w:t>
            </w:r>
            <w:r>
              <w:rPr>
                <w:spacing w:val="-2"/>
                <w:sz w:val="24"/>
                <w:szCs w:val="24"/>
              </w:rPr>
              <w:t>m</w:t>
            </w:r>
            <w:r>
              <w:rPr>
                <w:sz w:val="24"/>
                <w:szCs w:val="24"/>
              </w:rPr>
              <w:t>s</w:t>
            </w:r>
          </w:p>
        </w:tc>
        <w:tc>
          <w:tcPr>
            <w:tcW w:w="1436" w:type="dxa"/>
            <w:tcBorders>
              <w:top w:val="nil"/>
              <w:left w:val="nil"/>
              <w:bottom w:val="nil"/>
              <w:right w:val="nil"/>
            </w:tcBorders>
          </w:tcPr>
          <w:p w:rsidR="005F5DB7" w:rsidRDefault="005F5DB7">
            <w:pPr>
              <w:spacing w:line="200" w:lineRule="exact"/>
            </w:pPr>
          </w:p>
          <w:p w:rsidR="005F5DB7" w:rsidRDefault="005F5DB7">
            <w:pPr>
              <w:spacing w:before="1" w:line="200" w:lineRule="exact"/>
            </w:pPr>
          </w:p>
          <w:p w:rsidR="005F5DB7" w:rsidRDefault="00495889" w:rsidP="005349BD">
            <w:pPr>
              <w:ind w:left="836"/>
              <w:rPr>
                <w:sz w:val="24"/>
                <w:szCs w:val="24"/>
              </w:rPr>
            </w:pPr>
            <w:r>
              <w:rPr>
                <w:spacing w:val="-2"/>
                <w:sz w:val="24"/>
                <w:szCs w:val="24"/>
              </w:rPr>
              <w:t>2</w:t>
            </w:r>
            <w:r w:rsidR="005349BD">
              <w:rPr>
                <w:spacing w:val="-2"/>
                <w:sz w:val="24"/>
                <w:szCs w:val="24"/>
              </w:rPr>
              <w:t>5</w:t>
            </w:r>
            <w:r>
              <w:rPr>
                <w:spacing w:val="-3"/>
                <w:sz w:val="24"/>
                <w:szCs w:val="24"/>
              </w:rPr>
              <w:t>-</w:t>
            </w:r>
            <w:r w:rsidR="005349BD">
              <w:rPr>
                <w:spacing w:val="-3"/>
                <w:sz w:val="24"/>
                <w:szCs w:val="24"/>
              </w:rPr>
              <w:t>27</w:t>
            </w:r>
          </w:p>
        </w:tc>
      </w:tr>
      <w:tr w:rsidR="005F5DB7">
        <w:trPr>
          <w:trHeight w:hRule="exact" w:val="1104"/>
        </w:trPr>
        <w:tc>
          <w:tcPr>
            <w:tcW w:w="7126" w:type="dxa"/>
            <w:tcBorders>
              <w:top w:val="nil"/>
              <w:left w:val="nil"/>
              <w:bottom w:val="nil"/>
              <w:right w:val="nil"/>
            </w:tcBorders>
          </w:tcPr>
          <w:p w:rsidR="005F5DB7" w:rsidRDefault="005F5DB7">
            <w:pPr>
              <w:spacing w:before="5" w:line="120" w:lineRule="exact"/>
              <w:rPr>
                <w:sz w:val="12"/>
                <w:szCs w:val="12"/>
              </w:rPr>
            </w:pPr>
          </w:p>
          <w:p w:rsidR="005F5DB7" w:rsidRPr="00EE7E02" w:rsidRDefault="00495889">
            <w:pPr>
              <w:ind w:left="40"/>
              <w:rPr>
                <w:sz w:val="24"/>
                <w:szCs w:val="24"/>
              </w:rPr>
            </w:pPr>
            <w:r w:rsidRPr="00EE7E02">
              <w:rPr>
                <w:sz w:val="24"/>
                <w:szCs w:val="24"/>
              </w:rPr>
              <w:t>AP</w:t>
            </w:r>
            <w:r w:rsidRPr="00EE7E02">
              <w:rPr>
                <w:spacing w:val="1"/>
                <w:sz w:val="24"/>
                <w:szCs w:val="24"/>
              </w:rPr>
              <w:t>P</w:t>
            </w:r>
            <w:r w:rsidRPr="00EE7E02">
              <w:rPr>
                <w:sz w:val="24"/>
                <w:szCs w:val="24"/>
              </w:rPr>
              <w:t>EN</w:t>
            </w:r>
            <w:r w:rsidRPr="00EE7E02">
              <w:rPr>
                <w:spacing w:val="1"/>
                <w:sz w:val="24"/>
                <w:szCs w:val="24"/>
              </w:rPr>
              <w:t>D</w:t>
            </w:r>
            <w:r w:rsidRPr="00EE7E02">
              <w:rPr>
                <w:spacing w:val="-3"/>
                <w:sz w:val="24"/>
                <w:szCs w:val="24"/>
              </w:rPr>
              <w:t>I</w:t>
            </w:r>
            <w:r w:rsidRPr="00EE7E02">
              <w:rPr>
                <w:sz w:val="24"/>
                <w:szCs w:val="24"/>
              </w:rPr>
              <w:t>X D</w:t>
            </w:r>
          </w:p>
          <w:p w:rsidR="005F5DB7" w:rsidRDefault="00495889">
            <w:pPr>
              <w:ind w:left="40" w:right="2398"/>
              <w:rPr>
                <w:sz w:val="24"/>
                <w:szCs w:val="24"/>
              </w:rPr>
            </w:pPr>
            <w:r w:rsidRPr="00EE7E02">
              <w:rPr>
                <w:sz w:val="24"/>
                <w:szCs w:val="24"/>
              </w:rPr>
              <w:t>Applic</w:t>
            </w:r>
            <w:r w:rsidRPr="00EE7E02">
              <w:rPr>
                <w:spacing w:val="-1"/>
                <w:sz w:val="24"/>
                <w:szCs w:val="24"/>
              </w:rPr>
              <w:t>a</w:t>
            </w:r>
            <w:r w:rsidRPr="00EE7E02">
              <w:rPr>
                <w:sz w:val="24"/>
                <w:szCs w:val="24"/>
              </w:rPr>
              <w:t>t</w:t>
            </w:r>
            <w:r w:rsidRPr="00EE7E02">
              <w:rPr>
                <w:spacing w:val="1"/>
                <w:sz w:val="24"/>
                <w:szCs w:val="24"/>
              </w:rPr>
              <w:t>i</w:t>
            </w:r>
            <w:r w:rsidRPr="00EE7E02">
              <w:rPr>
                <w:sz w:val="24"/>
                <w:szCs w:val="24"/>
              </w:rPr>
              <w:t>on f</w:t>
            </w:r>
            <w:r w:rsidRPr="00EE7E02">
              <w:rPr>
                <w:spacing w:val="-1"/>
                <w:sz w:val="24"/>
                <w:szCs w:val="24"/>
              </w:rPr>
              <w:t>o</w:t>
            </w:r>
            <w:r w:rsidRPr="00EE7E02">
              <w:rPr>
                <w:sz w:val="24"/>
                <w:szCs w:val="24"/>
              </w:rPr>
              <w:t xml:space="preserve">r </w:t>
            </w:r>
            <w:r w:rsidRPr="00EE7E02">
              <w:rPr>
                <w:spacing w:val="-1"/>
                <w:sz w:val="24"/>
                <w:szCs w:val="24"/>
              </w:rPr>
              <w:t>Ve</w:t>
            </w:r>
            <w:r w:rsidRPr="00EE7E02">
              <w:rPr>
                <w:spacing w:val="3"/>
                <w:sz w:val="24"/>
                <w:szCs w:val="24"/>
              </w:rPr>
              <w:t>t</w:t>
            </w:r>
            <w:r w:rsidRPr="00EE7E02">
              <w:rPr>
                <w:spacing w:val="-1"/>
                <w:sz w:val="24"/>
                <w:szCs w:val="24"/>
              </w:rPr>
              <w:t>e</w:t>
            </w:r>
            <w:r w:rsidRPr="00EE7E02">
              <w:rPr>
                <w:sz w:val="24"/>
                <w:szCs w:val="24"/>
              </w:rPr>
              <w:t>rin</w:t>
            </w:r>
            <w:r w:rsidRPr="00EE7E02">
              <w:rPr>
                <w:spacing w:val="-1"/>
                <w:sz w:val="24"/>
                <w:szCs w:val="24"/>
              </w:rPr>
              <w:t>a</w:t>
            </w:r>
            <w:r w:rsidRPr="00EE7E02">
              <w:rPr>
                <w:spacing w:val="1"/>
                <w:sz w:val="24"/>
                <w:szCs w:val="24"/>
              </w:rPr>
              <w:t>r</w:t>
            </w:r>
            <w:r w:rsidRPr="00EE7E02">
              <w:rPr>
                <w:sz w:val="24"/>
                <w:szCs w:val="24"/>
              </w:rPr>
              <w:t>y</w:t>
            </w:r>
            <w:r w:rsidRPr="00EE7E02">
              <w:rPr>
                <w:spacing w:val="-3"/>
                <w:sz w:val="24"/>
                <w:szCs w:val="24"/>
              </w:rPr>
              <w:t xml:space="preserve"> </w:t>
            </w:r>
            <w:r w:rsidRPr="00EE7E02">
              <w:rPr>
                <w:sz w:val="24"/>
                <w:szCs w:val="24"/>
              </w:rPr>
              <w:t>T</w:t>
            </w:r>
            <w:r w:rsidRPr="00EE7E02">
              <w:rPr>
                <w:spacing w:val="1"/>
                <w:sz w:val="24"/>
                <w:szCs w:val="24"/>
              </w:rPr>
              <w:t>e</w:t>
            </w:r>
            <w:r w:rsidRPr="00EE7E02">
              <w:rPr>
                <w:spacing w:val="-1"/>
                <w:sz w:val="24"/>
                <w:szCs w:val="24"/>
              </w:rPr>
              <w:t>c</w:t>
            </w:r>
            <w:r w:rsidRPr="00EE7E02">
              <w:rPr>
                <w:sz w:val="24"/>
                <w:szCs w:val="24"/>
              </w:rPr>
              <w:t>hnol</w:t>
            </w:r>
            <w:r w:rsidRPr="00EE7E02">
              <w:rPr>
                <w:spacing w:val="3"/>
                <w:sz w:val="24"/>
                <w:szCs w:val="24"/>
              </w:rPr>
              <w:t>o</w:t>
            </w:r>
            <w:r w:rsidRPr="00EE7E02">
              <w:rPr>
                <w:spacing w:val="2"/>
                <w:sz w:val="24"/>
                <w:szCs w:val="24"/>
              </w:rPr>
              <w:t>g</w:t>
            </w:r>
            <w:r w:rsidRPr="00EE7E02">
              <w:rPr>
                <w:sz w:val="24"/>
                <w:szCs w:val="24"/>
              </w:rPr>
              <w:t>y</w:t>
            </w:r>
            <w:r w:rsidRPr="00EE7E02">
              <w:rPr>
                <w:spacing w:val="-5"/>
                <w:sz w:val="24"/>
                <w:szCs w:val="24"/>
              </w:rPr>
              <w:t xml:space="preserve"> </w:t>
            </w:r>
            <w:r w:rsidRPr="00EE7E02">
              <w:rPr>
                <w:spacing w:val="1"/>
                <w:sz w:val="24"/>
                <w:szCs w:val="24"/>
              </w:rPr>
              <w:t>P</w:t>
            </w:r>
            <w:r w:rsidRPr="00EE7E02">
              <w:rPr>
                <w:sz w:val="24"/>
                <w:szCs w:val="24"/>
              </w:rPr>
              <w:t>r</w:t>
            </w:r>
            <w:r w:rsidRPr="00EE7E02">
              <w:rPr>
                <w:spacing w:val="1"/>
                <w:sz w:val="24"/>
                <w:szCs w:val="24"/>
              </w:rPr>
              <w:t>o</w:t>
            </w:r>
            <w:r w:rsidRPr="00EE7E02">
              <w:rPr>
                <w:spacing w:val="-2"/>
                <w:sz w:val="24"/>
                <w:szCs w:val="24"/>
              </w:rPr>
              <w:t>g</w:t>
            </w:r>
            <w:r w:rsidRPr="00EE7E02">
              <w:rPr>
                <w:sz w:val="24"/>
                <w:szCs w:val="24"/>
              </w:rPr>
              <w:t>r</w:t>
            </w:r>
            <w:r w:rsidRPr="00EE7E02">
              <w:rPr>
                <w:spacing w:val="-2"/>
                <w:sz w:val="24"/>
                <w:szCs w:val="24"/>
              </w:rPr>
              <w:t>a</w:t>
            </w:r>
            <w:r w:rsidRPr="00EE7E02">
              <w:rPr>
                <w:sz w:val="24"/>
                <w:szCs w:val="24"/>
              </w:rPr>
              <w:t>m including</w:t>
            </w:r>
            <w:r w:rsidRPr="00EE7E02">
              <w:rPr>
                <w:spacing w:val="-2"/>
                <w:sz w:val="24"/>
                <w:szCs w:val="24"/>
              </w:rPr>
              <w:t xml:space="preserve"> </w:t>
            </w:r>
            <w:r w:rsidRPr="00EE7E02">
              <w:rPr>
                <w:sz w:val="24"/>
                <w:szCs w:val="24"/>
              </w:rPr>
              <w:t>T</w:t>
            </w:r>
            <w:r w:rsidRPr="00EE7E02">
              <w:rPr>
                <w:spacing w:val="1"/>
                <w:sz w:val="24"/>
                <w:szCs w:val="24"/>
              </w:rPr>
              <w:t>e</w:t>
            </w:r>
            <w:r w:rsidRPr="00EE7E02">
              <w:rPr>
                <w:spacing w:val="-1"/>
                <w:sz w:val="24"/>
                <w:szCs w:val="24"/>
              </w:rPr>
              <w:t>c</w:t>
            </w:r>
            <w:r w:rsidRPr="00EE7E02">
              <w:rPr>
                <w:sz w:val="24"/>
                <w:szCs w:val="24"/>
              </w:rPr>
              <w:t>hnic</w:t>
            </w:r>
            <w:r w:rsidRPr="00EE7E02">
              <w:rPr>
                <w:spacing w:val="-1"/>
                <w:sz w:val="24"/>
                <w:szCs w:val="24"/>
              </w:rPr>
              <w:t>a</w:t>
            </w:r>
            <w:r w:rsidRPr="00EE7E02">
              <w:rPr>
                <w:sz w:val="24"/>
                <w:szCs w:val="24"/>
              </w:rPr>
              <w:t xml:space="preserve">l </w:t>
            </w:r>
            <w:r w:rsidRPr="00EE7E02">
              <w:rPr>
                <w:spacing w:val="1"/>
                <w:sz w:val="24"/>
                <w:szCs w:val="24"/>
              </w:rPr>
              <w:t>S</w:t>
            </w:r>
            <w:r w:rsidRPr="00EE7E02">
              <w:rPr>
                <w:sz w:val="24"/>
                <w:szCs w:val="24"/>
              </w:rPr>
              <w:t>ta</w:t>
            </w:r>
            <w:r w:rsidRPr="00EE7E02">
              <w:rPr>
                <w:spacing w:val="2"/>
                <w:sz w:val="24"/>
                <w:szCs w:val="24"/>
              </w:rPr>
              <w:t>n</w:t>
            </w:r>
            <w:r w:rsidRPr="00EE7E02">
              <w:rPr>
                <w:sz w:val="24"/>
                <w:szCs w:val="24"/>
              </w:rPr>
              <w:t>d</w:t>
            </w:r>
            <w:r w:rsidRPr="00EE7E02">
              <w:rPr>
                <w:spacing w:val="-1"/>
                <w:sz w:val="24"/>
                <w:szCs w:val="24"/>
              </w:rPr>
              <w:t>a</w:t>
            </w:r>
            <w:r w:rsidRPr="00EE7E02">
              <w:rPr>
                <w:sz w:val="24"/>
                <w:szCs w:val="24"/>
              </w:rPr>
              <w:t>rds</w:t>
            </w:r>
          </w:p>
        </w:tc>
        <w:tc>
          <w:tcPr>
            <w:tcW w:w="1436" w:type="dxa"/>
            <w:tcBorders>
              <w:top w:val="nil"/>
              <w:left w:val="nil"/>
              <w:bottom w:val="nil"/>
              <w:right w:val="nil"/>
            </w:tcBorders>
          </w:tcPr>
          <w:p w:rsidR="005F5DB7" w:rsidRDefault="005F5DB7">
            <w:pPr>
              <w:spacing w:before="5" w:line="120" w:lineRule="exact"/>
              <w:rPr>
                <w:sz w:val="12"/>
                <w:szCs w:val="12"/>
              </w:rPr>
            </w:pPr>
          </w:p>
          <w:p w:rsidR="005F5DB7" w:rsidRDefault="00EE7E02" w:rsidP="00EE7E02">
            <w:pPr>
              <w:ind w:left="836"/>
              <w:rPr>
                <w:sz w:val="24"/>
                <w:szCs w:val="24"/>
              </w:rPr>
            </w:pPr>
            <w:r>
              <w:rPr>
                <w:sz w:val="24"/>
                <w:szCs w:val="24"/>
              </w:rPr>
              <w:t>29</w:t>
            </w:r>
            <w:r w:rsidR="00495889">
              <w:rPr>
                <w:spacing w:val="-1"/>
                <w:sz w:val="24"/>
                <w:szCs w:val="24"/>
              </w:rPr>
              <w:t>-</w:t>
            </w:r>
            <w:r>
              <w:rPr>
                <w:sz w:val="24"/>
                <w:szCs w:val="24"/>
              </w:rPr>
              <w:t>42</w:t>
            </w:r>
          </w:p>
        </w:tc>
      </w:tr>
      <w:tr w:rsidR="005F5DB7">
        <w:trPr>
          <w:trHeight w:hRule="exact" w:val="828"/>
        </w:trPr>
        <w:tc>
          <w:tcPr>
            <w:tcW w:w="7126"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40"/>
              <w:rPr>
                <w:sz w:val="24"/>
                <w:szCs w:val="24"/>
              </w:rPr>
            </w:pPr>
            <w:r>
              <w:rPr>
                <w:sz w:val="24"/>
                <w:szCs w:val="24"/>
              </w:rPr>
              <w:t>AP</w:t>
            </w:r>
            <w:r>
              <w:rPr>
                <w:spacing w:val="1"/>
                <w:sz w:val="24"/>
                <w:szCs w:val="24"/>
              </w:rPr>
              <w:t>P</w:t>
            </w:r>
            <w:r>
              <w:rPr>
                <w:sz w:val="24"/>
                <w:szCs w:val="24"/>
              </w:rPr>
              <w:t>EN</w:t>
            </w:r>
            <w:r>
              <w:rPr>
                <w:spacing w:val="1"/>
                <w:sz w:val="24"/>
                <w:szCs w:val="24"/>
              </w:rPr>
              <w:t>D</w:t>
            </w:r>
            <w:r>
              <w:rPr>
                <w:spacing w:val="-3"/>
                <w:sz w:val="24"/>
                <w:szCs w:val="24"/>
              </w:rPr>
              <w:t>I</w:t>
            </w:r>
            <w:r>
              <w:rPr>
                <w:sz w:val="24"/>
                <w:szCs w:val="24"/>
              </w:rPr>
              <w:t>X E</w:t>
            </w:r>
          </w:p>
          <w:p w:rsidR="005F5DB7" w:rsidRDefault="00495889" w:rsidP="00EE7E02">
            <w:pPr>
              <w:ind w:left="40"/>
              <w:rPr>
                <w:sz w:val="24"/>
                <w:szCs w:val="24"/>
              </w:rPr>
            </w:pPr>
            <w:r>
              <w:rPr>
                <w:spacing w:val="1"/>
                <w:sz w:val="24"/>
                <w:szCs w:val="24"/>
              </w:rPr>
              <w:t>P</w:t>
            </w:r>
            <w:r>
              <w:rPr>
                <w:sz w:val="24"/>
                <w:szCs w:val="24"/>
              </w:rPr>
              <w:t>ol</w:t>
            </w:r>
            <w:r>
              <w:rPr>
                <w:spacing w:val="1"/>
                <w:sz w:val="24"/>
                <w:szCs w:val="24"/>
              </w:rPr>
              <w:t>ic</w:t>
            </w:r>
            <w:r>
              <w:rPr>
                <w:sz w:val="24"/>
                <w:szCs w:val="24"/>
              </w:rPr>
              <w:t>y</w:t>
            </w:r>
            <w:r>
              <w:rPr>
                <w:spacing w:val="-5"/>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Animal U</w:t>
            </w:r>
            <w:r>
              <w:rPr>
                <w:spacing w:val="2"/>
                <w:sz w:val="24"/>
                <w:szCs w:val="24"/>
              </w:rPr>
              <w:t>s</w:t>
            </w:r>
            <w:r>
              <w:rPr>
                <w:sz w:val="24"/>
                <w:szCs w:val="24"/>
              </w:rPr>
              <w:t xml:space="preserve">e </w:t>
            </w:r>
          </w:p>
        </w:tc>
        <w:tc>
          <w:tcPr>
            <w:tcW w:w="1436" w:type="dxa"/>
            <w:tcBorders>
              <w:top w:val="nil"/>
              <w:left w:val="nil"/>
              <w:bottom w:val="nil"/>
              <w:right w:val="nil"/>
            </w:tcBorders>
          </w:tcPr>
          <w:p w:rsidR="005F5DB7" w:rsidRDefault="005F5DB7">
            <w:pPr>
              <w:spacing w:line="200" w:lineRule="exact"/>
            </w:pPr>
          </w:p>
          <w:p w:rsidR="005F5DB7" w:rsidRDefault="005F5DB7">
            <w:pPr>
              <w:spacing w:before="1" w:line="200" w:lineRule="exact"/>
            </w:pPr>
          </w:p>
          <w:p w:rsidR="005F5DB7" w:rsidRDefault="00495889" w:rsidP="00EE7E02">
            <w:pPr>
              <w:ind w:left="836"/>
              <w:rPr>
                <w:sz w:val="24"/>
                <w:szCs w:val="24"/>
              </w:rPr>
            </w:pPr>
            <w:r>
              <w:rPr>
                <w:sz w:val="24"/>
                <w:szCs w:val="24"/>
              </w:rPr>
              <w:t>4</w:t>
            </w:r>
            <w:r w:rsidR="00EE7E02">
              <w:rPr>
                <w:sz w:val="24"/>
                <w:szCs w:val="24"/>
              </w:rPr>
              <w:t>3</w:t>
            </w:r>
            <w:r>
              <w:rPr>
                <w:spacing w:val="-1"/>
                <w:sz w:val="24"/>
                <w:szCs w:val="24"/>
              </w:rPr>
              <w:t>-</w:t>
            </w:r>
            <w:r>
              <w:rPr>
                <w:sz w:val="24"/>
                <w:szCs w:val="24"/>
              </w:rPr>
              <w:t>4</w:t>
            </w:r>
            <w:r w:rsidR="00EE7E02">
              <w:rPr>
                <w:sz w:val="24"/>
                <w:szCs w:val="24"/>
              </w:rPr>
              <w:t>5</w:t>
            </w:r>
          </w:p>
        </w:tc>
      </w:tr>
      <w:tr w:rsidR="005F5DB7">
        <w:trPr>
          <w:trHeight w:hRule="exact" w:val="772"/>
        </w:trPr>
        <w:tc>
          <w:tcPr>
            <w:tcW w:w="7126" w:type="dxa"/>
            <w:tcBorders>
              <w:top w:val="nil"/>
              <w:left w:val="nil"/>
              <w:bottom w:val="nil"/>
              <w:right w:val="nil"/>
            </w:tcBorders>
          </w:tcPr>
          <w:p w:rsidR="005F5DB7" w:rsidRDefault="005F5DB7">
            <w:pPr>
              <w:spacing w:before="5" w:line="120" w:lineRule="exact"/>
              <w:rPr>
                <w:sz w:val="12"/>
                <w:szCs w:val="12"/>
              </w:rPr>
            </w:pPr>
          </w:p>
          <w:p w:rsidR="005F5DB7" w:rsidRDefault="00495889">
            <w:pPr>
              <w:ind w:left="40"/>
              <w:rPr>
                <w:sz w:val="24"/>
                <w:szCs w:val="24"/>
              </w:rPr>
            </w:pPr>
            <w:r>
              <w:rPr>
                <w:sz w:val="24"/>
                <w:szCs w:val="24"/>
              </w:rPr>
              <w:t>AP</w:t>
            </w:r>
            <w:r>
              <w:rPr>
                <w:spacing w:val="1"/>
                <w:sz w:val="24"/>
                <w:szCs w:val="24"/>
              </w:rPr>
              <w:t>P</w:t>
            </w:r>
            <w:r>
              <w:rPr>
                <w:sz w:val="24"/>
                <w:szCs w:val="24"/>
              </w:rPr>
              <w:t>EN</w:t>
            </w:r>
            <w:r>
              <w:rPr>
                <w:spacing w:val="1"/>
                <w:sz w:val="24"/>
                <w:szCs w:val="24"/>
              </w:rPr>
              <w:t>D</w:t>
            </w:r>
            <w:r>
              <w:rPr>
                <w:spacing w:val="-3"/>
                <w:sz w:val="24"/>
                <w:szCs w:val="24"/>
              </w:rPr>
              <w:t>I</w:t>
            </w:r>
            <w:r>
              <w:rPr>
                <w:sz w:val="24"/>
                <w:szCs w:val="24"/>
              </w:rPr>
              <w:t>X F</w:t>
            </w:r>
          </w:p>
          <w:p w:rsidR="005F5DB7" w:rsidRDefault="00EE7E02">
            <w:pPr>
              <w:ind w:left="40"/>
              <w:rPr>
                <w:sz w:val="24"/>
                <w:szCs w:val="24"/>
              </w:rPr>
            </w:pPr>
            <w:r>
              <w:rPr>
                <w:spacing w:val="-3"/>
                <w:sz w:val="24"/>
                <w:szCs w:val="24"/>
              </w:rPr>
              <w:t>IACUC- Animal Care and Use Policy</w:t>
            </w:r>
          </w:p>
        </w:tc>
        <w:tc>
          <w:tcPr>
            <w:tcW w:w="1436" w:type="dxa"/>
            <w:tcBorders>
              <w:top w:val="nil"/>
              <w:left w:val="nil"/>
              <w:bottom w:val="nil"/>
              <w:right w:val="nil"/>
            </w:tcBorders>
          </w:tcPr>
          <w:p w:rsidR="005F5DB7" w:rsidRDefault="005F5DB7">
            <w:pPr>
              <w:spacing w:line="200" w:lineRule="exact"/>
            </w:pPr>
          </w:p>
          <w:p w:rsidR="005F5DB7" w:rsidRDefault="005F5DB7">
            <w:pPr>
              <w:spacing w:before="1" w:line="200" w:lineRule="exact"/>
            </w:pPr>
          </w:p>
          <w:p w:rsidR="005F5DB7" w:rsidRDefault="00495889" w:rsidP="00EE7E02">
            <w:pPr>
              <w:ind w:left="836"/>
              <w:rPr>
                <w:sz w:val="24"/>
                <w:szCs w:val="24"/>
              </w:rPr>
            </w:pPr>
            <w:r>
              <w:rPr>
                <w:sz w:val="24"/>
                <w:szCs w:val="24"/>
              </w:rPr>
              <w:t>4</w:t>
            </w:r>
            <w:r w:rsidR="00EE7E02">
              <w:rPr>
                <w:sz w:val="24"/>
                <w:szCs w:val="24"/>
              </w:rPr>
              <w:t>6</w:t>
            </w:r>
            <w:r>
              <w:rPr>
                <w:spacing w:val="-1"/>
                <w:sz w:val="24"/>
                <w:szCs w:val="24"/>
              </w:rPr>
              <w:t>-</w:t>
            </w:r>
            <w:r w:rsidR="00EE7E02">
              <w:rPr>
                <w:sz w:val="24"/>
                <w:szCs w:val="24"/>
              </w:rPr>
              <w:t>51</w:t>
            </w:r>
          </w:p>
        </w:tc>
      </w:tr>
    </w:tbl>
    <w:p w:rsidR="004668DC" w:rsidRDefault="004668DC"/>
    <w:p w:rsidR="004668DC" w:rsidRPr="00EE7E02" w:rsidRDefault="00EE7E02" w:rsidP="00EE7E02">
      <w:pPr>
        <w:rPr>
          <w:sz w:val="24"/>
          <w:szCs w:val="24"/>
        </w:rPr>
      </w:pPr>
      <w:r>
        <w:t xml:space="preserve">   </w:t>
      </w:r>
      <w:r w:rsidRPr="00EE7E02">
        <w:rPr>
          <w:sz w:val="24"/>
          <w:szCs w:val="24"/>
        </w:rPr>
        <w:t>APPENDIX 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ab/>
        <w:t xml:space="preserve">  52</w:t>
      </w:r>
      <w:proofErr w:type="gramEnd"/>
      <w:r>
        <w:rPr>
          <w:sz w:val="24"/>
          <w:szCs w:val="24"/>
        </w:rPr>
        <w:t>-53</w:t>
      </w:r>
    </w:p>
    <w:p w:rsidR="004668DC" w:rsidRDefault="00EE7E02" w:rsidP="004668DC">
      <w:pPr>
        <w:rPr>
          <w:sz w:val="24"/>
          <w:szCs w:val="24"/>
        </w:rPr>
      </w:pPr>
      <w:r>
        <w:t xml:space="preserve">   </w:t>
      </w:r>
      <w:r>
        <w:rPr>
          <w:sz w:val="24"/>
          <w:szCs w:val="24"/>
        </w:rPr>
        <w:t>Emergency/ Disaster Plan</w:t>
      </w:r>
    </w:p>
    <w:p w:rsidR="00EE7E02" w:rsidRDefault="00EE7E02" w:rsidP="004668DC">
      <w:pPr>
        <w:rPr>
          <w:sz w:val="24"/>
          <w:szCs w:val="24"/>
        </w:rPr>
      </w:pPr>
    </w:p>
    <w:p w:rsidR="00EE7E02" w:rsidRPr="00EE7E02" w:rsidRDefault="00EE7E02" w:rsidP="004668DC">
      <w:pPr>
        <w:rPr>
          <w:sz w:val="24"/>
          <w:szCs w:val="24"/>
        </w:rPr>
      </w:pPr>
      <w:r>
        <w:rPr>
          <w:sz w:val="24"/>
          <w:szCs w:val="24"/>
        </w:rPr>
        <w:t xml:space="preserve">  APPENDIX 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ab/>
        <w:t xml:space="preserve">  54</w:t>
      </w:r>
      <w:proofErr w:type="gramEnd"/>
      <w:r>
        <w:rPr>
          <w:sz w:val="24"/>
          <w:szCs w:val="24"/>
        </w:rPr>
        <w:t>-59</w:t>
      </w:r>
    </w:p>
    <w:p w:rsidR="004668DC" w:rsidRDefault="00EE7E02" w:rsidP="004668DC">
      <w:pPr>
        <w:rPr>
          <w:sz w:val="24"/>
          <w:szCs w:val="24"/>
        </w:rPr>
      </w:pPr>
      <w:r>
        <w:t xml:space="preserve">  </w:t>
      </w:r>
      <w:r>
        <w:rPr>
          <w:sz w:val="24"/>
          <w:szCs w:val="24"/>
        </w:rPr>
        <w:t>Injury Protocol</w:t>
      </w:r>
    </w:p>
    <w:p w:rsidR="00EE7E02" w:rsidRDefault="00EE7E02" w:rsidP="004668DC">
      <w:pPr>
        <w:rPr>
          <w:sz w:val="24"/>
          <w:szCs w:val="24"/>
        </w:rPr>
      </w:pPr>
    </w:p>
    <w:p w:rsidR="00EE7E02" w:rsidRPr="00EE7E02" w:rsidRDefault="00EE7E02" w:rsidP="004668DC">
      <w:pPr>
        <w:rPr>
          <w:sz w:val="24"/>
          <w:szCs w:val="24"/>
        </w:rPr>
      </w:pPr>
      <w:r>
        <w:rPr>
          <w:sz w:val="24"/>
          <w:szCs w:val="24"/>
        </w:rPr>
        <w:t xml:space="preserve">  </w:t>
      </w:r>
      <w:proofErr w:type="gramStart"/>
      <w:r>
        <w:rPr>
          <w:sz w:val="24"/>
          <w:szCs w:val="24"/>
        </w:rPr>
        <w:t>APPENDIX  I</w:t>
      </w:r>
      <w:proofErr w:type="gram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60-62</w:t>
      </w:r>
    </w:p>
    <w:p w:rsidR="004668DC" w:rsidRDefault="00EE7E02" w:rsidP="004668DC">
      <w:pPr>
        <w:rPr>
          <w:sz w:val="24"/>
          <w:szCs w:val="24"/>
        </w:rPr>
      </w:pPr>
      <w:r>
        <w:t xml:space="preserve">  </w:t>
      </w:r>
      <w:r>
        <w:rPr>
          <w:sz w:val="24"/>
          <w:szCs w:val="24"/>
        </w:rPr>
        <w:t>Student Supply List</w:t>
      </w:r>
    </w:p>
    <w:p w:rsidR="00EE7E02" w:rsidRDefault="00EE7E02" w:rsidP="004668DC">
      <w:pPr>
        <w:rPr>
          <w:sz w:val="24"/>
          <w:szCs w:val="24"/>
        </w:rPr>
      </w:pPr>
    </w:p>
    <w:p w:rsidR="00EE7E02" w:rsidRPr="00EE7E02" w:rsidRDefault="00EE7E02" w:rsidP="004668DC">
      <w:pPr>
        <w:rPr>
          <w:sz w:val="24"/>
          <w:szCs w:val="24"/>
        </w:rPr>
      </w:pPr>
      <w:r>
        <w:rPr>
          <w:sz w:val="24"/>
          <w:szCs w:val="24"/>
        </w:rPr>
        <w:t xml:space="preserve">  APPENDIX J</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63-67</w:t>
      </w:r>
    </w:p>
    <w:p w:rsidR="004668DC" w:rsidRPr="00EE7E02" w:rsidRDefault="00EE7E02" w:rsidP="004668DC">
      <w:pPr>
        <w:rPr>
          <w:sz w:val="24"/>
          <w:szCs w:val="24"/>
        </w:rPr>
      </w:pPr>
      <w:r>
        <w:t xml:space="preserve"> </w:t>
      </w:r>
      <w:r>
        <w:rPr>
          <w:sz w:val="24"/>
          <w:szCs w:val="24"/>
        </w:rPr>
        <w:t xml:space="preserve"> FAQs and Facts</w:t>
      </w:r>
    </w:p>
    <w:p w:rsidR="004668DC" w:rsidRPr="004668DC" w:rsidRDefault="004668DC" w:rsidP="004668DC"/>
    <w:p w:rsidR="004668DC" w:rsidRPr="004668DC" w:rsidRDefault="00EE7E02" w:rsidP="004668DC">
      <w:r>
        <w:t xml:space="preserve">  </w:t>
      </w:r>
    </w:p>
    <w:p w:rsidR="004668DC" w:rsidRPr="004668DC" w:rsidRDefault="004668DC" w:rsidP="004668DC"/>
    <w:p w:rsidR="004668DC" w:rsidRPr="004668DC" w:rsidRDefault="004668DC" w:rsidP="004668DC"/>
    <w:p w:rsidR="004668DC" w:rsidRPr="004668DC" w:rsidRDefault="004668DC" w:rsidP="004668DC"/>
    <w:p w:rsidR="004668DC" w:rsidRPr="004668DC" w:rsidRDefault="004668DC" w:rsidP="004668DC"/>
    <w:p w:rsidR="004668DC" w:rsidRPr="004668DC" w:rsidRDefault="004668DC" w:rsidP="004668DC"/>
    <w:p w:rsidR="004668DC" w:rsidRDefault="00AE7000" w:rsidP="004668DC">
      <w:r>
        <w:rPr>
          <w:rFonts w:ascii="Calibri" w:eastAsia="Calibri" w:hAnsi="Calibri"/>
          <w:b/>
          <w:noProof/>
          <w:sz w:val="28"/>
          <w:szCs w:val="28"/>
        </w:rPr>
        <mc:AlternateContent>
          <mc:Choice Requires="wps">
            <w:drawing>
              <wp:anchor distT="0" distB="0" distL="114300" distR="114300" simplePos="0" relativeHeight="251676160" behindDoc="0" locked="0" layoutInCell="1" allowOverlap="1" wp14:anchorId="2B522EBD" wp14:editId="0AD7BFE3">
                <wp:simplePos x="0" y="0"/>
                <wp:positionH relativeFrom="page">
                  <wp:align>right</wp:align>
                </wp:positionH>
                <wp:positionV relativeFrom="paragraph">
                  <wp:posOffset>116840</wp:posOffset>
                </wp:positionV>
                <wp:extent cx="457200" cy="219075"/>
                <wp:effectExtent l="0" t="0" r="19050" b="28575"/>
                <wp:wrapNone/>
                <wp:docPr id="140" name="Text Box 14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AE700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0" o:spid="_x0000_s1027" type="#_x0000_t202" style="position:absolute;margin-left:-15.2pt;margin-top:9.2pt;width:36pt;height:17.25pt;z-index:2516761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" fillcolor="window" strokecolor="window" strokeweight=".5pt">
                <v:textbox>
                  <w:txbxContent>
                    <w:p w:rsidR="00FD3921" w:rsidRDefault="00FD3921" w:rsidP="00AE7000">
                      <w:r>
                        <w:t>3</w:t>
                      </w:r>
                    </w:p>
                  </w:txbxContent>
                </v:textbox>
                <w10:wrap anchorx="page"/>
              </v:shape>
            </w:pict>
          </mc:Fallback>
        </mc:AlternateContent>
      </w:r>
    </w:p>
    <w:p w:rsidR="004668DC" w:rsidRDefault="004668DC" w:rsidP="004668DC">
      <w:pPr>
        <w:jc w:val="right"/>
      </w:pPr>
    </w:p>
    <w:p w:rsidR="004668DC" w:rsidRDefault="004668DC" w:rsidP="004668DC"/>
    <w:p w:rsidR="006B103F" w:rsidRDefault="006B103F">
      <w:pPr>
        <w:spacing w:before="29"/>
        <w:ind w:left="3729" w:right="4400"/>
        <w:jc w:val="center"/>
        <w:rPr>
          <w:b/>
          <w:spacing w:val="-5"/>
          <w:sz w:val="24"/>
          <w:szCs w:val="24"/>
        </w:rPr>
      </w:pPr>
    </w:p>
    <w:p w:rsidR="006B103F" w:rsidRDefault="006B103F">
      <w:pPr>
        <w:spacing w:before="29"/>
        <w:ind w:left="3729" w:right="4400"/>
        <w:jc w:val="center"/>
        <w:rPr>
          <w:b/>
          <w:spacing w:val="-5"/>
          <w:sz w:val="24"/>
          <w:szCs w:val="24"/>
        </w:rPr>
      </w:pPr>
    </w:p>
    <w:p w:rsidR="005F5DB7" w:rsidRDefault="00495889">
      <w:pPr>
        <w:spacing w:before="29"/>
        <w:ind w:left="3729" w:right="4400"/>
        <w:jc w:val="center"/>
        <w:rPr>
          <w:sz w:val="24"/>
          <w:szCs w:val="24"/>
        </w:rPr>
      </w:pPr>
      <w:proofErr w:type="gramStart"/>
      <w:r>
        <w:rPr>
          <w:b/>
          <w:spacing w:val="-5"/>
          <w:sz w:val="24"/>
          <w:szCs w:val="24"/>
        </w:rPr>
        <w:t>W</w:t>
      </w:r>
      <w:r>
        <w:rPr>
          <w:b/>
          <w:spacing w:val="-4"/>
          <w:sz w:val="24"/>
          <w:szCs w:val="24"/>
        </w:rPr>
        <w:t>EL</w:t>
      </w:r>
      <w:r>
        <w:rPr>
          <w:b/>
          <w:spacing w:val="-5"/>
          <w:sz w:val="24"/>
          <w:szCs w:val="24"/>
        </w:rPr>
        <w:t>C</w:t>
      </w:r>
      <w:r>
        <w:rPr>
          <w:b/>
          <w:spacing w:val="-2"/>
          <w:sz w:val="24"/>
          <w:szCs w:val="24"/>
        </w:rPr>
        <w:t>O</w:t>
      </w:r>
      <w:r>
        <w:rPr>
          <w:b/>
          <w:spacing w:val="-6"/>
          <w:sz w:val="24"/>
          <w:szCs w:val="24"/>
        </w:rPr>
        <w:t>M</w:t>
      </w:r>
      <w:r>
        <w:rPr>
          <w:b/>
          <w:sz w:val="24"/>
          <w:szCs w:val="24"/>
        </w:rPr>
        <w:t>E</w:t>
      </w:r>
      <w:r>
        <w:rPr>
          <w:b/>
          <w:spacing w:val="-6"/>
          <w:sz w:val="24"/>
          <w:szCs w:val="24"/>
        </w:rPr>
        <w:t xml:space="preserve"> </w:t>
      </w:r>
      <w:r>
        <w:rPr>
          <w:b/>
          <w:sz w:val="24"/>
          <w:szCs w:val="24"/>
        </w:rPr>
        <w:t>!</w:t>
      </w:r>
      <w:proofErr w:type="gramEnd"/>
    </w:p>
    <w:p w:rsidR="005F5DB7" w:rsidRDefault="005F5DB7">
      <w:pPr>
        <w:spacing w:line="200" w:lineRule="exact"/>
      </w:pPr>
    </w:p>
    <w:p w:rsidR="006B103F" w:rsidRDefault="006B103F">
      <w:pPr>
        <w:ind w:left="872" w:right="1506" w:firstLine="720"/>
        <w:jc w:val="both"/>
        <w:rPr>
          <w:i/>
          <w:spacing w:val="-6"/>
          <w:sz w:val="24"/>
          <w:szCs w:val="24"/>
        </w:rPr>
      </w:pPr>
    </w:p>
    <w:p w:rsidR="005F5DB7" w:rsidRDefault="00495889">
      <w:pPr>
        <w:ind w:left="872" w:right="1506" w:firstLine="720"/>
        <w:jc w:val="both"/>
        <w:rPr>
          <w:sz w:val="24"/>
          <w:szCs w:val="24"/>
        </w:rPr>
      </w:pPr>
      <w:r>
        <w:rPr>
          <w:i/>
          <w:spacing w:val="-6"/>
          <w:sz w:val="24"/>
          <w:szCs w:val="24"/>
        </w:rPr>
        <w:t>W</w:t>
      </w:r>
      <w:r>
        <w:rPr>
          <w:i/>
          <w:spacing w:val="-3"/>
          <w:sz w:val="24"/>
          <w:szCs w:val="24"/>
        </w:rPr>
        <w:t>e</w:t>
      </w:r>
      <w:r>
        <w:rPr>
          <w:i/>
          <w:spacing w:val="-2"/>
          <w:sz w:val="24"/>
          <w:szCs w:val="24"/>
        </w:rPr>
        <w:t>l</w:t>
      </w:r>
      <w:r>
        <w:rPr>
          <w:i/>
          <w:spacing w:val="-3"/>
          <w:sz w:val="24"/>
          <w:szCs w:val="24"/>
        </w:rPr>
        <w:t>c</w:t>
      </w:r>
      <w:r>
        <w:rPr>
          <w:i/>
          <w:spacing w:val="-2"/>
          <w:sz w:val="24"/>
          <w:szCs w:val="24"/>
        </w:rPr>
        <w:t>o</w:t>
      </w:r>
      <w:r>
        <w:rPr>
          <w:i/>
          <w:spacing w:val="-3"/>
          <w:sz w:val="24"/>
          <w:szCs w:val="24"/>
        </w:rPr>
        <w:t>m</w:t>
      </w:r>
      <w:r>
        <w:rPr>
          <w:i/>
          <w:sz w:val="24"/>
          <w:szCs w:val="24"/>
        </w:rPr>
        <w:t>e</w:t>
      </w:r>
      <w:r>
        <w:rPr>
          <w:i/>
          <w:spacing w:val="-6"/>
          <w:sz w:val="24"/>
          <w:szCs w:val="24"/>
        </w:rPr>
        <w:t xml:space="preserve"> </w:t>
      </w:r>
      <w:r>
        <w:rPr>
          <w:i/>
          <w:spacing w:val="-2"/>
          <w:sz w:val="24"/>
          <w:szCs w:val="24"/>
        </w:rPr>
        <w:t>t</w:t>
      </w:r>
      <w:r>
        <w:rPr>
          <w:i/>
          <w:sz w:val="24"/>
          <w:szCs w:val="24"/>
        </w:rPr>
        <w:t>o</w:t>
      </w:r>
      <w:r>
        <w:rPr>
          <w:i/>
          <w:spacing w:val="-5"/>
          <w:sz w:val="24"/>
          <w:szCs w:val="24"/>
        </w:rPr>
        <w:t xml:space="preserve"> </w:t>
      </w:r>
      <w:r>
        <w:rPr>
          <w:i/>
          <w:spacing w:val="-2"/>
          <w:sz w:val="24"/>
          <w:szCs w:val="24"/>
        </w:rPr>
        <w:t>th</w:t>
      </w:r>
      <w:r>
        <w:rPr>
          <w:i/>
          <w:sz w:val="24"/>
          <w:szCs w:val="24"/>
        </w:rPr>
        <w:t>e</w:t>
      </w:r>
      <w:r>
        <w:rPr>
          <w:i/>
          <w:spacing w:val="-6"/>
          <w:sz w:val="24"/>
          <w:szCs w:val="24"/>
        </w:rPr>
        <w:t xml:space="preserve"> </w:t>
      </w:r>
      <w:r>
        <w:rPr>
          <w:i/>
          <w:spacing w:val="-3"/>
          <w:sz w:val="24"/>
          <w:szCs w:val="24"/>
        </w:rPr>
        <w:t>V</w:t>
      </w:r>
      <w:r>
        <w:rPr>
          <w:i/>
          <w:spacing w:val="-6"/>
          <w:sz w:val="24"/>
          <w:szCs w:val="24"/>
        </w:rPr>
        <w:t>e</w:t>
      </w:r>
      <w:r>
        <w:rPr>
          <w:i/>
          <w:spacing w:val="-2"/>
          <w:sz w:val="24"/>
          <w:szCs w:val="24"/>
        </w:rPr>
        <w:t>t</w:t>
      </w:r>
      <w:r>
        <w:rPr>
          <w:i/>
          <w:spacing w:val="-3"/>
          <w:sz w:val="24"/>
          <w:szCs w:val="24"/>
        </w:rPr>
        <w:t>e</w:t>
      </w:r>
      <w:r>
        <w:rPr>
          <w:i/>
          <w:spacing w:val="-2"/>
          <w:sz w:val="24"/>
          <w:szCs w:val="24"/>
        </w:rPr>
        <w:t>r</w:t>
      </w:r>
      <w:r>
        <w:rPr>
          <w:i/>
          <w:spacing w:val="-4"/>
          <w:sz w:val="24"/>
          <w:szCs w:val="24"/>
        </w:rPr>
        <w:t>i</w:t>
      </w:r>
      <w:r>
        <w:rPr>
          <w:i/>
          <w:spacing w:val="-2"/>
          <w:sz w:val="24"/>
          <w:szCs w:val="24"/>
        </w:rPr>
        <w:t>na</w:t>
      </w:r>
      <w:r>
        <w:rPr>
          <w:i/>
          <w:spacing w:val="-5"/>
          <w:sz w:val="24"/>
          <w:szCs w:val="24"/>
        </w:rPr>
        <w:t>r</w:t>
      </w:r>
      <w:r>
        <w:rPr>
          <w:i/>
          <w:sz w:val="24"/>
          <w:szCs w:val="24"/>
        </w:rPr>
        <w:t>y</w:t>
      </w:r>
      <w:r>
        <w:rPr>
          <w:i/>
          <w:spacing w:val="-6"/>
          <w:sz w:val="24"/>
          <w:szCs w:val="24"/>
        </w:rPr>
        <w:t xml:space="preserve"> </w:t>
      </w:r>
      <w:r>
        <w:rPr>
          <w:i/>
          <w:spacing w:val="-1"/>
          <w:sz w:val="24"/>
          <w:szCs w:val="24"/>
        </w:rPr>
        <w:t>T</w:t>
      </w:r>
      <w:r>
        <w:rPr>
          <w:i/>
          <w:spacing w:val="-3"/>
          <w:sz w:val="24"/>
          <w:szCs w:val="24"/>
        </w:rPr>
        <w:t>ec</w:t>
      </w:r>
      <w:r>
        <w:rPr>
          <w:i/>
          <w:spacing w:val="-2"/>
          <w:sz w:val="24"/>
          <w:szCs w:val="24"/>
        </w:rPr>
        <w:t>hn</w:t>
      </w:r>
      <w:r>
        <w:rPr>
          <w:i/>
          <w:spacing w:val="-5"/>
          <w:sz w:val="24"/>
          <w:szCs w:val="24"/>
        </w:rPr>
        <w:t>o</w:t>
      </w:r>
      <w:r>
        <w:rPr>
          <w:i/>
          <w:spacing w:val="-2"/>
          <w:sz w:val="24"/>
          <w:szCs w:val="24"/>
        </w:rPr>
        <w:t>log</w:t>
      </w:r>
      <w:r>
        <w:rPr>
          <w:i/>
          <w:sz w:val="24"/>
          <w:szCs w:val="24"/>
        </w:rPr>
        <w:t>y</w:t>
      </w:r>
      <w:r>
        <w:rPr>
          <w:i/>
          <w:spacing w:val="-6"/>
          <w:sz w:val="24"/>
          <w:szCs w:val="24"/>
        </w:rPr>
        <w:t xml:space="preserve"> </w:t>
      </w:r>
      <w:r>
        <w:rPr>
          <w:i/>
          <w:spacing w:val="-5"/>
          <w:sz w:val="24"/>
          <w:szCs w:val="24"/>
        </w:rPr>
        <w:t>P</w:t>
      </w:r>
      <w:r>
        <w:rPr>
          <w:i/>
          <w:spacing w:val="-2"/>
          <w:sz w:val="24"/>
          <w:szCs w:val="24"/>
        </w:rPr>
        <w:t>ro</w:t>
      </w:r>
      <w:r>
        <w:rPr>
          <w:i/>
          <w:spacing w:val="-5"/>
          <w:sz w:val="24"/>
          <w:szCs w:val="24"/>
        </w:rPr>
        <w:t>g</w:t>
      </w:r>
      <w:r>
        <w:rPr>
          <w:i/>
          <w:spacing w:val="-2"/>
          <w:sz w:val="24"/>
          <w:szCs w:val="24"/>
        </w:rPr>
        <w:t>ra</w:t>
      </w:r>
      <w:r>
        <w:rPr>
          <w:i/>
          <w:spacing w:val="-5"/>
          <w:sz w:val="24"/>
          <w:szCs w:val="24"/>
        </w:rPr>
        <w:t>m</w:t>
      </w:r>
      <w:r>
        <w:rPr>
          <w:i/>
          <w:sz w:val="24"/>
          <w:szCs w:val="24"/>
        </w:rPr>
        <w:t>!</w:t>
      </w:r>
      <w:r>
        <w:rPr>
          <w:i/>
          <w:spacing w:val="52"/>
          <w:sz w:val="24"/>
          <w:szCs w:val="24"/>
        </w:rPr>
        <w:t xml:space="preserve"> </w:t>
      </w:r>
      <w:r>
        <w:rPr>
          <w:i/>
          <w:spacing w:val="-1"/>
          <w:sz w:val="24"/>
          <w:szCs w:val="24"/>
        </w:rPr>
        <w:t>Y</w:t>
      </w:r>
      <w:r>
        <w:rPr>
          <w:i/>
          <w:spacing w:val="-2"/>
          <w:sz w:val="24"/>
          <w:szCs w:val="24"/>
        </w:rPr>
        <w:t>o</w:t>
      </w:r>
      <w:r>
        <w:rPr>
          <w:i/>
          <w:sz w:val="24"/>
          <w:szCs w:val="24"/>
        </w:rPr>
        <w:t>u</w:t>
      </w:r>
      <w:r>
        <w:rPr>
          <w:i/>
          <w:spacing w:val="-7"/>
          <w:sz w:val="24"/>
          <w:szCs w:val="24"/>
        </w:rPr>
        <w:t xml:space="preserve"> </w:t>
      </w:r>
      <w:r>
        <w:rPr>
          <w:i/>
          <w:spacing w:val="-2"/>
          <w:sz w:val="24"/>
          <w:szCs w:val="24"/>
        </w:rPr>
        <w:t>ha</w:t>
      </w:r>
      <w:r>
        <w:rPr>
          <w:i/>
          <w:spacing w:val="-3"/>
          <w:sz w:val="24"/>
          <w:szCs w:val="24"/>
        </w:rPr>
        <w:t>v</w:t>
      </w:r>
      <w:r>
        <w:rPr>
          <w:i/>
          <w:sz w:val="24"/>
          <w:szCs w:val="24"/>
        </w:rPr>
        <w:t>e</w:t>
      </w:r>
      <w:r>
        <w:rPr>
          <w:i/>
          <w:spacing w:val="-6"/>
          <w:sz w:val="24"/>
          <w:szCs w:val="24"/>
        </w:rPr>
        <w:t xml:space="preserve"> </w:t>
      </w:r>
      <w:r>
        <w:rPr>
          <w:i/>
          <w:spacing w:val="-3"/>
          <w:sz w:val="24"/>
          <w:szCs w:val="24"/>
        </w:rPr>
        <w:t>c</w:t>
      </w:r>
      <w:r>
        <w:rPr>
          <w:i/>
          <w:spacing w:val="-2"/>
          <w:sz w:val="24"/>
          <w:szCs w:val="24"/>
        </w:rPr>
        <w:t>h</w:t>
      </w:r>
      <w:r>
        <w:rPr>
          <w:i/>
          <w:spacing w:val="-5"/>
          <w:sz w:val="24"/>
          <w:szCs w:val="24"/>
        </w:rPr>
        <w:t>o</w:t>
      </w:r>
      <w:r>
        <w:rPr>
          <w:i/>
          <w:spacing w:val="-2"/>
          <w:sz w:val="24"/>
          <w:szCs w:val="24"/>
        </w:rPr>
        <w:t>s</w:t>
      </w:r>
      <w:r>
        <w:rPr>
          <w:i/>
          <w:spacing w:val="-3"/>
          <w:sz w:val="24"/>
          <w:szCs w:val="24"/>
        </w:rPr>
        <w:t>e</w:t>
      </w:r>
      <w:r>
        <w:rPr>
          <w:i/>
          <w:sz w:val="24"/>
          <w:szCs w:val="24"/>
        </w:rPr>
        <w:t>n</w:t>
      </w:r>
      <w:r>
        <w:rPr>
          <w:i/>
          <w:spacing w:val="-5"/>
          <w:sz w:val="24"/>
          <w:szCs w:val="24"/>
        </w:rPr>
        <w:t xml:space="preserve"> </w:t>
      </w:r>
      <w:r>
        <w:rPr>
          <w:i/>
          <w:sz w:val="24"/>
          <w:szCs w:val="24"/>
        </w:rPr>
        <w:t xml:space="preserve">a </w:t>
      </w:r>
      <w:r>
        <w:rPr>
          <w:i/>
          <w:spacing w:val="-2"/>
          <w:sz w:val="24"/>
          <w:szCs w:val="24"/>
        </w:rPr>
        <w:t>wond</w:t>
      </w:r>
      <w:r>
        <w:rPr>
          <w:i/>
          <w:spacing w:val="-3"/>
          <w:sz w:val="24"/>
          <w:szCs w:val="24"/>
        </w:rPr>
        <w:t>e</w:t>
      </w:r>
      <w:r>
        <w:rPr>
          <w:i/>
          <w:spacing w:val="-5"/>
          <w:sz w:val="24"/>
          <w:szCs w:val="24"/>
        </w:rPr>
        <w:t>r</w:t>
      </w:r>
      <w:r>
        <w:rPr>
          <w:i/>
          <w:spacing w:val="-2"/>
          <w:sz w:val="24"/>
          <w:szCs w:val="24"/>
        </w:rPr>
        <w:t>f</w:t>
      </w:r>
      <w:r>
        <w:rPr>
          <w:i/>
          <w:spacing w:val="-5"/>
          <w:sz w:val="24"/>
          <w:szCs w:val="24"/>
        </w:rPr>
        <w:t>u</w:t>
      </w:r>
      <w:r>
        <w:rPr>
          <w:i/>
          <w:sz w:val="24"/>
          <w:szCs w:val="24"/>
        </w:rPr>
        <w:t>l</w:t>
      </w:r>
      <w:r>
        <w:rPr>
          <w:i/>
          <w:spacing w:val="-4"/>
          <w:sz w:val="24"/>
          <w:szCs w:val="24"/>
        </w:rPr>
        <w:t xml:space="preserve"> </w:t>
      </w:r>
      <w:r>
        <w:rPr>
          <w:i/>
          <w:spacing w:val="-2"/>
          <w:sz w:val="24"/>
          <w:szCs w:val="24"/>
        </w:rPr>
        <w:t>a</w:t>
      </w:r>
      <w:r>
        <w:rPr>
          <w:i/>
          <w:spacing w:val="-5"/>
          <w:sz w:val="24"/>
          <w:szCs w:val="24"/>
        </w:rPr>
        <w:t>n</w:t>
      </w:r>
      <w:r>
        <w:rPr>
          <w:i/>
          <w:sz w:val="24"/>
          <w:szCs w:val="24"/>
        </w:rPr>
        <w:t>d</w:t>
      </w:r>
      <w:r>
        <w:rPr>
          <w:i/>
          <w:spacing w:val="-5"/>
          <w:sz w:val="24"/>
          <w:szCs w:val="24"/>
        </w:rPr>
        <w:t xml:space="preserve"> </w:t>
      </w:r>
      <w:r>
        <w:rPr>
          <w:i/>
          <w:spacing w:val="-2"/>
          <w:sz w:val="24"/>
          <w:szCs w:val="24"/>
        </w:rPr>
        <w:t>r</w:t>
      </w:r>
      <w:r>
        <w:rPr>
          <w:i/>
          <w:spacing w:val="-6"/>
          <w:sz w:val="24"/>
          <w:szCs w:val="24"/>
        </w:rPr>
        <w:t>e</w:t>
      </w:r>
      <w:r>
        <w:rPr>
          <w:i/>
          <w:spacing w:val="-2"/>
          <w:sz w:val="24"/>
          <w:szCs w:val="24"/>
        </w:rPr>
        <w:t>war</w:t>
      </w:r>
      <w:r>
        <w:rPr>
          <w:i/>
          <w:spacing w:val="-5"/>
          <w:sz w:val="24"/>
          <w:szCs w:val="24"/>
        </w:rPr>
        <w:t>d</w:t>
      </w:r>
      <w:r>
        <w:rPr>
          <w:i/>
          <w:spacing w:val="-2"/>
          <w:sz w:val="24"/>
          <w:szCs w:val="24"/>
        </w:rPr>
        <w:t>in</w:t>
      </w:r>
      <w:r>
        <w:rPr>
          <w:i/>
          <w:sz w:val="24"/>
          <w:szCs w:val="24"/>
        </w:rPr>
        <w:t>g</w:t>
      </w:r>
      <w:r>
        <w:rPr>
          <w:i/>
          <w:spacing w:val="-10"/>
          <w:sz w:val="24"/>
          <w:szCs w:val="24"/>
        </w:rPr>
        <w:t xml:space="preserve"> </w:t>
      </w:r>
      <w:r>
        <w:rPr>
          <w:i/>
          <w:spacing w:val="-2"/>
          <w:sz w:val="24"/>
          <w:szCs w:val="24"/>
        </w:rPr>
        <w:t>prof</w:t>
      </w:r>
      <w:r>
        <w:rPr>
          <w:i/>
          <w:spacing w:val="-3"/>
          <w:sz w:val="24"/>
          <w:szCs w:val="24"/>
        </w:rPr>
        <w:t>e</w:t>
      </w:r>
      <w:r>
        <w:rPr>
          <w:i/>
          <w:spacing w:val="-5"/>
          <w:sz w:val="24"/>
          <w:szCs w:val="24"/>
        </w:rPr>
        <w:t>s</w:t>
      </w:r>
      <w:r>
        <w:rPr>
          <w:i/>
          <w:spacing w:val="-2"/>
          <w:sz w:val="24"/>
          <w:szCs w:val="24"/>
        </w:rPr>
        <w:t>s</w:t>
      </w:r>
      <w:r>
        <w:rPr>
          <w:i/>
          <w:spacing w:val="-4"/>
          <w:sz w:val="24"/>
          <w:szCs w:val="24"/>
        </w:rPr>
        <w:t>i</w:t>
      </w:r>
      <w:r>
        <w:rPr>
          <w:i/>
          <w:spacing w:val="-2"/>
          <w:sz w:val="24"/>
          <w:szCs w:val="24"/>
        </w:rPr>
        <w:t>on</w:t>
      </w:r>
      <w:r>
        <w:rPr>
          <w:i/>
          <w:sz w:val="24"/>
          <w:szCs w:val="24"/>
        </w:rPr>
        <w:t>.</w:t>
      </w:r>
    </w:p>
    <w:p w:rsidR="005F5DB7" w:rsidRDefault="005F5DB7">
      <w:pPr>
        <w:spacing w:before="16" w:line="260" w:lineRule="exact"/>
        <w:rPr>
          <w:sz w:val="26"/>
          <w:szCs w:val="26"/>
        </w:rPr>
      </w:pPr>
    </w:p>
    <w:p w:rsidR="005F5DB7" w:rsidRDefault="00495889">
      <w:pPr>
        <w:ind w:left="872" w:right="1503" w:firstLine="720"/>
        <w:jc w:val="both"/>
        <w:rPr>
          <w:sz w:val="24"/>
          <w:szCs w:val="24"/>
        </w:rPr>
      </w:pPr>
      <w:r>
        <w:rPr>
          <w:i/>
          <w:spacing w:val="-1"/>
          <w:sz w:val="24"/>
          <w:szCs w:val="24"/>
        </w:rPr>
        <w:t>T</w:t>
      </w:r>
      <w:r>
        <w:rPr>
          <w:i/>
          <w:spacing w:val="-2"/>
          <w:sz w:val="24"/>
          <w:szCs w:val="24"/>
        </w:rPr>
        <w:t>h</w:t>
      </w:r>
      <w:r>
        <w:rPr>
          <w:i/>
          <w:spacing w:val="-4"/>
          <w:sz w:val="24"/>
          <w:szCs w:val="24"/>
        </w:rPr>
        <w:t>i</w:t>
      </w:r>
      <w:r>
        <w:rPr>
          <w:i/>
          <w:sz w:val="24"/>
          <w:szCs w:val="24"/>
        </w:rPr>
        <w:t>s</w:t>
      </w:r>
      <w:r>
        <w:rPr>
          <w:i/>
          <w:spacing w:val="4"/>
          <w:sz w:val="24"/>
          <w:szCs w:val="24"/>
        </w:rPr>
        <w:t xml:space="preserve"> </w:t>
      </w:r>
      <w:r>
        <w:rPr>
          <w:i/>
          <w:spacing w:val="-3"/>
          <w:sz w:val="24"/>
          <w:szCs w:val="24"/>
        </w:rPr>
        <w:t>m</w:t>
      </w:r>
      <w:r>
        <w:rPr>
          <w:i/>
          <w:spacing w:val="-5"/>
          <w:sz w:val="24"/>
          <w:szCs w:val="24"/>
        </w:rPr>
        <w:t>a</w:t>
      </w:r>
      <w:r>
        <w:rPr>
          <w:i/>
          <w:spacing w:val="-2"/>
          <w:sz w:val="24"/>
          <w:szCs w:val="24"/>
        </w:rPr>
        <w:t>nua</w:t>
      </w:r>
      <w:r>
        <w:rPr>
          <w:i/>
          <w:sz w:val="24"/>
          <w:szCs w:val="24"/>
        </w:rPr>
        <w:t>l</w:t>
      </w:r>
      <w:r>
        <w:rPr>
          <w:i/>
          <w:spacing w:val="2"/>
          <w:sz w:val="24"/>
          <w:szCs w:val="24"/>
        </w:rPr>
        <w:t xml:space="preserve"> </w:t>
      </w:r>
      <w:r>
        <w:rPr>
          <w:i/>
          <w:spacing w:val="-3"/>
          <w:sz w:val="24"/>
          <w:szCs w:val="24"/>
        </w:rPr>
        <w:t>m</w:t>
      </w:r>
      <w:r>
        <w:rPr>
          <w:i/>
          <w:spacing w:val="-2"/>
          <w:sz w:val="24"/>
          <w:szCs w:val="24"/>
        </w:rPr>
        <w:t>o</w:t>
      </w:r>
      <w:r>
        <w:rPr>
          <w:i/>
          <w:spacing w:val="-5"/>
          <w:sz w:val="24"/>
          <w:szCs w:val="24"/>
        </w:rPr>
        <w:t>s</w:t>
      </w:r>
      <w:r>
        <w:rPr>
          <w:i/>
          <w:spacing w:val="-2"/>
          <w:sz w:val="24"/>
          <w:szCs w:val="24"/>
        </w:rPr>
        <w:t>tl</w:t>
      </w:r>
      <w:r>
        <w:rPr>
          <w:i/>
          <w:sz w:val="24"/>
          <w:szCs w:val="24"/>
        </w:rPr>
        <w:t xml:space="preserve">y </w:t>
      </w:r>
      <w:r>
        <w:rPr>
          <w:i/>
          <w:spacing w:val="-3"/>
          <w:sz w:val="24"/>
          <w:szCs w:val="24"/>
        </w:rPr>
        <w:t>c</w:t>
      </w:r>
      <w:r>
        <w:rPr>
          <w:i/>
          <w:spacing w:val="-2"/>
          <w:sz w:val="24"/>
          <w:szCs w:val="24"/>
        </w:rPr>
        <w:t>on</w:t>
      </w:r>
      <w:r>
        <w:rPr>
          <w:i/>
          <w:spacing w:val="-4"/>
          <w:sz w:val="24"/>
          <w:szCs w:val="24"/>
        </w:rPr>
        <w:t>t</w:t>
      </w:r>
      <w:r>
        <w:rPr>
          <w:i/>
          <w:spacing w:val="-2"/>
          <w:sz w:val="24"/>
          <w:szCs w:val="24"/>
        </w:rPr>
        <w:t>ain</w:t>
      </w:r>
      <w:r>
        <w:rPr>
          <w:i/>
          <w:sz w:val="24"/>
          <w:szCs w:val="24"/>
        </w:rPr>
        <w:t>s</w:t>
      </w:r>
      <w:r>
        <w:rPr>
          <w:i/>
          <w:spacing w:val="2"/>
          <w:sz w:val="24"/>
          <w:szCs w:val="24"/>
        </w:rPr>
        <w:t xml:space="preserve"> </w:t>
      </w:r>
      <w:r>
        <w:rPr>
          <w:i/>
          <w:spacing w:val="-3"/>
          <w:sz w:val="24"/>
          <w:szCs w:val="24"/>
        </w:rPr>
        <w:t>P</w:t>
      </w:r>
      <w:r>
        <w:rPr>
          <w:i/>
          <w:spacing w:val="-2"/>
          <w:sz w:val="24"/>
          <w:szCs w:val="24"/>
        </w:rPr>
        <w:t>r</w:t>
      </w:r>
      <w:r>
        <w:rPr>
          <w:i/>
          <w:spacing w:val="-5"/>
          <w:sz w:val="24"/>
          <w:szCs w:val="24"/>
        </w:rPr>
        <w:t>o</w:t>
      </w:r>
      <w:r>
        <w:rPr>
          <w:i/>
          <w:spacing w:val="-2"/>
          <w:sz w:val="24"/>
          <w:szCs w:val="24"/>
        </w:rPr>
        <w:t>gra</w:t>
      </w:r>
      <w:r>
        <w:rPr>
          <w:i/>
          <w:sz w:val="24"/>
          <w:szCs w:val="24"/>
        </w:rPr>
        <w:t>m</w:t>
      </w:r>
      <w:r>
        <w:rPr>
          <w:i/>
          <w:spacing w:val="1"/>
          <w:sz w:val="24"/>
          <w:szCs w:val="24"/>
        </w:rPr>
        <w:t xml:space="preserve"> </w:t>
      </w:r>
      <w:r>
        <w:rPr>
          <w:i/>
          <w:spacing w:val="-2"/>
          <w:sz w:val="24"/>
          <w:szCs w:val="24"/>
        </w:rPr>
        <w:t>sp</w:t>
      </w:r>
      <w:r>
        <w:rPr>
          <w:i/>
          <w:spacing w:val="-3"/>
          <w:sz w:val="24"/>
          <w:szCs w:val="24"/>
        </w:rPr>
        <w:t>ec</w:t>
      </w:r>
      <w:r>
        <w:rPr>
          <w:i/>
          <w:spacing w:val="-4"/>
          <w:sz w:val="24"/>
          <w:szCs w:val="24"/>
        </w:rPr>
        <w:t>i</w:t>
      </w:r>
      <w:r>
        <w:rPr>
          <w:i/>
          <w:spacing w:val="-2"/>
          <w:sz w:val="24"/>
          <w:szCs w:val="24"/>
        </w:rPr>
        <w:t>fi</w:t>
      </w:r>
      <w:r>
        <w:rPr>
          <w:i/>
          <w:sz w:val="24"/>
          <w:szCs w:val="24"/>
        </w:rPr>
        <w:t xml:space="preserve">c </w:t>
      </w:r>
      <w:r>
        <w:rPr>
          <w:i/>
          <w:spacing w:val="-2"/>
          <w:sz w:val="24"/>
          <w:szCs w:val="24"/>
        </w:rPr>
        <w:t>i</w:t>
      </w:r>
      <w:r>
        <w:rPr>
          <w:i/>
          <w:spacing w:val="-5"/>
          <w:sz w:val="24"/>
          <w:szCs w:val="24"/>
        </w:rPr>
        <w:t>n</w:t>
      </w:r>
      <w:r>
        <w:rPr>
          <w:i/>
          <w:spacing w:val="-2"/>
          <w:sz w:val="24"/>
          <w:szCs w:val="24"/>
        </w:rPr>
        <w:t>for</w:t>
      </w:r>
      <w:r>
        <w:rPr>
          <w:i/>
          <w:spacing w:val="-3"/>
          <w:sz w:val="24"/>
          <w:szCs w:val="24"/>
        </w:rPr>
        <w:t>m</w:t>
      </w:r>
      <w:r>
        <w:rPr>
          <w:i/>
          <w:spacing w:val="-5"/>
          <w:sz w:val="24"/>
          <w:szCs w:val="24"/>
        </w:rPr>
        <w:t>a</w:t>
      </w:r>
      <w:r>
        <w:rPr>
          <w:i/>
          <w:spacing w:val="-2"/>
          <w:sz w:val="24"/>
          <w:szCs w:val="24"/>
        </w:rPr>
        <w:t>ti</w:t>
      </w:r>
      <w:r>
        <w:rPr>
          <w:i/>
          <w:spacing w:val="-5"/>
          <w:sz w:val="24"/>
          <w:szCs w:val="24"/>
        </w:rPr>
        <w:t>o</w:t>
      </w:r>
      <w:r>
        <w:rPr>
          <w:i/>
          <w:spacing w:val="-2"/>
          <w:sz w:val="24"/>
          <w:szCs w:val="24"/>
        </w:rPr>
        <w:t>n</w:t>
      </w:r>
      <w:r>
        <w:rPr>
          <w:i/>
          <w:sz w:val="24"/>
          <w:szCs w:val="24"/>
        </w:rPr>
        <w:t>.</w:t>
      </w:r>
      <w:r>
        <w:rPr>
          <w:i/>
          <w:spacing w:val="9"/>
          <w:sz w:val="24"/>
          <w:szCs w:val="24"/>
        </w:rPr>
        <w:t xml:space="preserve"> </w:t>
      </w:r>
      <w:r>
        <w:rPr>
          <w:i/>
          <w:sz w:val="24"/>
          <w:szCs w:val="24"/>
        </w:rPr>
        <w:t>For</w:t>
      </w:r>
      <w:r>
        <w:rPr>
          <w:i/>
          <w:spacing w:val="6"/>
          <w:sz w:val="24"/>
          <w:szCs w:val="24"/>
        </w:rPr>
        <w:t xml:space="preserve"> </w:t>
      </w:r>
      <w:r>
        <w:rPr>
          <w:i/>
          <w:sz w:val="24"/>
          <w:szCs w:val="24"/>
        </w:rPr>
        <w:t xml:space="preserve">a </w:t>
      </w:r>
      <w:r>
        <w:rPr>
          <w:i/>
          <w:spacing w:val="-1"/>
          <w:sz w:val="24"/>
          <w:szCs w:val="24"/>
        </w:rPr>
        <w:t>c</w:t>
      </w:r>
      <w:r>
        <w:rPr>
          <w:i/>
          <w:sz w:val="24"/>
          <w:szCs w:val="24"/>
        </w:rPr>
        <w:t>ompl</w:t>
      </w:r>
      <w:r>
        <w:rPr>
          <w:i/>
          <w:spacing w:val="-1"/>
          <w:sz w:val="24"/>
          <w:szCs w:val="24"/>
        </w:rPr>
        <w:t>e</w:t>
      </w:r>
      <w:r>
        <w:rPr>
          <w:i/>
          <w:sz w:val="24"/>
          <w:szCs w:val="24"/>
        </w:rPr>
        <w:t>te l</w:t>
      </w:r>
      <w:r>
        <w:rPr>
          <w:i/>
          <w:spacing w:val="1"/>
          <w:sz w:val="24"/>
          <w:szCs w:val="24"/>
        </w:rPr>
        <w:t>i</w:t>
      </w:r>
      <w:r>
        <w:rPr>
          <w:i/>
          <w:sz w:val="24"/>
          <w:szCs w:val="24"/>
        </w:rPr>
        <w:t>st</w:t>
      </w:r>
      <w:r>
        <w:rPr>
          <w:i/>
          <w:spacing w:val="1"/>
          <w:sz w:val="24"/>
          <w:szCs w:val="24"/>
        </w:rPr>
        <w:t>i</w:t>
      </w:r>
      <w:r>
        <w:rPr>
          <w:i/>
          <w:sz w:val="24"/>
          <w:szCs w:val="24"/>
        </w:rPr>
        <w:t>ng and</w:t>
      </w:r>
      <w:r>
        <w:rPr>
          <w:i/>
          <w:spacing w:val="1"/>
          <w:sz w:val="24"/>
          <w:szCs w:val="24"/>
        </w:rPr>
        <w:t xml:space="preserve"> </w:t>
      </w:r>
      <w:r>
        <w:rPr>
          <w:i/>
          <w:sz w:val="24"/>
          <w:szCs w:val="24"/>
        </w:rPr>
        <w:t>d</w:t>
      </w:r>
      <w:r>
        <w:rPr>
          <w:i/>
          <w:spacing w:val="-1"/>
          <w:sz w:val="24"/>
          <w:szCs w:val="24"/>
        </w:rPr>
        <w:t>e</w:t>
      </w:r>
      <w:r>
        <w:rPr>
          <w:i/>
          <w:sz w:val="24"/>
          <w:szCs w:val="24"/>
        </w:rPr>
        <w:t>s</w:t>
      </w:r>
      <w:r>
        <w:rPr>
          <w:i/>
          <w:spacing w:val="-1"/>
          <w:sz w:val="24"/>
          <w:szCs w:val="24"/>
        </w:rPr>
        <w:t>c</w:t>
      </w:r>
      <w:r>
        <w:rPr>
          <w:i/>
          <w:sz w:val="24"/>
          <w:szCs w:val="24"/>
        </w:rPr>
        <w:t>rip</w:t>
      </w:r>
      <w:r>
        <w:rPr>
          <w:i/>
          <w:spacing w:val="1"/>
          <w:sz w:val="24"/>
          <w:szCs w:val="24"/>
        </w:rPr>
        <w:t>t</w:t>
      </w:r>
      <w:r>
        <w:rPr>
          <w:i/>
          <w:sz w:val="24"/>
          <w:szCs w:val="24"/>
        </w:rPr>
        <w:t>ion of Col</w:t>
      </w:r>
      <w:r>
        <w:rPr>
          <w:i/>
          <w:spacing w:val="1"/>
          <w:sz w:val="24"/>
          <w:szCs w:val="24"/>
        </w:rPr>
        <w:t>l</w:t>
      </w:r>
      <w:r>
        <w:rPr>
          <w:i/>
          <w:spacing w:val="-1"/>
          <w:sz w:val="24"/>
          <w:szCs w:val="24"/>
        </w:rPr>
        <w:t>e</w:t>
      </w:r>
      <w:r>
        <w:rPr>
          <w:i/>
          <w:sz w:val="24"/>
          <w:szCs w:val="24"/>
        </w:rPr>
        <w:t>ge pol</w:t>
      </w:r>
      <w:r>
        <w:rPr>
          <w:i/>
          <w:spacing w:val="1"/>
          <w:sz w:val="24"/>
          <w:szCs w:val="24"/>
        </w:rPr>
        <w:t>i</w:t>
      </w:r>
      <w:r>
        <w:rPr>
          <w:i/>
          <w:spacing w:val="-1"/>
          <w:sz w:val="24"/>
          <w:szCs w:val="24"/>
        </w:rPr>
        <w:t>c</w:t>
      </w:r>
      <w:r>
        <w:rPr>
          <w:i/>
          <w:sz w:val="24"/>
          <w:szCs w:val="24"/>
        </w:rPr>
        <w:t>ies</w:t>
      </w:r>
      <w:r>
        <w:rPr>
          <w:i/>
          <w:spacing w:val="1"/>
          <w:sz w:val="24"/>
          <w:szCs w:val="24"/>
        </w:rPr>
        <w:t xml:space="preserve"> </w:t>
      </w:r>
      <w:r>
        <w:rPr>
          <w:i/>
          <w:sz w:val="24"/>
          <w:szCs w:val="24"/>
        </w:rPr>
        <w:t>and</w:t>
      </w:r>
      <w:r>
        <w:rPr>
          <w:i/>
          <w:spacing w:val="1"/>
          <w:sz w:val="24"/>
          <w:szCs w:val="24"/>
        </w:rPr>
        <w:t xml:space="preserve"> </w:t>
      </w:r>
      <w:r>
        <w:rPr>
          <w:i/>
          <w:sz w:val="24"/>
          <w:szCs w:val="24"/>
        </w:rPr>
        <w:t>proc</w:t>
      </w:r>
      <w:r>
        <w:rPr>
          <w:i/>
          <w:spacing w:val="-2"/>
          <w:sz w:val="24"/>
          <w:szCs w:val="24"/>
        </w:rPr>
        <w:t>e</w:t>
      </w:r>
      <w:r>
        <w:rPr>
          <w:i/>
          <w:sz w:val="24"/>
          <w:szCs w:val="24"/>
        </w:rPr>
        <w:t>dures, please r</w:t>
      </w:r>
      <w:r>
        <w:rPr>
          <w:i/>
          <w:spacing w:val="-1"/>
          <w:sz w:val="24"/>
          <w:szCs w:val="24"/>
        </w:rPr>
        <w:t>e</w:t>
      </w:r>
      <w:r>
        <w:rPr>
          <w:i/>
          <w:sz w:val="24"/>
          <w:szCs w:val="24"/>
        </w:rPr>
        <w:t>fer</w:t>
      </w:r>
      <w:r>
        <w:rPr>
          <w:i/>
          <w:spacing w:val="1"/>
          <w:sz w:val="24"/>
          <w:szCs w:val="24"/>
        </w:rPr>
        <w:t xml:space="preserve"> </w:t>
      </w:r>
      <w:r>
        <w:rPr>
          <w:i/>
          <w:sz w:val="24"/>
          <w:szCs w:val="24"/>
        </w:rPr>
        <w:t>to</w:t>
      </w:r>
      <w:r>
        <w:rPr>
          <w:i/>
          <w:spacing w:val="1"/>
          <w:sz w:val="24"/>
          <w:szCs w:val="24"/>
        </w:rPr>
        <w:t xml:space="preserve"> </w:t>
      </w:r>
      <w:proofErr w:type="spellStart"/>
      <w:r w:rsidR="00AD73A2">
        <w:rPr>
          <w:i/>
          <w:sz w:val="24"/>
          <w:szCs w:val="24"/>
        </w:rPr>
        <w:t>Mountwest</w:t>
      </w:r>
      <w:proofErr w:type="spellEnd"/>
      <w:r>
        <w:rPr>
          <w:i/>
          <w:sz w:val="24"/>
          <w:szCs w:val="24"/>
        </w:rPr>
        <w:t xml:space="preserve"> Com</w:t>
      </w:r>
      <w:r>
        <w:rPr>
          <w:i/>
          <w:spacing w:val="-1"/>
          <w:sz w:val="24"/>
          <w:szCs w:val="24"/>
        </w:rPr>
        <w:t>m</w:t>
      </w:r>
      <w:r>
        <w:rPr>
          <w:i/>
          <w:sz w:val="24"/>
          <w:szCs w:val="24"/>
        </w:rPr>
        <w:t>uni</w:t>
      </w:r>
      <w:r>
        <w:rPr>
          <w:i/>
          <w:spacing w:val="1"/>
          <w:sz w:val="24"/>
          <w:szCs w:val="24"/>
        </w:rPr>
        <w:t>t</w:t>
      </w:r>
      <w:r>
        <w:rPr>
          <w:i/>
          <w:sz w:val="24"/>
          <w:szCs w:val="24"/>
        </w:rPr>
        <w:t>y Col</w:t>
      </w:r>
      <w:r>
        <w:rPr>
          <w:i/>
          <w:spacing w:val="1"/>
          <w:sz w:val="24"/>
          <w:szCs w:val="24"/>
        </w:rPr>
        <w:t>l</w:t>
      </w:r>
      <w:r>
        <w:rPr>
          <w:i/>
          <w:spacing w:val="-1"/>
          <w:sz w:val="24"/>
          <w:szCs w:val="24"/>
        </w:rPr>
        <w:t>e</w:t>
      </w:r>
      <w:r>
        <w:rPr>
          <w:i/>
          <w:sz w:val="24"/>
          <w:szCs w:val="24"/>
        </w:rPr>
        <w:t>g</w:t>
      </w:r>
      <w:r>
        <w:rPr>
          <w:i/>
          <w:spacing w:val="-1"/>
          <w:sz w:val="24"/>
          <w:szCs w:val="24"/>
        </w:rPr>
        <w:t>e</w:t>
      </w:r>
      <w:r>
        <w:rPr>
          <w:i/>
          <w:sz w:val="24"/>
          <w:szCs w:val="24"/>
        </w:rPr>
        <w:t>’s Cata</w:t>
      </w:r>
      <w:r>
        <w:rPr>
          <w:i/>
          <w:spacing w:val="1"/>
          <w:sz w:val="24"/>
          <w:szCs w:val="24"/>
        </w:rPr>
        <w:t>l</w:t>
      </w:r>
      <w:r>
        <w:rPr>
          <w:i/>
          <w:sz w:val="24"/>
          <w:szCs w:val="24"/>
        </w:rPr>
        <w:t>og</w:t>
      </w:r>
      <w:r>
        <w:rPr>
          <w:i/>
          <w:spacing w:val="1"/>
          <w:sz w:val="24"/>
          <w:szCs w:val="24"/>
        </w:rPr>
        <w:t xml:space="preserve"> </w:t>
      </w:r>
      <w:r>
        <w:rPr>
          <w:i/>
          <w:sz w:val="24"/>
          <w:szCs w:val="24"/>
        </w:rPr>
        <w:t>and</w:t>
      </w:r>
      <w:r>
        <w:rPr>
          <w:i/>
          <w:spacing w:val="1"/>
          <w:sz w:val="24"/>
          <w:szCs w:val="24"/>
        </w:rPr>
        <w:t xml:space="preserve"> </w:t>
      </w:r>
      <w:r>
        <w:rPr>
          <w:i/>
          <w:sz w:val="24"/>
          <w:szCs w:val="24"/>
        </w:rPr>
        <w:t>the Student</w:t>
      </w:r>
      <w:r>
        <w:rPr>
          <w:i/>
          <w:spacing w:val="-1"/>
          <w:sz w:val="24"/>
          <w:szCs w:val="24"/>
        </w:rPr>
        <w:t>’</w:t>
      </w:r>
      <w:r>
        <w:rPr>
          <w:i/>
          <w:sz w:val="24"/>
          <w:szCs w:val="24"/>
        </w:rPr>
        <w:t>s Handboo</w:t>
      </w:r>
      <w:r>
        <w:rPr>
          <w:i/>
          <w:spacing w:val="-1"/>
          <w:sz w:val="24"/>
          <w:szCs w:val="24"/>
        </w:rPr>
        <w:t>k</w:t>
      </w:r>
      <w:r>
        <w:rPr>
          <w:i/>
          <w:sz w:val="24"/>
          <w:szCs w:val="24"/>
        </w:rPr>
        <w:t>.</w:t>
      </w:r>
    </w:p>
    <w:p w:rsidR="005F5DB7" w:rsidRDefault="005F5DB7">
      <w:pPr>
        <w:spacing w:before="17" w:line="260" w:lineRule="exact"/>
        <w:rPr>
          <w:sz w:val="26"/>
          <w:szCs w:val="26"/>
        </w:rPr>
      </w:pPr>
    </w:p>
    <w:p w:rsidR="005F5DB7" w:rsidRDefault="00495889">
      <w:pPr>
        <w:ind w:left="872" w:right="1503" w:firstLine="720"/>
        <w:jc w:val="both"/>
        <w:rPr>
          <w:sz w:val="24"/>
          <w:szCs w:val="24"/>
        </w:rPr>
      </w:pPr>
      <w:r>
        <w:rPr>
          <w:i/>
          <w:spacing w:val="-6"/>
          <w:sz w:val="24"/>
          <w:szCs w:val="24"/>
        </w:rPr>
        <w:t>W</w:t>
      </w:r>
      <w:r>
        <w:rPr>
          <w:i/>
          <w:sz w:val="24"/>
          <w:szCs w:val="24"/>
        </w:rPr>
        <w:t>e</w:t>
      </w:r>
      <w:r>
        <w:rPr>
          <w:i/>
          <w:spacing w:val="2"/>
          <w:sz w:val="24"/>
          <w:szCs w:val="24"/>
        </w:rPr>
        <w:t xml:space="preserve"> </w:t>
      </w:r>
      <w:r>
        <w:rPr>
          <w:i/>
          <w:spacing w:val="-2"/>
          <w:sz w:val="24"/>
          <w:szCs w:val="24"/>
        </w:rPr>
        <w:t>ar</w:t>
      </w:r>
      <w:r>
        <w:rPr>
          <w:i/>
          <w:sz w:val="24"/>
          <w:szCs w:val="24"/>
        </w:rPr>
        <w:t>e</w:t>
      </w:r>
      <w:r>
        <w:rPr>
          <w:i/>
          <w:spacing w:val="2"/>
          <w:sz w:val="24"/>
          <w:szCs w:val="24"/>
        </w:rPr>
        <w:t xml:space="preserve"> </w:t>
      </w:r>
      <w:r>
        <w:rPr>
          <w:i/>
          <w:spacing w:val="-2"/>
          <w:sz w:val="24"/>
          <w:szCs w:val="24"/>
        </w:rPr>
        <w:t>als</w:t>
      </w:r>
      <w:r>
        <w:rPr>
          <w:i/>
          <w:sz w:val="24"/>
          <w:szCs w:val="24"/>
        </w:rPr>
        <w:t>o</w:t>
      </w:r>
      <w:r>
        <w:rPr>
          <w:i/>
          <w:spacing w:val="3"/>
          <w:sz w:val="24"/>
          <w:szCs w:val="24"/>
        </w:rPr>
        <w:t xml:space="preserve"> </w:t>
      </w:r>
      <w:r>
        <w:rPr>
          <w:i/>
          <w:spacing w:val="-2"/>
          <w:sz w:val="24"/>
          <w:szCs w:val="24"/>
        </w:rPr>
        <w:t>a</w:t>
      </w:r>
      <w:r>
        <w:rPr>
          <w:i/>
          <w:spacing w:val="-3"/>
          <w:sz w:val="24"/>
          <w:szCs w:val="24"/>
        </w:rPr>
        <w:t>v</w:t>
      </w:r>
      <w:r>
        <w:rPr>
          <w:i/>
          <w:spacing w:val="-2"/>
          <w:sz w:val="24"/>
          <w:szCs w:val="24"/>
        </w:rPr>
        <w:t>ai</w:t>
      </w:r>
      <w:r>
        <w:rPr>
          <w:i/>
          <w:spacing w:val="-4"/>
          <w:sz w:val="24"/>
          <w:szCs w:val="24"/>
        </w:rPr>
        <w:t>l</w:t>
      </w:r>
      <w:r>
        <w:rPr>
          <w:i/>
          <w:spacing w:val="-2"/>
          <w:sz w:val="24"/>
          <w:szCs w:val="24"/>
        </w:rPr>
        <w:t>abl</w:t>
      </w:r>
      <w:r>
        <w:rPr>
          <w:i/>
          <w:sz w:val="24"/>
          <w:szCs w:val="24"/>
        </w:rPr>
        <w:t>e</w:t>
      </w:r>
      <w:r>
        <w:rPr>
          <w:i/>
          <w:spacing w:val="2"/>
          <w:sz w:val="24"/>
          <w:szCs w:val="24"/>
        </w:rPr>
        <w:t xml:space="preserve"> </w:t>
      </w:r>
      <w:r>
        <w:rPr>
          <w:i/>
          <w:spacing w:val="-4"/>
          <w:sz w:val="24"/>
          <w:szCs w:val="24"/>
        </w:rPr>
        <w:t>t</w:t>
      </w:r>
      <w:r>
        <w:rPr>
          <w:i/>
          <w:sz w:val="24"/>
          <w:szCs w:val="24"/>
        </w:rPr>
        <w:t>o</w:t>
      </w:r>
      <w:r>
        <w:rPr>
          <w:i/>
          <w:spacing w:val="3"/>
          <w:sz w:val="24"/>
          <w:szCs w:val="24"/>
        </w:rPr>
        <w:t xml:space="preserve"> </w:t>
      </w:r>
      <w:r>
        <w:rPr>
          <w:i/>
          <w:spacing w:val="-2"/>
          <w:sz w:val="24"/>
          <w:szCs w:val="24"/>
        </w:rPr>
        <w:t>h</w:t>
      </w:r>
      <w:r>
        <w:rPr>
          <w:i/>
          <w:spacing w:val="-3"/>
          <w:sz w:val="24"/>
          <w:szCs w:val="24"/>
        </w:rPr>
        <w:t>e</w:t>
      </w:r>
      <w:r>
        <w:rPr>
          <w:i/>
          <w:spacing w:val="-2"/>
          <w:sz w:val="24"/>
          <w:szCs w:val="24"/>
        </w:rPr>
        <w:t>l</w:t>
      </w:r>
      <w:r>
        <w:rPr>
          <w:i/>
          <w:sz w:val="24"/>
          <w:szCs w:val="24"/>
        </w:rPr>
        <w:t>p</w:t>
      </w:r>
      <w:r>
        <w:rPr>
          <w:i/>
          <w:spacing w:val="3"/>
          <w:sz w:val="24"/>
          <w:szCs w:val="24"/>
        </w:rPr>
        <w:t xml:space="preserve"> </w:t>
      </w:r>
      <w:r>
        <w:rPr>
          <w:i/>
          <w:spacing w:val="-3"/>
          <w:sz w:val="24"/>
          <w:szCs w:val="24"/>
        </w:rPr>
        <w:t>y</w:t>
      </w:r>
      <w:r>
        <w:rPr>
          <w:i/>
          <w:spacing w:val="-2"/>
          <w:sz w:val="24"/>
          <w:szCs w:val="24"/>
        </w:rPr>
        <w:t>o</w:t>
      </w:r>
      <w:r>
        <w:rPr>
          <w:i/>
          <w:sz w:val="24"/>
          <w:szCs w:val="24"/>
        </w:rPr>
        <w:t xml:space="preserve">u </w:t>
      </w:r>
      <w:r>
        <w:rPr>
          <w:i/>
          <w:spacing w:val="-2"/>
          <w:sz w:val="24"/>
          <w:szCs w:val="24"/>
        </w:rPr>
        <w:t>wi</w:t>
      </w:r>
      <w:r>
        <w:rPr>
          <w:i/>
          <w:spacing w:val="-4"/>
          <w:sz w:val="24"/>
          <w:szCs w:val="24"/>
        </w:rPr>
        <w:t>t</w:t>
      </w:r>
      <w:r>
        <w:rPr>
          <w:i/>
          <w:sz w:val="24"/>
          <w:szCs w:val="24"/>
        </w:rPr>
        <w:t>h</w:t>
      </w:r>
      <w:r>
        <w:rPr>
          <w:i/>
          <w:spacing w:val="3"/>
          <w:sz w:val="24"/>
          <w:szCs w:val="24"/>
        </w:rPr>
        <w:t xml:space="preserve"> </w:t>
      </w:r>
      <w:r>
        <w:rPr>
          <w:i/>
          <w:spacing w:val="-3"/>
          <w:sz w:val="24"/>
          <w:szCs w:val="24"/>
        </w:rPr>
        <w:t>y</w:t>
      </w:r>
      <w:r>
        <w:rPr>
          <w:i/>
          <w:spacing w:val="-2"/>
          <w:sz w:val="24"/>
          <w:szCs w:val="24"/>
        </w:rPr>
        <w:t>ou</w:t>
      </w:r>
      <w:r>
        <w:rPr>
          <w:i/>
          <w:sz w:val="24"/>
          <w:szCs w:val="24"/>
        </w:rPr>
        <w:t>r</w:t>
      </w:r>
      <w:r>
        <w:rPr>
          <w:i/>
          <w:spacing w:val="3"/>
          <w:sz w:val="24"/>
          <w:szCs w:val="24"/>
        </w:rPr>
        <w:t xml:space="preserve"> </w:t>
      </w:r>
      <w:r>
        <w:rPr>
          <w:i/>
          <w:spacing w:val="-6"/>
          <w:sz w:val="24"/>
          <w:szCs w:val="24"/>
        </w:rPr>
        <w:t>c</w:t>
      </w:r>
      <w:r>
        <w:rPr>
          <w:i/>
          <w:spacing w:val="-2"/>
          <w:sz w:val="24"/>
          <w:szCs w:val="24"/>
        </w:rPr>
        <w:t>on</w:t>
      </w:r>
      <w:r>
        <w:rPr>
          <w:i/>
          <w:spacing w:val="-3"/>
          <w:sz w:val="24"/>
          <w:szCs w:val="24"/>
        </w:rPr>
        <w:t>ce</w:t>
      </w:r>
      <w:r>
        <w:rPr>
          <w:i/>
          <w:spacing w:val="-2"/>
          <w:sz w:val="24"/>
          <w:szCs w:val="24"/>
        </w:rPr>
        <w:t>rn</w:t>
      </w:r>
      <w:r>
        <w:rPr>
          <w:i/>
          <w:sz w:val="24"/>
          <w:szCs w:val="24"/>
        </w:rPr>
        <w:t>s</w:t>
      </w:r>
      <w:r>
        <w:rPr>
          <w:i/>
          <w:spacing w:val="3"/>
          <w:sz w:val="24"/>
          <w:szCs w:val="24"/>
        </w:rPr>
        <w:t xml:space="preserve"> </w:t>
      </w:r>
      <w:r>
        <w:rPr>
          <w:i/>
          <w:spacing w:val="-2"/>
          <w:sz w:val="24"/>
          <w:szCs w:val="24"/>
        </w:rPr>
        <w:t>a</w:t>
      </w:r>
      <w:r>
        <w:rPr>
          <w:i/>
          <w:spacing w:val="-5"/>
          <w:sz w:val="24"/>
          <w:szCs w:val="24"/>
        </w:rPr>
        <w:t>n</w:t>
      </w:r>
      <w:r>
        <w:rPr>
          <w:i/>
          <w:sz w:val="24"/>
          <w:szCs w:val="24"/>
        </w:rPr>
        <w:t>d</w:t>
      </w:r>
      <w:r>
        <w:rPr>
          <w:i/>
          <w:spacing w:val="3"/>
          <w:sz w:val="24"/>
          <w:szCs w:val="24"/>
        </w:rPr>
        <w:t xml:space="preserve"> </w:t>
      </w:r>
      <w:r>
        <w:rPr>
          <w:i/>
          <w:spacing w:val="-2"/>
          <w:sz w:val="24"/>
          <w:szCs w:val="24"/>
        </w:rPr>
        <w:t>l</w:t>
      </w:r>
      <w:r>
        <w:rPr>
          <w:i/>
          <w:spacing w:val="-5"/>
          <w:sz w:val="24"/>
          <w:szCs w:val="24"/>
        </w:rPr>
        <w:t>o</w:t>
      </w:r>
      <w:r>
        <w:rPr>
          <w:i/>
          <w:spacing w:val="-2"/>
          <w:sz w:val="24"/>
          <w:szCs w:val="24"/>
        </w:rPr>
        <w:t>o</w:t>
      </w:r>
      <w:r>
        <w:rPr>
          <w:i/>
          <w:sz w:val="24"/>
          <w:szCs w:val="24"/>
        </w:rPr>
        <w:t xml:space="preserve">k </w:t>
      </w:r>
      <w:r>
        <w:rPr>
          <w:i/>
          <w:spacing w:val="-2"/>
          <w:sz w:val="24"/>
          <w:szCs w:val="24"/>
        </w:rPr>
        <w:t>fo</w:t>
      </w:r>
      <w:r>
        <w:rPr>
          <w:i/>
          <w:spacing w:val="-5"/>
          <w:sz w:val="24"/>
          <w:szCs w:val="24"/>
        </w:rPr>
        <w:t>r</w:t>
      </w:r>
      <w:r>
        <w:rPr>
          <w:i/>
          <w:spacing w:val="-2"/>
          <w:sz w:val="24"/>
          <w:szCs w:val="24"/>
        </w:rPr>
        <w:t>war</w:t>
      </w:r>
      <w:r>
        <w:rPr>
          <w:i/>
          <w:sz w:val="24"/>
          <w:szCs w:val="24"/>
        </w:rPr>
        <w:t>d</w:t>
      </w:r>
      <w:r>
        <w:rPr>
          <w:i/>
          <w:spacing w:val="26"/>
          <w:sz w:val="24"/>
          <w:szCs w:val="24"/>
        </w:rPr>
        <w:t xml:space="preserve"> </w:t>
      </w:r>
      <w:r>
        <w:rPr>
          <w:i/>
          <w:spacing w:val="-2"/>
          <w:sz w:val="24"/>
          <w:szCs w:val="24"/>
        </w:rPr>
        <w:t>t</w:t>
      </w:r>
      <w:r>
        <w:rPr>
          <w:i/>
          <w:sz w:val="24"/>
          <w:szCs w:val="24"/>
        </w:rPr>
        <w:t>o</w:t>
      </w:r>
      <w:r>
        <w:rPr>
          <w:i/>
          <w:spacing w:val="29"/>
          <w:sz w:val="24"/>
          <w:szCs w:val="24"/>
        </w:rPr>
        <w:t xml:space="preserve"> </w:t>
      </w:r>
      <w:r>
        <w:rPr>
          <w:i/>
          <w:spacing w:val="-3"/>
          <w:sz w:val="24"/>
          <w:szCs w:val="24"/>
        </w:rPr>
        <w:t>mee</w:t>
      </w:r>
      <w:r>
        <w:rPr>
          <w:i/>
          <w:spacing w:val="-4"/>
          <w:sz w:val="24"/>
          <w:szCs w:val="24"/>
        </w:rPr>
        <w:t>t</w:t>
      </w:r>
      <w:r>
        <w:rPr>
          <w:i/>
          <w:spacing w:val="-2"/>
          <w:sz w:val="24"/>
          <w:szCs w:val="24"/>
        </w:rPr>
        <w:t>in</w:t>
      </w:r>
      <w:r>
        <w:rPr>
          <w:i/>
          <w:sz w:val="24"/>
          <w:szCs w:val="24"/>
        </w:rPr>
        <w:t>g</w:t>
      </w:r>
      <w:r>
        <w:rPr>
          <w:i/>
          <w:spacing w:val="26"/>
          <w:sz w:val="24"/>
          <w:szCs w:val="24"/>
        </w:rPr>
        <w:t xml:space="preserve"> </w:t>
      </w:r>
      <w:r>
        <w:rPr>
          <w:i/>
          <w:spacing w:val="-2"/>
          <w:sz w:val="24"/>
          <w:szCs w:val="24"/>
        </w:rPr>
        <w:t>w</w:t>
      </w:r>
      <w:r>
        <w:rPr>
          <w:i/>
          <w:spacing w:val="-4"/>
          <w:sz w:val="24"/>
          <w:szCs w:val="24"/>
        </w:rPr>
        <w:t>i</w:t>
      </w:r>
      <w:r>
        <w:rPr>
          <w:i/>
          <w:spacing w:val="-2"/>
          <w:sz w:val="24"/>
          <w:szCs w:val="24"/>
        </w:rPr>
        <w:t>t</w:t>
      </w:r>
      <w:r>
        <w:rPr>
          <w:i/>
          <w:sz w:val="24"/>
          <w:szCs w:val="24"/>
        </w:rPr>
        <w:t>h</w:t>
      </w:r>
      <w:r>
        <w:rPr>
          <w:i/>
          <w:spacing w:val="26"/>
          <w:sz w:val="24"/>
          <w:szCs w:val="24"/>
        </w:rPr>
        <w:t xml:space="preserve"> </w:t>
      </w:r>
      <w:r>
        <w:rPr>
          <w:i/>
          <w:spacing w:val="-3"/>
          <w:sz w:val="24"/>
          <w:szCs w:val="24"/>
        </w:rPr>
        <w:t>e</w:t>
      </w:r>
      <w:r>
        <w:rPr>
          <w:i/>
          <w:spacing w:val="-2"/>
          <w:sz w:val="24"/>
          <w:szCs w:val="24"/>
        </w:rPr>
        <w:t>a</w:t>
      </w:r>
      <w:r>
        <w:rPr>
          <w:i/>
          <w:spacing w:val="-3"/>
          <w:sz w:val="24"/>
          <w:szCs w:val="24"/>
        </w:rPr>
        <w:t>c</w:t>
      </w:r>
      <w:r>
        <w:rPr>
          <w:i/>
          <w:sz w:val="24"/>
          <w:szCs w:val="24"/>
        </w:rPr>
        <w:t>h</w:t>
      </w:r>
      <w:r>
        <w:rPr>
          <w:i/>
          <w:spacing w:val="29"/>
          <w:sz w:val="24"/>
          <w:szCs w:val="24"/>
        </w:rPr>
        <w:t xml:space="preserve"> </w:t>
      </w:r>
      <w:r>
        <w:rPr>
          <w:i/>
          <w:spacing w:val="-1"/>
          <w:sz w:val="24"/>
          <w:szCs w:val="24"/>
        </w:rPr>
        <w:t>o</w:t>
      </w:r>
      <w:r>
        <w:rPr>
          <w:i/>
          <w:sz w:val="24"/>
          <w:szCs w:val="24"/>
        </w:rPr>
        <w:t>f</w:t>
      </w:r>
      <w:r>
        <w:rPr>
          <w:i/>
          <w:spacing w:val="29"/>
          <w:sz w:val="24"/>
          <w:szCs w:val="24"/>
        </w:rPr>
        <w:t xml:space="preserve"> </w:t>
      </w:r>
      <w:r>
        <w:rPr>
          <w:i/>
          <w:spacing w:val="-3"/>
          <w:sz w:val="24"/>
          <w:szCs w:val="24"/>
        </w:rPr>
        <w:t>y</w:t>
      </w:r>
      <w:r>
        <w:rPr>
          <w:i/>
          <w:spacing w:val="-2"/>
          <w:sz w:val="24"/>
          <w:szCs w:val="24"/>
        </w:rPr>
        <w:t>o</w:t>
      </w:r>
      <w:r>
        <w:rPr>
          <w:i/>
          <w:spacing w:val="-5"/>
          <w:sz w:val="24"/>
          <w:szCs w:val="24"/>
        </w:rPr>
        <w:t>u</w:t>
      </w:r>
      <w:r>
        <w:rPr>
          <w:i/>
          <w:sz w:val="24"/>
          <w:szCs w:val="24"/>
        </w:rPr>
        <w:t xml:space="preserve">.   </w:t>
      </w:r>
      <w:r>
        <w:rPr>
          <w:i/>
          <w:spacing w:val="-3"/>
          <w:sz w:val="24"/>
          <w:szCs w:val="24"/>
        </w:rPr>
        <w:t>O</w:t>
      </w:r>
      <w:r>
        <w:rPr>
          <w:i/>
          <w:spacing w:val="-4"/>
          <w:sz w:val="24"/>
          <w:szCs w:val="24"/>
        </w:rPr>
        <w:t>f</w:t>
      </w:r>
      <w:r>
        <w:rPr>
          <w:i/>
          <w:spacing w:val="-2"/>
          <w:sz w:val="24"/>
          <w:szCs w:val="24"/>
        </w:rPr>
        <w:t>fi</w:t>
      </w:r>
      <w:r>
        <w:rPr>
          <w:i/>
          <w:spacing w:val="-3"/>
          <w:sz w:val="24"/>
          <w:szCs w:val="24"/>
        </w:rPr>
        <w:t>c</w:t>
      </w:r>
      <w:r>
        <w:rPr>
          <w:i/>
          <w:sz w:val="24"/>
          <w:szCs w:val="24"/>
        </w:rPr>
        <w:t>e</w:t>
      </w:r>
      <w:r>
        <w:rPr>
          <w:i/>
          <w:spacing w:val="28"/>
          <w:sz w:val="24"/>
          <w:szCs w:val="24"/>
        </w:rPr>
        <w:t xml:space="preserve"> </w:t>
      </w:r>
      <w:r>
        <w:rPr>
          <w:i/>
          <w:spacing w:val="-2"/>
          <w:sz w:val="24"/>
          <w:szCs w:val="24"/>
        </w:rPr>
        <w:t>h</w:t>
      </w:r>
      <w:r>
        <w:rPr>
          <w:i/>
          <w:spacing w:val="-5"/>
          <w:sz w:val="24"/>
          <w:szCs w:val="24"/>
        </w:rPr>
        <w:t>ou</w:t>
      </w:r>
      <w:r>
        <w:rPr>
          <w:i/>
          <w:spacing w:val="-2"/>
          <w:sz w:val="24"/>
          <w:szCs w:val="24"/>
        </w:rPr>
        <w:t>r</w:t>
      </w:r>
      <w:r>
        <w:rPr>
          <w:i/>
          <w:sz w:val="24"/>
          <w:szCs w:val="24"/>
        </w:rPr>
        <w:t>s</w:t>
      </w:r>
      <w:r>
        <w:rPr>
          <w:i/>
          <w:spacing w:val="29"/>
          <w:sz w:val="24"/>
          <w:szCs w:val="24"/>
        </w:rPr>
        <w:t xml:space="preserve"> </w:t>
      </w:r>
      <w:r>
        <w:rPr>
          <w:i/>
          <w:spacing w:val="-4"/>
          <w:sz w:val="24"/>
          <w:szCs w:val="24"/>
        </w:rPr>
        <w:t>w</w:t>
      </w:r>
      <w:r>
        <w:rPr>
          <w:i/>
          <w:spacing w:val="-2"/>
          <w:sz w:val="24"/>
          <w:szCs w:val="24"/>
        </w:rPr>
        <w:t>i</w:t>
      </w:r>
      <w:r>
        <w:rPr>
          <w:i/>
          <w:spacing w:val="-4"/>
          <w:sz w:val="24"/>
          <w:szCs w:val="24"/>
        </w:rPr>
        <w:t>l</w:t>
      </w:r>
      <w:r>
        <w:rPr>
          <w:i/>
          <w:sz w:val="24"/>
          <w:szCs w:val="24"/>
        </w:rPr>
        <w:t>l</w:t>
      </w:r>
      <w:r>
        <w:rPr>
          <w:i/>
          <w:spacing w:val="29"/>
          <w:sz w:val="24"/>
          <w:szCs w:val="24"/>
        </w:rPr>
        <w:t xml:space="preserve"> </w:t>
      </w:r>
      <w:r>
        <w:rPr>
          <w:i/>
          <w:spacing w:val="-2"/>
          <w:sz w:val="24"/>
          <w:szCs w:val="24"/>
        </w:rPr>
        <w:t>b</w:t>
      </w:r>
      <w:r>
        <w:rPr>
          <w:i/>
          <w:sz w:val="24"/>
          <w:szCs w:val="24"/>
        </w:rPr>
        <w:t>e</w:t>
      </w:r>
      <w:r>
        <w:rPr>
          <w:i/>
          <w:spacing w:val="28"/>
          <w:sz w:val="24"/>
          <w:szCs w:val="24"/>
        </w:rPr>
        <w:t xml:space="preserve"> </w:t>
      </w:r>
      <w:r>
        <w:rPr>
          <w:i/>
          <w:spacing w:val="-2"/>
          <w:sz w:val="24"/>
          <w:szCs w:val="24"/>
        </w:rPr>
        <w:t>p</w:t>
      </w:r>
      <w:r>
        <w:rPr>
          <w:i/>
          <w:spacing w:val="-5"/>
          <w:sz w:val="24"/>
          <w:szCs w:val="24"/>
        </w:rPr>
        <w:t>o</w:t>
      </w:r>
      <w:r>
        <w:rPr>
          <w:i/>
          <w:spacing w:val="-2"/>
          <w:sz w:val="24"/>
          <w:szCs w:val="24"/>
        </w:rPr>
        <w:t>st</w:t>
      </w:r>
      <w:r>
        <w:rPr>
          <w:i/>
          <w:spacing w:val="-3"/>
          <w:sz w:val="24"/>
          <w:szCs w:val="24"/>
        </w:rPr>
        <w:t>e</w:t>
      </w:r>
      <w:r>
        <w:rPr>
          <w:i/>
          <w:sz w:val="24"/>
          <w:szCs w:val="24"/>
        </w:rPr>
        <w:t>d</w:t>
      </w:r>
      <w:r>
        <w:rPr>
          <w:i/>
          <w:spacing w:val="26"/>
          <w:sz w:val="24"/>
          <w:szCs w:val="24"/>
        </w:rPr>
        <w:t xml:space="preserve"> </w:t>
      </w:r>
      <w:r>
        <w:rPr>
          <w:i/>
          <w:spacing w:val="-2"/>
          <w:sz w:val="24"/>
          <w:szCs w:val="24"/>
        </w:rPr>
        <w:t>o</w:t>
      </w:r>
      <w:r>
        <w:rPr>
          <w:i/>
          <w:sz w:val="24"/>
          <w:szCs w:val="24"/>
        </w:rPr>
        <w:t>n</w:t>
      </w:r>
      <w:r>
        <w:rPr>
          <w:i/>
          <w:spacing w:val="29"/>
          <w:sz w:val="24"/>
          <w:szCs w:val="24"/>
        </w:rPr>
        <w:t xml:space="preserve"> </w:t>
      </w:r>
      <w:r>
        <w:rPr>
          <w:i/>
          <w:spacing w:val="-2"/>
          <w:sz w:val="24"/>
          <w:szCs w:val="24"/>
        </w:rPr>
        <w:t>o</w:t>
      </w:r>
      <w:r>
        <w:rPr>
          <w:i/>
          <w:spacing w:val="-5"/>
          <w:sz w:val="24"/>
          <w:szCs w:val="24"/>
        </w:rPr>
        <w:t>u</w:t>
      </w:r>
      <w:r>
        <w:rPr>
          <w:i/>
          <w:sz w:val="24"/>
          <w:szCs w:val="24"/>
        </w:rPr>
        <w:t xml:space="preserve">r </w:t>
      </w:r>
      <w:r>
        <w:rPr>
          <w:i/>
          <w:spacing w:val="-2"/>
          <w:sz w:val="24"/>
          <w:szCs w:val="24"/>
        </w:rPr>
        <w:t>of</w:t>
      </w:r>
      <w:r>
        <w:rPr>
          <w:i/>
          <w:spacing w:val="-4"/>
          <w:sz w:val="24"/>
          <w:szCs w:val="24"/>
        </w:rPr>
        <w:t>f</w:t>
      </w:r>
      <w:r>
        <w:rPr>
          <w:i/>
          <w:spacing w:val="-2"/>
          <w:sz w:val="24"/>
          <w:szCs w:val="24"/>
        </w:rPr>
        <w:t>i</w:t>
      </w:r>
      <w:r>
        <w:rPr>
          <w:i/>
          <w:spacing w:val="-3"/>
          <w:sz w:val="24"/>
          <w:szCs w:val="24"/>
        </w:rPr>
        <w:t>c</w:t>
      </w:r>
      <w:r>
        <w:rPr>
          <w:i/>
          <w:sz w:val="24"/>
          <w:szCs w:val="24"/>
        </w:rPr>
        <w:t>e</w:t>
      </w:r>
      <w:r>
        <w:rPr>
          <w:i/>
          <w:spacing w:val="1"/>
          <w:sz w:val="24"/>
          <w:szCs w:val="24"/>
        </w:rPr>
        <w:t xml:space="preserve"> </w:t>
      </w:r>
      <w:r>
        <w:rPr>
          <w:i/>
          <w:spacing w:val="-2"/>
          <w:sz w:val="24"/>
          <w:szCs w:val="24"/>
        </w:rPr>
        <w:t>do</w:t>
      </w:r>
      <w:r>
        <w:rPr>
          <w:i/>
          <w:spacing w:val="-5"/>
          <w:sz w:val="24"/>
          <w:szCs w:val="24"/>
        </w:rPr>
        <w:t>o</w:t>
      </w:r>
      <w:r>
        <w:rPr>
          <w:i/>
          <w:spacing w:val="-2"/>
          <w:sz w:val="24"/>
          <w:szCs w:val="24"/>
        </w:rPr>
        <w:t>rs</w:t>
      </w:r>
      <w:r>
        <w:rPr>
          <w:i/>
          <w:sz w:val="24"/>
          <w:szCs w:val="24"/>
        </w:rPr>
        <w:t xml:space="preserve">. </w:t>
      </w:r>
      <w:r>
        <w:rPr>
          <w:i/>
          <w:spacing w:val="23"/>
          <w:sz w:val="24"/>
          <w:szCs w:val="24"/>
        </w:rPr>
        <w:t xml:space="preserve"> </w:t>
      </w:r>
      <w:r>
        <w:rPr>
          <w:i/>
          <w:spacing w:val="-6"/>
          <w:sz w:val="24"/>
          <w:szCs w:val="24"/>
        </w:rPr>
        <w:t>I</w:t>
      </w:r>
      <w:r>
        <w:rPr>
          <w:i/>
          <w:sz w:val="24"/>
          <w:szCs w:val="24"/>
        </w:rPr>
        <w:t>f</w:t>
      </w:r>
      <w:r>
        <w:rPr>
          <w:i/>
          <w:spacing w:val="2"/>
          <w:sz w:val="24"/>
          <w:szCs w:val="24"/>
        </w:rPr>
        <w:t xml:space="preserve"> </w:t>
      </w:r>
      <w:r>
        <w:rPr>
          <w:i/>
          <w:spacing w:val="-3"/>
          <w:sz w:val="24"/>
          <w:szCs w:val="24"/>
        </w:rPr>
        <w:t>y</w:t>
      </w:r>
      <w:r>
        <w:rPr>
          <w:i/>
          <w:spacing w:val="-2"/>
          <w:sz w:val="24"/>
          <w:szCs w:val="24"/>
        </w:rPr>
        <w:t>o</w:t>
      </w:r>
      <w:r>
        <w:rPr>
          <w:i/>
          <w:sz w:val="24"/>
          <w:szCs w:val="24"/>
        </w:rPr>
        <w:t>u</w:t>
      </w:r>
      <w:r>
        <w:rPr>
          <w:i/>
          <w:spacing w:val="2"/>
          <w:sz w:val="24"/>
          <w:szCs w:val="24"/>
        </w:rPr>
        <w:t xml:space="preserve"> </w:t>
      </w:r>
      <w:r>
        <w:rPr>
          <w:i/>
          <w:spacing w:val="-5"/>
          <w:sz w:val="24"/>
          <w:szCs w:val="24"/>
        </w:rPr>
        <w:t>h</w:t>
      </w:r>
      <w:r>
        <w:rPr>
          <w:i/>
          <w:spacing w:val="-2"/>
          <w:sz w:val="24"/>
          <w:szCs w:val="24"/>
        </w:rPr>
        <w:t>a</w:t>
      </w:r>
      <w:r>
        <w:rPr>
          <w:i/>
          <w:spacing w:val="-3"/>
          <w:sz w:val="24"/>
          <w:szCs w:val="24"/>
        </w:rPr>
        <w:t>v</w:t>
      </w:r>
      <w:r>
        <w:rPr>
          <w:i/>
          <w:sz w:val="24"/>
          <w:szCs w:val="24"/>
        </w:rPr>
        <w:t>e</w:t>
      </w:r>
      <w:r>
        <w:rPr>
          <w:i/>
          <w:spacing w:val="1"/>
          <w:sz w:val="24"/>
          <w:szCs w:val="24"/>
        </w:rPr>
        <w:t xml:space="preserve"> </w:t>
      </w:r>
      <w:r>
        <w:rPr>
          <w:i/>
          <w:sz w:val="24"/>
          <w:szCs w:val="24"/>
        </w:rPr>
        <w:t>a</w:t>
      </w:r>
      <w:r>
        <w:rPr>
          <w:i/>
          <w:spacing w:val="2"/>
          <w:sz w:val="24"/>
          <w:szCs w:val="24"/>
        </w:rPr>
        <w:t xml:space="preserve"> </w:t>
      </w:r>
      <w:r>
        <w:rPr>
          <w:i/>
          <w:spacing w:val="-3"/>
          <w:sz w:val="24"/>
          <w:szCs w:val="24"/>
        </w:rPr>
        <w:t>c</w:t>
      </w:r>
      <w:r>
        <w:rPr>
          <w:i/>
          <w:spacing w:val="-2"/>
          <w:sz w:val="24"/>
          <w:szCs w:val="24"/>
        </w:rPr>
        <w:t>on</w:t>
      </w:r>
      <w:r>
        <w:rPr>
          <w:i/>
          <w:spacing w:val="-4"/>
          <w:sz w:val="24"/>
          <w:szCs w:val="24"/>
        </w:rPr>
        <w:t>f</w:t>
      </w:r>
      <w:r>
        <w:rPr>
          <w:i/>
          <w:spacing w:val="-2"/>
          <w:sz w:val="24"/>
          <w:szCs w:val="24"/>
        </w:rPr>
        <w:t>li</w:t>
      </w:r>
      <w:r>
        <w:rPr>
          <w:i/>
          <w:spacing w:val="-3"/>
          <w:sz w:val="24"/>
          <w:szCs w:val="24"/>
        </w:rPr>
        <w:t>c</w:t>
      </w:r>
      <w:r>
        <w:rPr>
          <w:i/>
          <w:sz w:val="24"/>
          <w:szCs w:val="24"/>
        </w:rPr>
        <w:t xml:space="preserve">t </w:t>
      </w:r>
      <w:r>
        <w:rPr>
          <w:i/>
          <w:spacing w:val="-4"/>
          <w:sz w:val="24"/>
          <w:szCs w:val="24"/>
        </w:rPr>
        <w:t>w</w:t>
      </w:r>
      <w:r>
        <w:rPr>
          <w:i/>
          <w:spacing w:val="-2"/>
          <w:sz w:val="24"/>
          <w:szCs w:val="24"/>
        </w:rPr>
        <w:t>it</w:t>
      </w:r>
      <w:r>
        <w:rPr>
          <w:i/>
          <w:sz w:val="24"/>
          <w:szCs w:val="24"/>
        </w:rPr>
        <w:t xml:space="preserve">h </w:t>
      </w:r>
      <w:r>
        <w:rPr>
          <w:i/>
          <w:spacing w:val="-2"/>
          <w:sz w:val="24"/>
          <w:szCs w:val="24"/>
        </w:rPr>
        <w:t>ou</w:t>
      </w:r>
      <w:r>
        <w:rPr>
          <w:i/>
          <w:sz w:val="24"/>
          <w:szCs w:val="24"/>
        </w:rPr>
        <w:t xml:space="preserve">r </w:t>
      </w:r>
      <w:r>
        <w:rPr>
          <w:i/>
          <w:spacing w:val="-2"/>
          <w:sz w:val="24"/>
          <w:szCs w:val="24"/>
        </w:rPr>
        <w:t>s</w:t>
      </w:r>
      <w:r>
        <w:rPr>
          <w:i/>
          <w:spacing w:val="-3"/>
          <w:sz w:val="24"/>
          <w:szCs w:val="24"/>
        </w:rPr>
        <w:t>c</w:t>
      </w:r>
      <w:r>
        <w:rPr>
          <w:i/>
          <w:spacing w:val="-2"/>
          <w:sz w:val="24"/>
          <w:szCs w:val="24"/>
        </w:rPr>
        <w:t>h</w:t>
      </w:r>
      <w:r>
        <w:rPr>
          <w:i/>
          <w:spacing w:val="-6"/>
          <w:sz w:val="24"/>
          <w:szCs w:val="24"/>
        </w:rPr>
        <w:t>e</w:t>
      </w:r>
      <w:r>
        <w:rPr>
          <w:i/>
          <w:spacing w:val="-2"/>
          <w:sz w:val="24"/>
          <w:szCs w:val="24"/>
        </w:rPr>
        <w:t>dul</w:t>
      </w:r>
      <w:r>
        <w:rPr>
          <w:i/>
          <w:spacing w:val="-3"/>
          <w:sz w:val="24"/>
          <w:szCs w:val="24"/>
        </w:rPr>
        <w:t>e</w:t>
      </w:r>
      <w:r>
        <w:rPr>
          <w:i/>
          <w:sz w:val="24"/>
          <w:szCs w:val="24"/>
        </w:rPr>
        <w:t xml:space="preserve">, </w:t>
      </w:r>
      <w:r>
        <w:rPr>
          <w:i/>
          <w:spacing w:val="-2"/>
          <w:sz w:val="24"/>
          <w:szCs w:val="24"/>
        </w:rPr>
        <w:t>l</w:t>
      </w:r>
      <w:r>
        <w:rPr>
          <w:i/>
          <w:spacing w:val="-3"/>
          <w:sz w:val="24"/>
          <w:szCs w:val="24"/>
        </w:rPr>
        <w:t>e</w:t>
      </w:r>
      <w:r>
        <w:rPr>
          <w:i/>
          <w:sz w:val="24"/>
          <w:szCs w:val="24"/>
        </w:rPr>
        <w:t>t</w:t>
      </w:r>
      <w:r>
        <w:rPr>
          <w:i/>
          <w:spacing w:val="2"/>
          <w:sz w:val="24"/>
          <w:szCs w:val="24"/>
        </w:rPr>
        <w:t xml:space="preserve"> </w:t>
      </w:r>
      <w:r>
        <w:rPr>
          <w:i/>
          <w:spacing w:val="-5"/>
          <w:sz w:val="24"/>
          <w:szCs w:val="24"/>
        </w:rPr>
        <w:t>u</w:t>
      </w:r>
      <w:r>
        <w:rPr>
          <w:i/>
          <w:sz w:val="24"/>
          <w:szCs w:val="24"/>
        </w:rPr>
        <w:t>s</w:t>
      </w:r>
      <w:r>
        <w:rPr>
          <w:i/>
          <w:spacing w:val="2"/>
          <w:sz w:val="24"/>
          <w:szCs w:val="24"/>
        </w:rPr>
        <w:t xml:space="preserve"> </w:t>
      </w:r>
      <w:r>
        <w:rPr>
          <w:i/>
          <w:spacing w:val="-3"/>
          <w:sz w:val="24"/>
          <w:szCs w:val="24"/>
        </w:rPr>
        <w:t>k</w:t>
      </w:r>
      <w:r>
        <w:rPr>
          <w:i/>
          <w:spacing w:val="-2"/>
          <w:sz w:val="24"/>
          <w:szCs w:val="24"/>
        </w:rPr>
        <w:t>n</w:t>
      </w:r>
      <w:r>
        <w:rPr>
          <w:i/>
          <w:spacing w:val="-5"/>
          <w:sz w:val="24"/>
          <w:szCs w:val="24"/>
        </w:rPr>
        <w:t>o</w:t>
      </w:r>
      <w:r>
        <w:rPr>
          <w:i/>
          <w:sz w:val="24"/>
          <w:szCs w:val="24"/>
        </w:rPr>
        <w:t>w</w:t>
      </w:r>
      <w:r>
        <w:rPr>
          <w:i/>
          <w:spacing w:val="3"/>
          <w:sz w:val="24"/>
          <w:szCs w:val="24"/>
        </w:rPr>
        <w:t xml:space="preserve"> </w:t>
      </w:r>
      <w:r>
        <w:rPr>
          <w:i/>
          <w:spacing w:val="-2"/>
          <w:sz w:val="24"/>
          <w:szCs w:val="24"/>
        </w:rPr>
        <w:t>an</w:t>
      </w:r>
      <w:r>
        <w:rPr>
          <w:i/>
          <w:sz w:val="24"/>
          <w:szCs w:val="24"/>
        </w:rPr>
        <w:t xml:space="preserve">d </w:t>
      </w:r>
      <w:r>
        <w:rPr>
          <w:i/>
          <w:spacing w:val="-2"/>
          <w:sz w:val="24"/>
          <w:szCs w:val="24"/>
        </w:rPr>
        <w:t>w</w:t>
      </w:r>
      <w:r>
        <w:rPr>
          <w:i/>
          <w:sz w:val="24"/>
          <w:szCs w:val="24"/>
        </w:rPr>
        <w:t xml:space="preserve">e </w:t>
      </w:r>
      <w:r>
        <w:rPr>
          <w:i/>
          <w:spacing w:val="-2"/>
          <w:sz w:val="24"/>
          <w:szCs w:val="24"/>
        </w:rPr>
        <w:t>wi</w:t>
      </w:r>
      <w:r>
        <w:rPr>
          <w:i/>
          <w:spacing w:val="-4"/>
          <w:sz w:val="24"/>
          <w:szCs w:val="24"/>
        </w:rPr>
        <w:t>l</w:t>
      </w:r>
      <w:r>
        <w:rPr>
          <w:i/>
          <w:sz w:val="24"/>
          <w:szCs w:val="24"/>
        </w:rPr>
        <w:t>l</w:t>
      </w:r>
      <w:r>
        <w:rPr>
          <w:i/>
          <w:spacing w:val="-7"/>
          <w:sz w:val="24"/>
          <w:szCs w:val="24"/>
        </w:rPr>
        <w:t xml:space="preserve"> </w:t>
      </w:r>
      <w:r>
        <w:rPr>
          <w:i/>
          <w:spacing w:val="-2"/>
          <w:sz w:val="24"/>
          <w:szCs w:val="24"/>
        </w:rPr>
        <w:t>s</w:t>
      </w:r>
      <w:r>
        <w:rPr>
          <w:i/>
          <w:spacing w:val="-3"/>
          <w:sz w:val="24"/>
          <w:szCs w:val="24"/>
        </w:rPr>
        <w:t>e</w:t>
      </w:r>
      <w:r>
        <w:rPr>
          <w:i/>
          <w:sz w:val="24"/>
          <w:szCs w:val="24"/>
        </w:rPr>
        <w:t>t</w:t>
      </w:r>
      <w:r>
        <w:rPr>
          <w:i/>
          <w:spacing w:val="-4"/>
          <w:sz w:val="24"/>
          <w:szCs w:val="24"/>
        </w:rPr>
        <w:t xml:space="preserve"> </w:t>
      </w:r>
      <w:r>
        <w:rPr>
          <w:i/>
          <w:spacing w:val="-5"/>
          <w:sz w:val="24"/>
          <w:szCs w:val="24"/>
        </w:rPr>
        <w:t>u</w:t>
      </w:r>
      <w:r>
        <w:rPr>
          <w:i/>
          <w:sz w:val="24"/>
          <w:szCs w:val="24"/>
        </w:rPr>
        <w:t>p</w:t>
      </w:r>
      <w:r>
        <w:rPr>
          <w:i/>
          <w:spacing w:val="-5"/>
          <w:sz w:val="24"/>
          <w:szCs w:val="24"/>
        </w:rPr>
        <w:t xml:space="preserve"> </w:t>
      </w:r>
      <w:r>
        <w:rPr>
          <w:i/>
          <w:spacing w:val="-2"/>
          <w:sz w:val="24"/>
          <w:szCs w:val="24"/>
        </w:rPr>
        <w:t>a</w:t>
      </w:r>
      <w:r>
        <w:rPr>
          <w:i/>
          <w:sz w:val="24"/>
          <w:szCs w:val="24"/>
        </w:rPr>
        <w:t>n</w:t>
      </w:r>
      <w:r>
        <w:rPr>
          <w:i/>
          <w:spacing w:val="-7"/>
          <w:sz w:val="24"/>
          <w:szCs w:val="24"/>
        </w:rPr>
        <w:t xml:space="preserve"> </w:t>
      </w:r>
      <w:r>
        <w:rPr>
          <w:i/>
          <w:spacing w:val="-2"/>
          <w:sz w:val="24"/>
          <w:szCs w:val="24"/>
        </w:rPr>
        <w:t>ap</w:t>
      </w:r>
      <w:r>
        <w:rPr>
          <w:i/>
          <w:spacing w:val="-5"/>
          <w:sz w:val="24"/>
          <w:szCs w:val="24"/>
        </w:rPr>
        <w:t>p</w:t>
      </w:r>
      <w:r>
        <w:rPr>
          <w:i/>
          <w:spacing w:val="-2"/>
          <w:sz w:val="24"/>
          <w:szCs w:val="24"/>
        </w:rPr>
        <w:t>oi</w:t>
      </w:r>
      <w:r>
        <w:rPr>
          <w:i/>
          <w:spacing w:val="-5"/>
          <w:sz w:val="24"/>
          <w:szCs w:val="24"/>
        </w:rPr>
        <w:t>n</w:t>
      </w:r>
      <w:r>
        <w:rPr>
          <w:i/>
          <w:spacing w:val="-2"/>
          <w:sz w:val="24"/>
          <w:szCs w:val="24"/>
        </w:rPr>
        <w:t>t</w:t>
      </w:r>
      <w:r>
        <w:rPr>
          <w:i/>
          <w:spacing w:val="-3"/>
          <w:sz w:val="24"/>
          <w:szCs w:val="24"/>
        </w:rPr>
        <w:t>me</w:t>
      </w:r>
      <w:r>
        <w:rPr>
          <w:i/>
          <w:spacing w:val="-5"/>
          <w:sz w:val="24"/>
          <w:szCs w:val="24"/>
        </w:rPr>
        <w:t>n</w:t>
      </w:r>
      <w:r>
        <w:rPr>
          <w:i/>
          <w:spacing w:val="-2"/>
          <w:sz w:val="24"/>
          <w:szCs w:val="24"/>
        </w:rPr>
        <w:t>t</w:t>
      </w:r>
      <w:r>
        <w:rPr>
          <w:i/>
          <w:sz w:val="24"/>
          <w:szCs w:val="24"/>
        </w:rPr>
        <w:t>.</w:t>
      </w:r>
    </w:p>
    <w:p w:rsidR="005F5DB7" w:rsidRDefault="005F5DB7">
      <w:pPr>
        <w:spacing w:line="200" w:lineRule="exact"/>
      </w:pPr>
    </w:p>
    <w:p w:rsidR="005F5DB7" w:rsidRDefault="005F5DB7">
      <w:pPr>
        <w:spacing w:line="200" w:lineRule="exact"/>
      </w:pPr>
    </w:p>
    <w:p w:rsidR="005F5DB7" w:rsidRPr="00AD73A2" w:rsidRDefault="00AD73A2" w:rsidP="00AD73A2">
      <w:pPr>
        <w:spacing w:line="200" w:lineRule="exact"/>
        <w:jc w:val="center"/>
        <w:rPr>
          <w:b/>
          <w:sz w:val="28"/>
          <w:szCs w:val="28"/>
        </w:rPr>
      </w:pPr>
      <w:r w:rsidRPr="00AD73A2">
        <w:rPr>
          <w:b/>
          <w:sz w:val="28"/>
          <w:szCs w:val="28"/>
        </w:rPr>
        <w:t>Amanda Clark, BS, RVT</w:t>
      </w:r>
    </w:p>
    <w:p w:rsidR="00AD73A2" w:rsidRDefault="00AD73A2" w:rsidP="00AD73A2">
      <w:pPr>
        <w:spacing w:line="200" w:lineRule="exact"/>
        <w:jc w:val="center"/>
        <w:rPr>
          <w:sz w:val="24"/>
          <w:szCs w:val="24"/>
        </w:rPr>
      </w:pPr>
      <w:r>
        <w:rPr>
          <w:sz w:val="24"/>
          <w:szCs w:val="24"/>
        </w:rPr>
        <w:t>Program Director – Veterinary Technology</w:t>
      </w:r>
    </w:p>
    <w:p w:rsidR="00AD73A2" w:rsidRDefault="00FD3921" w:rsidP="00AD73A2">
      <w:pPr>
        <w:spacing w:line="200" w:lineRule="exact"/>
        <w:jc w:val="center"/>
        <w:rPr>
          <w:sz w:val="24"/>
          <w:szCs w:val="24"/>
        </w:rPr>
      </w:pPr>
      <w:hyperlink r:id="rId10" w:history="1">
        <w:r w:rsidR="00AD73A2" w:rsidRPr="005C1CD6">
          <w:rPr>
            <w:rStyle w:val="Hyperlink"/>
            <w:sz w:val="24"/>
            <w:szCs w:val="24"/>
          </w:rPr>
          <w:t>Clarka@mctc.edu</w:t>
        </w:r>
      </w:hyperlink>
    </w:p>
    <w:p w:rsidR="00AD73A2" w:rsidRDefault="00AD73A2" w:rsidP="00AD73A2">
      <w:pPr>
        <w:spacing w:line="200" w:lineRule="exact"/>
        <w:jc w:val="center"/>
        <w:rPr>
          <w:sz w:val="24"/>
          <w:szCs w:val="24"/>
        </w:rPr>
      </w:pPr>
      <w:r>
        <w:rPr>
          <w:sz w:val="24"/>
          <w:szCs w:val="24"/>
        </w:rPr>
        <w:t>Office Phone: 304-710-3492</w:t>
      </w:r>
    </w:p>
    <w:p w:rsidR="00AD73A2" w:rsidRDefault="00AD73A2" w:rsidP="00AD73A2">
      <w:pPr>
        <w:spacing w:line="200" w:lineRule="exact"/>
        <w:jc w:val="center"/>
        <w:rPr>
          <w:sz w:val="24"/>
          <w:szCs w:val="24"/>
        </w:rPr>
      </w:pPr>
    </w:p>
    <w:p w:rsidR="00AD73A2" w:rsidRDefault="00AD73A2" w:rsidP="00AD73A2">
      <w:pPr>
        <w:spacing w:line="200" w:lineRule="exact"/>
        <w:jc w:val="center"/>
        <w:rPr>
          <w:sz w:val="24"/>
          <w:szCs w:val="24"/>
        </w:rPr>
      </w:pPr>
    </w:p>
    <w:p w:rsidR="00AD73A2" w:rsidRPr="00AD73A2" w:rsidRDefault="00AD73A2" w:rsidP="00AD73A2">
      <w:pPr>
        <w:spacing w:line="200" w:lineRule="exact"/>
        <w:jc w:val="center"/>
        <w:rPr>
          <w:b/>
          <w:sz w:val="28"/>
          <w:szCs w:val="28"/>
        </w:rPr>
      </w:pPr>
      <w:r w:rsidRPr="00AD73A2">
        <w:rPr>
          <w:b/>
          <w:sz w:val="28"/>
          <w:szCs w:val="28"/>
        </w:rPr>
        <w:t>Chad Brown, DVM</w:t>
      </w:r>
    </w:p>
    <w:p w:rsidR="00AD73A2" w:rsidRDefault="00AD73A2" w:rsidP="00AD73A2">
      <w:pPr>
        <w:spacing w:line="200" w:lineRule="exact"/>
        <w:jc w:val="center"/>
        <w:rPr>
          <w:sz w:val="24"/>
          <w:szCs w:val="24"/>
        </w:rPr>
      </w:pPr>
      <w:r>
        <w:rPr>
          <w:sz w:val="24"/>
          <w:szCs w:val="24"/>
        </w:rPr>
        <w:t>Clinical Instructor- Veterinary Technology</w:t>
      </w:r>
    </w:p>
    <w:p w:rsidR="00AD73A2" w:rsidRDefault="00FD3921" w:rsidP="00AD73A2">
      <w:pPr>
        <w:spacing w:line="200" w:lineRule="exact"/>
        <w:jc w:val="center"/>
        <w:rPr>
          <w:sz w:val="24"/>
          <w:szCs w:val="24"/>
        </w:rPr>
      </w:pPr>
      <w:hyperlink r:id="rId11" w:history="1">
        <w:r w:rsidR="00AD73A2" w:rsidRPr="005C1CD6">
          <w:rPr>
            <w:rStyle w:val="Hyperlink"/>
            <w:sz w:val="24"/>
            <w:szCs w:val="24"/>
          </w:rPr>
          <w:t>brownc@mctc.edu</w:t>
        </w:r>
      </w:hyperlink>
    </w:p>
    <w:p w:rsidR="00AD73A2" w:rsidRPr="00AD73A2" w:rsidRDefault="00AD73A2" w:rsidP="00AD73A2">
      <w:pPr>
        <w:spacing w:line="200" w:lineRule="exact"/>
        <w:jc w:val="center"/>
        <w:rPr>
          <w:sz w:val="24"/>
          <w:szCs w:val="24"/>
        </w:rPr>
      </w:pPr>
      <w:r>
        <w:rPr>
          <w:sz w:val="24"/>
          <w:szCs w:val="24"/>
        </w:rPr>
        <w:t>Office Phone: 304-710-3421</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4668DC">
      <w:pPr>
        <w:spacing w:line="200" w:lineRule="exac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F5DB7" w:rsidRDefault="005F5DB7">
      <w:pPr>
        <w:spacing w:line="200" w:lineRule="exact"/>
      </w:pPr>
    </w:p>
    <w:p w:rsidR="005F5DB7" w:rsidRPr="004668DC" w:rsidRDefault="00AE7000" w:rsidP="004668DC">
      <w:pPr>
        <w:spacing w:before="15" w:line="280" w:lineRule="exact"/>
        <w:ind w:left="2160"/>
      </w:pPr>
      <w:r>
        <w:rPr>
          <w:rFonts w:ascii="Calibri" w:eastAsia="Calibri" w:hAnsi="Calibri"/>
          <w:b/>
          <w:noProof/>
          <w:sz w:val="28"/>
          <w:szCs w:val="28"/>
        </w:rPr>
        <mc:AlternateContent>
          <mc:Choice Requires="wps">
            <w:drawing>
              <wp:anchor distT="0" distB="0" distL="114300" distR="114300" simplePos="0" relativeHeight="251677184" behindDoc="0" locked="0" layoutInCell="1" allowOverlap="1" wp14:anchorId="2B522EBD" wp14:editId="0AD7BFE3">
                <wp:simplePos x="0" y="0"/>
                <wp:positionH relativeFrom="page">
                  <wp:align>right</wp:align>
                </wp:positionH>
                <wp:positionV relativeFrom="paragraph">
                  <wp:posOffset>380365</wp:posOffset>
                </wp:positionV>
                <wp:extent cx="457200" cy="219075"/>
                <wp:effectExtent l="0" t="0" r="19050" b="28575"/>
                <wp:wrapNone/>
                <wp:docPr id="141" name="Text Box 14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AE700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1" o:spid="_x0000_s1028" type="#_x0000_t202" style="position:absolute;left:0;text-align:left;margin-left:-15.2pt;margin-top:29.95pt;width:36pt;height:17.25pt;z-index:2516771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" fillcolor="window" strokecolor="window" strokeweight=".5pt">
                <v:textbox>
                  <w:txbxContent>
                    <w:p w:rsidR="00FD3921" w:rsidRDefault="00FD3921" w:rsidP="00AE7000">
                      <w:r>
                        <w:t>4</w:t>
                      </w:r>
                    </w:p>
                  </w:txbxContent>
                </v:textbox>
                <w10:wrap anchorx="page"/>
              </v:shape>
            </w:pict>
          </mc:Fallback>
        </mc:AlternateContent>
      </w:r>
      <w:r w:rsidR="004668DC">
        <w:rPr>
          <w:sz w:val="28"/>
          <w:szCs w:val="28"/>
        </w:rPr>
        <w:tab/>
      </w:r>
      <w:r w:rsidR="004668DC">
        <w:rPr>
          <w:sz w:val="28"/>
          <w:szCs w:val="28"/>
        </w:rPr>
        <w:tab/>
      </w:r>
      <w:r w:rsidR="004668DC">
        <w:rPr>
          <w:sz w:val="28"/>
          <w:szCs w:val="28"/>
        </w:rPr>
        <w:tab/>
      </w:r>
      <w:r w:rsidR="004668DC">
        <w:rPr>
          <w:sz w:val="28"/>
          <w:szCs w:val="28"/>
        </w:rPr>
        <w:tab/>
      </w:r>
      <w:r w:rsidR="004668DC">
        <w:rPr>
          <w:sz w:val="28"/>
          <w:szCs w:val="28"/>
        </w:rPr>
        <w:tab/>
      </w:r>
      <w:r w:rsidR="004668DC">
        <w:rPr>
          <w:sz w:val="28"/>
          <w:szCs w:val="28"/>
        </w:rPr>
        <w:tab/>
      </w:r>
      <w:r w:rsidR="004668DC">
        <w:rPr>
          <w:sz w:val="28"/>
          <w:szCs w:val="28"/>
        </w:rPr>
        <w:tab/>
      </w:r>
      <w:r w:rsidR="004668DC">
        <w:rPr>
          <w:sz w:val="28"/>
          <w:szCs w:val="28"/>
        </w:rPr>
        <w:tab/>
      </w:r>
      <w:r w:rsidR="004668DC" w:rsidRPr="004668DC">
        <w:tab/>
      </w:r>
      <w:r w:rsidR="004668DC" w:rsidRPr="004668DC">
        <w:tab/>
      </w:r>
      <w:r w:rsidR="004668DC" w:rsidRPr="004668DC">
        <w:tab/>
      </w:r>
      <w:r w:rsidR="004668DC">
        <w:tab/>
      </w:r>
      <w:r w:rsidR="004668DC">
        <w:tab/>
      </w:r>
      <w:r w:rsidR="004668DC">
        <w:tab/>
      </w:r>
      <w:r w:rsidR="004668DC">
        <w:tab/>
      </w:r>
      <w:r w:rsidR="004668DC">
        <w:tab/>
      </w:r>
      <w:r w:rsidR="004668DC">
        <w:tab/>
      </w:r>
      <w:r w:rsidR="004668DC">
        <w:tab/>
      </w:r>
      <w:r w:rsidR="004668DC">
        <w:tab/>
      </w:r>
      <w:r w:rsidR="004668DC" w:rsidRPr="004668DC">
        <w:tab/>
      </w:r>
      <w:r w:rsidR="004668DC">
        <w:tab/>
      </w:r>
      <w:r w:rsidR="004668DC">
        <w:tab/>
      </w:r>
      <w:r w:rsidR="004668DC">
        <w:tab/>
      </w:r>
      <w:r w:rsidR="004668DC">
        <w:tab/>
      </w:r>
      <w:r w:rsidR="004668DC">
        <w:tab/>
      </w:r>
      <w:r w:rsidR="004668DC">
        <w:tab/>
      </w:r>
      <w:r w:rsidR="004668DC">
        <w:tab/>
      </w:r>
      <w:r w:rsidR="004668DC">
        <w:tab/>
      </w:r>
      <w:r w:rsidR="004668DC">
        <w:tab/>
      </w:r>
      <w:r w:rsidR="004668DC" w:rsidRPr="004668DC">
        <w:tab/>
      </w:r>
      <w:r w:rsidR="004668DC">
        <w:t xml:space="preserve">                                             </w:t>
      </w:r>
    </w:p>
    <w:p w:rsidR="006B103F" w:rsidRDefault="004668DC">
      <w:pPr>
        <w:spacing w:before="9"/>
        <w:ind w:left="2487" w:right="3160"/>
        <w:jc w:val="center"/>
        <w:rPr>
          <w:b/>
          <w:spacing w:val="-4"/>
          <w:sz w:val="40"/>
          <w:szCs w:val="40"/>
        </w:rPr>
      </w:pPr>
      <w:r>
        <w:rPr>
          <w:b/>
          <w:spacing w:val="-4"/>
          <w:sz w:val="40"/>
          <w:szCs w:val="40"/>
        </w:rPr>
        <w:lastRenderedPageBreak/>
        <w:tab/>
      </w:r>
    </w:p>
    <w:p w:rsidR="006B103F" w:rsidRDefault="006B103F">
      <w:pPr>
        <w:spacing w:before="9"/>
        <w:ind w:left="2487" w:right="3160"/>
        <w:jc w:val="center"/>
        <w:rPr>
          <w:b/>
          <w:spacing w:val="-4"/>
          <w:sz w:val="40"/>
          <w:szCs w:val="40"/>
        </w:rPr>
      </w:pPr>
    </w:p>
    <w:p w:rsidR="005F5DB7" w:rsidRDefault="004668DC">
      <w:pPr>
        <w:spacing w:before="9"/>
        <w:ind w:left="2487" w:right="3160"/>
        <w:jc w:val="center"/>
        <w:rPr>
          <w:sz w:val="40"/>
          <w:szCs w:val="40"/>
        </w:rPr>
      </w:pPr>
      <w:r>
        <w:rPr>
          <w:b/>
          <w:spacing w:val="-4"/>
          <w:sz w:val="40"/>
          <w:szCs w:val="40"/>
        </w:rPr>
        <w:t>V</w:t>
      </w:r>
      <w:r w:rsidR="00495889">
        <w:rPr>
          <w:b/>
          <w:spacing w:val="-5"/>
          <w:sz w:val="40"/>
          <w:szCs w:val="40"/>
        </w:rPr>
        <w:t>e</w:t>
      </w:r>
      <w:r w:rsidR="00495889">
        <w:rPr>
          <w:b/>
          <w:spacing w:val="-4"/>
          <w:sz w:val="40"/>
          <w:szCs w:val="40"/>
        </w:rPr>
        <w:t>t</w:t>
      </w:r>
      <w:r w:rsidR="00495889">
        <w:rPr>
          <w:b/>
          <w:spacing w:val="-5"/>
          <w:sz w:val="40"/>
          <w:szCs w:val="40"/>
        </w:rPr>
        <w:t>er</w:t>
      </w:r>
      <w:r w:rsidR="00495889">
        <w:rPr>
          <w:b/>
          <w:spacing w:val="-6"/>
          <w:sz w:val="40"/>
          <w:szCs w:val="40"/>
        </w:rPr>
        <w:t>i</w:t>
      </w:r>
      <w:r w:rsidR="00495889">
        <w:rPr>
          <w:b/>
          <w:spacing w:val="-4"/>
          <w:sz w:val="40"/>
          <w:szCs w:val="40"/>
        </w:rPr>
        <w:t>na</w:t>
      </w:r>
      <w:r w:rsidR="00495889">
        <w:rPr>
          <w:b/>
          <w:spacing w:val="-5"/>
          <w:sz w:val="40"/>
          <w:szCs w:val="40"/>
        </w:rPr>
        <w:t>r</w:t>
      </w:r>
      <w:r w:rsidR="00495889">
        <w:rPr>
          <w:b/>
          <w:sz w:val="40"/>
          <w:szCs w:val="40"/>
        </w:rPr>
        <w:t>y</w:t>
      </w:r>
      <w:r w:rsidR="00495889">
        <w:rPr>
          <w:b/>
          <w:spacing w:val="-7"/>
          <w:sz w:val="40"/>
          <w:szCs w:val="40"/>
        </w:rPr>
        <w:t xml:space="preserve"> </w:t>
      </w:r>
      <w:r w:rsidR="00495889">
        <w:rPr>
          <w:b/>
          <w:spacing w:val="-3"/>
          <w:sz w:val="40"/>
          <w:szCs w:val="40"/>
        </w:rPr>
        <w:t>Te</w:t>
      </w:r>
      <w:r w:rsidR="00495889">
        <w:rPr>
          <w:b/>
          <w:spacing w:val="-5"/>
          <w:sz w:val="40"/>
          <w:szCs w:val="40"/>
        </w:rPr>
        <w:t>c</w:t>
      </w:r>
      <w:r w:rsidR="00495889">
        <w:rPr>
          <w:b/>
          <w:spacing w:val="-4"/>
          <w:sz w:val="40"/>
          <w:szCs w:val="40"/>
        </w:rPr>
        <w:t>hno</w:t>
      </w:r>
      <w:r w:rsidR="00495889">
        <w:rPr>
          <w:b/>
          <w:spacing w:val="-6"/>
          <w:sz w:val="40"/>
          <w:szCs w:val="40"/>
        </w:rPr>
        <w:t>l</w:t>
      </w:r>
      <w:r w:rsidR="00495889">
        <w:rPr>
          <w:b/>
          <w:spacing w:val="-4"/>
          <w:sz w:val="40"/>
          <w:szCs w:val="40"/>
        </w:rPr>
        <w:t>og</w:t>
      </w:r>
      <w:r w:rsidR="00495889">
        <w:rPr>
          <w:b/>
          <w:sz w:val="40"/>
          <w:szCs w:val="40"/>
        </w:rPr>
        <w:t>y</w:t>
      </w:r>
    </w:p>
    <w:p w:rsidR="005F5DB7" w:rsidRDefault="005F5DB7">
      <w:pPr>
        <w:spacing w:line="200" w:lineRule="exact"/>
      </w:pPr>
    </w:p>
    <w:p w:rsidR="005F5DB7" w:rsidRDefault="004668DC">
      <w:pPr>
        <w:spacing w:before="19" w:line="240" w:lineRule="exact"/>
        <w:rPr>
          <w:sz w:val="24"/>
          <w:szCs w:val="24"/>
        </w:rPr>
      </w:pPr>
      <w:r>
        <w:rPr>
          <w:sz w:val="24"/>
          <w:szCs w:val="24"/>
        </w:rPr>
        <w:tab/>
      </w:r>
      <w:r>
        <w:rPr>
          <w:sz w:val="24"/>
          <w:szCs w:val="24"/>
        </w:rPr>
        <w:tab/>
      </w:r>
      <w:r>
        <w:rPr>
          <w:sz w:val="24"/>
          <w:szCs w:val="24"/>
        </w:rPr>
        <w:tab/>
      </w:r>
      <w:r>
        <w:rPr>
          <w:sz w:val="24"/>
          <w:szCs w:val="24"/>
        </w:rPr>
        <w:tab/>
      </w:r>
      <w:r>
        <w:rPr>
          <w:sz w:val="24"/>
          <w:szCs w:val="24"/>
        </w:rPr>
        <w:tab/>
      </w:r>
    </w:p>
    <w:p w:rsidR="005F5DB7" w:rsidRDefault="00495889" w:rsidP="00AD73A2">
      <w:pPr>
        <w:ind w:left="2599" w:right="3272"/>
        <w:jc w:val="center"/>
      </w:pPr>
      <w:r>
        <w:rPr>
          <w:b/>
          <w:spacing w:val="-5"/>
          <w:sz w:val="40"/>
          <w:szCs w:val="40"/>
        </w:rPr>
        <w:t>Pr</w:t>
      </w:r>
      <w:r>
        <w:rPr>
          <w:b/>
          <w:spacing w:val="-4"/>
          <w:sz w:val="40"/>
          <w:szCs w:val="40"/>
        </w:rPr>
        <w:t>og</w:t>
      </w:r>
      <w:r>
        <w:rPr>
          <w:b/>
          <w:spacing w:val="-5"/>
          <w:sz w:val="40"/>
          <w:szCs w:val="40"/>
        </w:rPr>
        <w:t>r</w:t>
      </w:r>
      <w:r>
        <w:rPr>
          <w:b/>
          <w:spacing w:val="-4"/>
          <w:sz w:val="40"/>
          <w:szCs w:val="40"/>
        </w:rPr>
        <w:t>a</w:t>
      </w:r>
      <w:r>
        <w:rPr>
          <w:b/>
          <w:sz w:val="40"/>
          <w:szCs w:val="40"/>
        </w:rPr>
        <w:t>m</w:t>
      </w:r>
      <w:r>
        <w:rPr>
          <w:b/>
          <w:spacing w:val="-9"/>
          <w:sz w:val="40"/>
          <w:szCs w:val="40"/>
        </w:rPr>
        <w:t xml:space="preserve"> </w:t>
      </w:r>
      <w:r>
        <w:rPr>
          <w:b/>
          <w:spacing w:val="-5"/>
          <w:sz w:val="40"/>
          <w:szCs w:val="40"/>
        </w:rPr>
        <w:t>I</w:t>
      </w:r>
      <w:r>
        <w:rPr>
          <w:b/>
          <w:spacing w:val="-4"/>
          <w:sz w:val="40"/>
          <w:szCs w:val="40"/>
        </w:rPr>
        <w:t>nfo</w:t>
      </w:r>
      <w:r>
        <w:rPr>
          <w:b/>
          <w:spacing w:val="-5"/>
          <w:sz w:val="40"/>
          <w:szCs w:val="40"/>
        </w:rPr>
        <w:t>rm</w:t>
      </w:r>
      <w:r>
        <w:rPr>
          <w:b/>
          <w:spacing w:val="-4"/>
          <w:sz w:val="40"/>
          <w:szCs w:val="40"/>
        </w:rPr>
        <w:t>at</w:t>
      </w:r>
      <w:r>
        <w:rPr>
          <w:b/>
          <w:spacing w:val="-6"/>
          <w:sz w:val="40"/>
          <w:szCs w:val="40"/>
        </w:rPr>
        <w:t>i</w:t>
      </w:r>
      <w:r>
        <w:rPr>
          <w:b/>
          <w:spacing w:val="-4"/>
          <w:sz w:val="40"/>
          <w:szCs w:val="40"/>
        </w:rPr>
        <w:t>o</w:t>
      </w:r>
      <w:r>
        <w:rPr>
          <w:b/>
          <w:sz w:val="40"/>
          <w:szCs w:val="40"/>
        </w:rPr>
        <w:t>n</w:t>
      </w:r>
    </w:p>
    <w:p w:rsidR="005F5DB7" w:rsidRDefault="005F5DB7">
      <w:pPr>
        <w:spacing w:line="200" w:lineRule="exact"/>
      </w:pPr>
    </w:p>
    <w:p w:rsidR="005F5DB7" w:rsidRDefault="005F5DB7">
      <w:pPr>
        <w:spacing w:before="13" w:line="200" w:lineRule="exact"/>
      </w:pPr>
    </w:p>
    <w:p w:rsidR="005F5DB7" w:rsidRDefault="00495889">
      <w:pPr>
        <w:spacing w:before="29"/>
        <w:ind w:left="112" w:right="6223"/>
        <w:jc w:val="both"/>
        <w:rPr>
          <w:sz w:val="24"/>
          <w:szCs w:val="24"/>
        </w:rPr>
      </w:pPr>
      <w:r>
        <w:rPr>
          <w:b/>
          <w:spacing w:val="-3"/>
          <w:sz w:val="24"/>
          <w:szCs w:val="24"/>
        </w:rPr>
        <w:t>D</w:t>
      </w:r>
      <w:r>
        <w:rPr>
          <w:b/>
          <w:spacing w:val="-2"/>
          <w:sz w:val="24"/>
          <w:szCs w:val="24"/>
        </w:rPr>
        <w:t>E</w:t>
      </w:r>
      <w:r>
        <w:rPr>
          <w:b/>
          <w:spacing w:val="-5"/>
          <w:sz w:val="24"/>
          <w:szCs w:val="24"/>
        </w:rPr>
        <w:t>F</w:t>
      </w:r>
      <w:r>
        <w:rPr>
          <w:b/>
          <w:spacing w:val="-2"/>
          <w:sz w:val="24"/>
          <w:szCs w:val="24"/>
        </w:rPr>
        <w:t>I</w:t>
      </w:r>
      <w:r>
        <w:rPr>
          <w:b/>
          <w:spacing w:val="-3"/>
          <w:sz w:val="24"/>
          <w:szCs w:val="24"/>
        </w:rPr>
        <w:t>N</w:t>
      </w:r>
      <w:r>
        <w:rPr>
          <w:b/>
          <w:spacing w:val="-2"/>
          <w:sz w:val="24"/>
          <w:szCs w:val="24"/>
        </w:rPr>
        <w:t>IT</w:t>
      </w:r>
      <w:r>
        <w:rPr>
          <w:b/>
          <w:spacing w:val="-5"/>
          <w:sz w:val="24"/>
          <w:szCs w:val="24"/>
        </w:rPr>
        <w:t>I</w:t>
      </w:r>
      <w:r>
        <w:rPr>
          <w:b/>
          <w:spacing w:val="-2"/>
          <w:sz w:val="24"/>
          <w:szCs w:val="24"/>
        </w:rPr>
        <w:t>O</w:t>
      </w:r>
      <w:r>
        <w:rPr>
          <w:b/>
          <w:sz w:val="24"/>
          <w:szCs w:val="24"/>
        </w:rPr>
        <w:t>N</w:t>
      </w:r>
      <w:r>
        <w:rPr>
          <w:b/>
          <w:spacing w:val="-5"/>
          <w:sz w:val="24"/>
          <w:szCs w:val="24"/>
        </w:rPr>
        <w:t xml:space="preserve"> </w:t>
      </w:r>
      <w:r>
        <w:rPr>
          <w:b/>
          <w:spacing w:val="-2"/>
          <w:sz w:val="24"/>
          <w:szCs w:val="24"/>
        </w:rPr>
        <w:t>O</w:t>
      </w:r>
      <w:r>
        <w:rPr>
          <w:b/>
          <w:sz w:val="24"/>
          <w:szCs w:val="24"/>
        </w:rPr>
        <w:t>F</w:t>
      </w:r>
      <w:r>
        <w:rPr>
          <w:b/>
          <w:spacing w:val="-7"/>
          <w:sz w:val="24"/>
          <w:szCs w:val="24"/>
        </w:rPr>
        <w:t xml:space="preserve"> </w:t>
      </w:r>
      <w:r>
        <w:rPr>
          <w:b/>
          <w:spacing w:val="-4"/>
          <w:sz w:val="24"/>
          <w:szCs w:val="24"/>
        </w:rPr>
        <w:t>T</w:t>
      </w:r>
      <w:r>
        <w:rPr>
          <w:b/>
          <w:spacing w:val="-2"/>
          <w:sz w:val="24"/>
          <w:szCs w:val="24"/>
        </w:rPr>
        <w:t>H</w:t>
      </w:r>
      <w:r>
        <w:rPr>
          <w:b/>
          <w:sz w:val="24"/>
          <w:szCs w:val="24"/>
        </w:rPr>
        <w:t>E</w:t>
      </w:r>
      <w:r>
        <w:rPr>
          <w:b/>
          <w:spacing w:val="-9"/>
          <w:sz w:val="24"/>
          <w:szCs w:val="24"/>
        </w:rPr>
        <w:t xml:space="preserve"> </w:t>
      </w:r>
      <w:r>
        <w:rPr>
          <w:b/>
          <w:spacing w:val="-5"/>
          <w:sz w:val="24"/>
          <w:szCs w:val="24"/>
        </w:rPr>
        <w:t>P</w:t>
      </w:r>
      <w:r>
        <w:rPr>
          <w:b/>
          <w:spacing w:val="-3"/>
          <w:sz w:val="24"/>
          <w:szCs w:val="24"/>
        </w:rPr>
        <w:t>R</w:t>
      </w:r>
      <w:r>
        <w:rPr>
          <w:b/>
          <w:spacing w:val="-2"/>
          <w:sz w:val="24"/>
          <w:szCs w:val="24"/>
        </w:rPr>
        <w:t>O</w:t>
      </w:r>
      <w:r>
        <w:rPr>
          <w:b/>
          <w:spacing w:val="-5"/>
          <w:sz w:val="24"/>
          <w:szCs w:val="24"/>
        </w:rPr>
        <w:t>F</w:t>
      </w:r>
      <w:r>
        <w:rPr>
          <w:b/>
          <w:spacing w:val="-2"/>
          <w:sz w:val="24"/>
          <w:szCs w:val="24"/>
        </w:rPr>
        <w:t>E</w:t>
      </w:r>
      <w:r>
        <w:rPr>
          <w:b/>
          <w:spacing w:val="-1"/>
          <w:sz w:val="24"/>
          <w:szCs w:val="24"/>
        </w:rPr>
        <w:t>SS</w:t>
      </w:r>
      <w:r>
        <w:rPr>
          <w:b/>
          <w:spacing w:val="-2"/>
          <w:sz w:val="24"/>
          <w:szCs w:val="24"/>
        </w:rPr>
        <w:t>IO</w:t>
      </w:r>
      <w:r>
        <w:rPr>
          <w:b/>
          <w:sz w:val="24"/>
          <w:szCs w:val="24"/>
        </w:rPr>
        <w:t>N</w:t>
      </w:r>
    </w:p>
    <w:p w:rsidR="005F5DB7" w:rsidRDefault="00495889">
      <w:pPr>
        <w:spacing w:line="260" w:lineRule="exact"/>
        <w:ind w:left="112" w:right="69"/>
        <w:jc w:val="both"/>
        <w:rPr>
          <w:sz w:val="24"/>
          <w:szCs w:val="24"/>
        </w:rPr>
      </w:pP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28"/>
          <w:sz w:val="24"/>
          <w:szCs w:val="24"/>
        </w:rPr>
        <w:t xml:space="preserve"> </w:t>
      </w:r>
      <w:r>
        <w:rPr>
          <w:spacing w:val="-3"/>
          <w:sz w:val="24"/>
          <w:szCs w:val="24"/>
        </w:rPr>
        <w:t>Tec</w:t>
      </w:r>
      <w:r>
        <w:rPr>
          <w:spacing w:val="-2"/>
          <w:sz w:val="24"/>
          <w:szCs w:val="24"/>
        </w:rPr>
        <w:t>hni</w:t>
      </w:r>
      <w:r>
        <w:rPr>
          <w:spacing w:val="-3"/>
          <w:sz w:val="24"/>
          <w:szCs w:val="24"/>
        </w:rPr>
        <w:t>c</w:t>
      </w:r>
      <w:r>
        <w:rPr>
          <w:spacing w:val="-2"/>
          <w:sz w:val="24"/>
          <w:szCs w:val="24"/>
        </w:rPr>
        <w:t>i</w:t>
      </w:r>
      <w:r>
        <w:rPr>
          <w:spacing w:val="-3"/>
          <w:sz w:val="24"/>
          <w:szCs w:val="24"/>
        </w:rPr>
        <w:t>a</w:t>
      </w:r>
      <w:r>
        <w:rPr>
          <w:spacing w:val="-2"/>
          <w:sz w:val="24"/>
          <w:szCs w:val="24"/>
        </w:rPr>
        <w:t>n</w:t>
      </w:r>
      <w:r>
        <w:rPr>
          <w:sz w:val="24"/>
          <w:szCs w:val="24"/>
        </w:rPr>
        <w:t>s</w:t>
      </w:r>
      <w:r>
        <w:rPr>
          <w:spacing w:val="36"/>
          <w:sz w:val="24"/>
          <w:szCs w:val="24"/>
        </w:rPr>
        <w:t xml:space="preserve"> </w:t>
      </w:r>
      <w:r>
        <w:rPr>
          <w:spacing w:val="-3"/>
          <w:sz w:val="24"/>
          <w:szCs w:val="24"/>
        </w:rPr>
        <w:t>ar</w:t>
      </w:r>
      <w:r>
        <w:rPr>
          <w:sz w:val="24"/>
          <w:szCs w:val="24"/>
        </w:rPr>
        <w:t>e</w:t>
      </w:r>
      <w:r>
        <w:rPr>
          <w:spacing w:val="35"/>
          <w:sz w:val="24"/>
          <w:szCs w:val="24"/>
        </w:rPr>
        <w:t xml:space="preserve"> </w:t>
      </w:r>
      <w:r>
        <w:rPr>
          <w:spacing w:val="-2"/>
          <w:sz w:val="24"/>
          <w:szCs w:val="24"/>
        </w:rPr>
        <w:t>indi</w:t>
      </w:r>
      <w:r>
        <w:rPr>
          <w:spacing w:val="-5"/>
          <w:sz w:val="24"/>
          <w:szCs w:val="24"/>
        </w:rPr>
        <w:t>v</w:t>
      </w:r>
      <w:r>
        <w:rPr>
          <w:spacing w:val="-2"/>
          <w:sz w:val="24"/>
          <w:szCs w:val="24"/>
        </w:rPr>
        <w:t>idu</w:t>
      </w:r>
      <w:r>
        <w:rPr>
          <w:spacing w:val="-3"/>
          <w:sz w:val="24"/>
          <w:szCs w:val="24"/>
        </w:rPr>
        <w:t>a</w:t>
      </w:r>
      <w:r>
        <w:rPr>
          <w:spacing w:val="-4"/>
          <w:sz w:val="24"/>
          <w:szCs w:val="24"/>
        </w:rPr>
        <w:t>l</w:t>
      </w:r>
      <w:r>
        <w:rPr>
          <w:sz w:val="24"/>
          <w:szCs w:val="24"/>
        </w:rPr>
        <w:t>s</w:t>
      </w:r>
      <w:r>
        <w:rPr>
          <w:spacing w:val="36"/>
          <w:sz w:val="24"/>
          <w:szCs w:val="24"/>
        </w:rPr>
        <w:t xml:space="preserve"> </w:t>
      </w:r>
      <w:r>
        <w:rPr>
          <w:spacing w:val="-3"/>
          <w:sz w:val="24"/>
          <w:szCs w:val="24"/>
        </w:rPr>
        <w:t>w</w:t>
      </w:r>
      <w:r>
        <w:rPr>
          <w:spacing w:val="-2"/>
          <w:sz w:val="24"/>
          <w:szCs w:val="24"/>
        </w:rPr>
        <w:t>h</w:t>
      </w:r>
      <w:r>
        <w:rPr>
          <w:sz w:val="24"/>
          <w:szCs w:val="24"/>
        </w:rPr>
        <w:t>o</w:t>
      </w:r>
      <w:r>
        <w:rPr>
          <w:spacing w:val="36"/>
          <w:sz w:val="24"/>
          <w:szCs w:val="24"/>
        </w:rPr>
        <w:t xml:space="preserve"> </w:t>
      </w:r>
      <w:r>
        <w:rPr>
          <w:spacing w:val="-3"/>
          <w:sz w:val="24"/>
          <w:szCs w:val="24"/>
        </w:rPr>
        <w:t>a</w:t>
      </w:r>
      <w:r>
        <w:rPr>
          <w:spacing w:val="-2"/>
          <w:sz w:val="24"/>
          <w:szCs w:val="24"/>
        </w:rPr>
        <w:t>s</w:t>
      </w:r>
      <w:r>
        <w:rPr>
          <w:spacing w:val="-5"/>
          <w:sz w:val="24"/>
          <w:szCs w:val="24"/>
        </w:rPr>
        <w:t>s</w:t>
      </w:r>
      <w:r>
        <w:rPr>
          <w:spacing w:val="-2"/>
          <w:sz w:val="24"/>
          <w:szCs w:val="24"/>
        </w:rPr>
        <w:t>i</w:t>
      </w:r>
      <w:r>
        <w:rPr>
          <w:spacing w:val="-5"/>
          <w:sz w:val="24"/>
          <w:szCs w:val="24"/>
        </w:rPr>
        <w:t>s</w:t>
      </w:r>
      <w:r>
        <w:rPr>
          <w:sz w:val="24"/>
          <w:szCs w:val="24"/>
        </w:rPr>
        <w:t>t</w:t>
      </w:r>
      <w:r>
        <w:rPr>
          <w:spacing w:val="34"/>
          <w:sz w:val="24"/>
          <w:szCs w:val="24"/>
        </w:rPr>
        <w:t xml:space="preserve"> </w:t>
      </w:r>
      <w:r>
        <w:rPr>
          <w:spacing w:val="-2"/>
          <w:sz w:val="24"/>
          <w:szCs w:val="24"/>
        </w:rPr>
        <w:t>i</w:t>
      </w:r>
      <w:r>
        <w:rPr>
          <w:sz w:val="24"/>
          <w:szCs w:val="24"/>
        </w:rPr>
        <w:t>n</w:t>
      </w:r>
      <w:r>
        <w:rPr>
          <w:spacing w:val="36"/>
          <w:sz w:val="24"/>
          <w:szCs w:val="24"/>
        </w:rPr>
        <w:t xml:space="preserve"> </w:t>
      </w:r>
      <w:r>
        <w:rPr>
          <w:spacing w:val="-2"/>
          <w:sz w:val="24"/>
          <w:szCs w:val="24"/>
        </w:rPr>
        <w:t>th</w:t>
      </w:r>
      <w:r>
        <w:rPr>
          <w:sz w:val="24"/>
          <w:szCs w:val="24"/>
        </w:rPr>
        <w:t>e</w:t>
      </w:r>
      <w:r>
        <w:rPr>
          <w:spacing w:val="35"/>
          <w:sz w:val="24"/>
          <w:szCs w:val="24"/>
        </w:rPr>
        <w:t xml:space="preserve"> </w:t>
      </w:r>
      <w:r>
        <w:rPr>
          <w:spacing w:val="-2"/>
          <w:sz w:val="24"/>
          <w:szCs w:val="24"/>
        </w:rPr>
        <w:t>m</w:t>
      </w:r>
      <w:r>
        <w:rPr>
          <w:spacing w:val="-3"/>
          <w:sz w:val="24"/>
          <w:szCs w:val="24"/>
        </w:rPr>
        <w:t>e</w:t>
      </w:r>
      <w:r>
        <w:rPr>
          <w:spacing w:val="-2"/>
          <w:sz w:val="24"/>
          <w:szCs w:val="24"/>
        </w:rPr>
        <w:t>di</w:t>
      </w:r>
      <w:r>
        <w:rPr>
          <w:spacing w:val="-3"/>
          <w:sz w:val="24"/>
          <w:szCs w:val="24"/>
        </w:rPr>
        <w:t>c</w:t>
      </w:r>
      <w:r>
        <w:rPr>
          <w:spacing w:val="-6"/>
          <w:sz w:val="24"/>
          <w:szCs w:val="24"/>
        </w:rPr>
        <w:t>a</w:t>
      </w:r>
      <w:r>
        <w:rPr>
          <w:sz w:val="24"/>
          <w:szCs w:val="24"/>
        </w:rPr>
        <w:t>l</w:t>
      </w:r>
      <w:r>
        <w:rPr>
          <w:spacing w:val="36"/>
          <w:sz w:val="24"/>
          <w:szCs w:val="24"/>
        </w:rPr>
        <w:t xml:space="preserve"> </w:t>
      </w:r>
      <w:r>
        <w:rPr>
          <w:spacing w:val="-2"/>
          <w:sz w:val="24"/>
          <w:szCs w:val="24"/>
        </w:rPr>
        <w:t>t</w:t>
      </w:r>
      <w:r>
        <w:rPr>
          <w:spacing w:val="-3"/>
          <w:sz w:val="24"/>
          <w:szCs w:val="24"/>
        </w:rPr>
        <w:t>rea</w:t>
      </w:r>
      <w:r>
        <w:rPr>
          <w:spacing w:val="-2"/>
          <w:sz w:val="24"/>
          <w:szCs w:val="24"/>
        </w:rPr>
        <w:t>tm</w:t>
      </w:r>
      <w:r>
        <w:rPr>
          <w:spacing w:val="-6"/>
          <w:sz w:val="24"/>
          <w:szCs w:val="24"/>
        </w:rPr>
        <w:t>e</w:t>
      </w:r>
      <w:r>
        <w:rPr>
          <w:spacing w:val="-5"/>
          <w:sz w:val="24"/>
          <w:szCs w:val="24"/>
        </w:rPr>
        <w:t>n</w:t>
      </w:r>
      <w:r>
        <w:rPr>
          <w:sz w:val="24"/>
          <w:szCs w:val="24"/>
        </w:rPr>
        <w:t>t</w:t>
      </w:r>
      <w:r>
        <w:rPr>
          <w:spacing w:val="36"/>
          <w:sz w:val="24"/>
          <w:szCs w:val="24"/>
        </w:rPr>
        <w:t xml:space="preserve"> </w:t>
      </w:r>
      <w:r>
        <w:rPr>
          <w:spacing w:val="-2"/>
          <w:sz w:val="24"/>
          <w:szCs w:val="24"/>
        </w:rPr>
        <w:t>o</w:t>
      </w:r>
      <w:r>
        <w:rPr>
          <w:sz w:val="24"/>
          <w:szCs w:val="24"/>
        </w:rPr>
        <w:t>f</w:t>
      </w:r>
      <w:r>
        <w:rPr>
          <w:spacing w:val="35"/>
          <w:sz w:val="24"/>
          <w:szCs w:val="24"/>
        </w:rPr>
        <w:t xml:space="preserve"> </w:t>
      </w:r>
      <w:r>
        <w:rPr>
          <w:spacing w:val="-3"/>
          <w:sz w:val="24"/>
          <w:szCs w:val="24"/>
        </w:rPr>
        <w:t>a</w:t>
      </w:r>
      <w:r>
        <w:rPr>
          <w:spacing w:val="-2"/>
          <w:sz w:val="24"/>
          <w:szCs w:val="24"/>
        </w:rPr>
        <w:t>nim</w:t>
      </w:r>
      <w:r>
        <w:rPr>
          <w:spacing w:val="-3"/>
          <w:sz w:val="24"/>
          <w:szCs w:val="24"/>
        </w:rPr>
        <w:t>a</w:t>
      </w:r>
      <w:r>
        <w:rPr>
          <w:spacing w:val="-4"/>
          <w:sz w:val="24"/>
          <w:szCs w:val="24"/>
        </w:rPr>
        <w:t>l</w:t>
      </w:r>
      <w:r>
        <w:rPr>
          <w:sz w:val="24"/>
          <w:szCs w:val="24"/>
        </w:rPr>
        <w:t>s</w:t>
      </w:r>
      <w:r>
        <w:rPr>
          <w:spacing w:val="36"/>
          <w:sz w:val="24"/>
          <w:szCs w:val="24"/>
        </w:rPr>
        <w:t xml:space="preserve"> </w:t>
      </w:r>
      <w:r>
        <w:rPr>
          <w:spacing w:val="-2"/>
          <w:sz w:val="24"/>
          <w:szCs w:val="24"/>
        </w:rPr>
        <w:t>un</w:t>
      </w:r>
      <w:r>
        <w:rPr>
          <w:spacing w:val="2"/>
          <w:sz w:val="24"/>
          <w:szCs w:val="24"/>
        </w:rPr>
        <w:t>d</w:t>
      </w:r>
      <w:r>
        <w:rPr>
          <w:spacing w:val="-3"/>
          <w:sz w:val="24"/>
          <w:szCs w:val="24"/>
        </w:rPr>
        <w:t>e</w:t>
      </w:r>
      <w:r>
        <w:rPr>
          <w:sz w:val="24"/>
          <w:szCs w:val="24"/>
        </w:rPr>
        <w:t>r</w:t>
      </w:r>
      <w:r>
        <w:rPr>
          <w:spacing w:val="35"/>
          <w:sz w:val="24"/>
          <w:szCs w:val="24"/>
        </w:rPr>
        <w:t xml:space="preserve"> </w:t>
      </w:r>
      <w:r>
        <w:rPr>
          <w:spacing w:val="-2"/>
          <w:sz w:val="24"/>
          <w:szCs w:val="24"/>
        </w:rPr>
        <w:t>th</w:t>
      </w:r>
      <w:r>
        <w:rPr>
          <w:sz w:val="24"/>
          <w:szCs w:val="24"/>
        </w:rPr>
        <w:t>e</w:t>
      </w:r>
      <w:r>
        <w:rPr>
          <w:spacing w:val="35"/>
          <w:sz w:val="24"/>
          <w:szCs w:val="24"/>
        </w:rPr>
        <w:t xml:space="preserve"> </w:t>
      </w:r>
      <w:r>
        <w:rPr>
          <w:spacing w:val="-5"/>
          <w:sz w:val="24"/>
          <w:szCs w:val="24"/>
        </w:rPr>
        <w:t>d</w:t>
      </w:r>
      <w:r>
        <w:rPr>
          <w:spacing w:val="-2"/>
          <w:sz w:val="24"/>
          <w:szCs w:val="24"/>
        </w:rPr>
        <w:t>i</w:t>
      </w:r>
      <w:r>
        <w:rPr>
          <w:spacing w:val="-3"/>
          <w:sz w:val="24"/>
          <w:szCs w:val="24"/>
        </w:rPr>
        <w:t>rec</w:t>
      </w:r>
      <w:r>
        <w:rPr>
          <w:sz w:val="24"/>
          <w:szCs w:val="24"/>
        </w:rPr>
        <w:t>t</w:t>
      </w:r>
    </w:p>
    <w:p w:rsidR="005F5DB7" w:rsidRDefault="00495889">
      <w:pPr>
        <w:ind w:left="112" w:right="60"/>
        <w:jc w:val="both"/>
        <w:rPr>
          <w:sz w:val="24"/>
          <w:szCs w:val="24"/>
        </w:rPr>
      </w:pPr>
      <w:r>
        <w:rPr>
          <w:spacing w:val="-2"/>
          <w:sz w:val="24"/>
          <w:szCs w:val="24"/>
        </w:rPr>
        <w:t>sup</w:t>
      </w:r>
      <w:r>
        <w:rPr>
          <w:spacing w:val="-3"/>
          <w:sz w:val="24"/>
          <w:szCs w:val="24"/>
        </w:rPr>
        <w:t>er</w:t>
      </w:r>
      <w:r>
        <w:rPr>
          <w:spacing w:val="-2"/>
          <w:sz w:val="24"/>
          <w:szCs w:val="24"/>
        </w:rPr>
        <w:t>v</w:t>
      </w:r>
      <w:r>
        <w:rPr>
          <w:spacing w:val="-4"/>
          <w:sz w:val="24"/>
          <w:szCs w:val="24"/>
        </w:rPr>
        <w:t>i</w:t>
      </w:r>
      <w:r>
        <w:rPr>
          <w:spacing w:val="-2"/>
          <w:sz w:val="24"/>
          <w:szCs w:val="24"/>
        </w:rPr>
        <w:t>si</w:t>
      </w:r>
      <w:r>
        <w:rPr>
          <w:spacing w:val="-5"/>
          <w:sz w:val="24"/>
          <w:szCs w:val="24"/>
        </w:rPr>
        <w:t>o</w:t>
      </w:r>
      <w:r>
        <w:rPr>
          <w:sz w:val="24"/>
          <w:szCs w:val="24"/>
        </w:rPr>
        <w:t>n</w:t>
      </w:r>
      <w:r>
        <w:rPr>
          <w:spacing w:val="6"/>
          <w:sz w:val="24"/>
          <w:szCs w:val="24"/>
        </w:rPr>
        <w:t xml:space="preserve"> </w:t>
      </w:r>
      <w:r>
        <w:rPr>
          <w:spacing w:val="-2"/>
          <w:sz w:val="24"/>
          <w:szCs w:val="24"/>
        </w:rPr>
        <w:t>o</w:t>
      </w:r>
      <w:r>
        <w:rPr>
          <w:sz w:val="24"/>
          <w:szCs w:val="24"/>
        </w:rPr>
        <w:t>f</w:t>
      </w:r>
      <w:r>
        <w:rPr>
          <w:spacing w:val="5"/>
          <w:sz w:val="24"/>
          <w:szCs w:val="24"/>
        </w:rPr>
        <w:t xml:space="preserve"> </w:t>
      </w:r>
      <w:r>
        <w:rPr>
          <w:spacing w:val="-2"/>
          <w:sz w:val="24"/>
          <w:szCs w:val="24"/>
        </w:rPr>
        <w:t>li</w:t>
      </w:r>
      <w:r>
        <w:rPr>
          <w:spacing w:val="-3"/>
          <w:sz w:val="24"/>
          <w:szCs w:val="24"/>
        </w:rPr>
        <w:t>ce</w:t>
      </w:r>
      <w:r>
        <w:rPr>
          <w:spacing w:val="-5"/>
          <w:sz w:val="24"/>
          <w:szCs w:val="24"/>
        </w:rPr>
        <w:t>n</w:t>
      </w:r>
      <w:r>
        <w:rPr>
          <w:spacing w:val="-2"/>
          <w:sz w:val="24"/>
          <w:szCs w:val="24"/>
        </w:rPr>
        <w:t>s</w:t>
      </w:r>
      <w:r>
        <w:rPr>
          <w:spacing w:val="-3"/>
          <w:sz w:val="24"/>
          <w:szCs w:val="24"/>
        </w:rPr>
        <w:t>e</w:t>
      </w:r>
      <w:r>
        <w:rPr>
          <w:sz w:val="24"/>
          <w:szCs w:val="24"/>
        </w:rPr>
        <w:t>d</w:t>
      </w:r>
      <w:r>
        <w:rPr>
          <w:spacing w:val="3"/>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ar</w:t>
      </w:r>
      <w:r>
        <w:rPr>
          <w:spacing w:val="-2"/>
          <w:sz w:val="24"/>
          <w:szCs w:val="24"/>
        </w:rPr>
        <w:t>i</w:t>
      </w:r>
      <w:r>
        <w:rPr>
          <w:spacing w:val="-3"/>
          <w:sz w:val="24"/>
          <w:szCs w:val="24"/>
        </w:rPr>
        <w:t>a</w:t>
      </w:r>
      <w:r>
        <w:rPr>
          <w:spacing w:val="-2"/>
          <w:sz w:val="24"/>
          <w:szCs w:val="24"/>
        </w:rPr>
        <w:t>n</w:t>
      </w:r>
      <w:r>
        <w:rPr>
          <w:spacing w:val="-5"/>
          <w:sz w:val="24"/>
          <w:szCs w:val="24"/>
        </w:rPr>
        <w:t>s</w:t>
      </w:r>
      <w:r>
        <w:rPr>
          <w:sz w:val="24"/>
          <w:szCs w:val="24"/>
        </w:rPr>
        <w:t xml:space="preserve">.  </w:t>
      </w:r>
      <w:r>
        <w:rPr>
          <w:spacing w:val="32"/>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w:t>
      </w:r>
      <w:r>
        <w:rPr>
          <w:spacing w:val="-5"/>
          <w:sz w:val="24"/>
          <w:szCs w:val="24"/>
        </w:rPr>
        <w:t>n</w:t>
      </w:r>
      <w:r>
        <w:rPr>
          <w:spacing w:val="-3"/>
          <w:sz w:val="24"/>
          <w:szCs w:val="24"/>
        </w:rPr>
        <w:t>a</w:t>
      </w:r>
      <w:r>
        <w:rPr>
          <w:sz w:val="24"/>
          <w:szCs w:val="24"/>
        </w:rPr>
        <w:t xml:space="preserve">ry </w:t>
      </w:r>
      <w:r>
        <w:rPr>
          <w:spacing w:val="-3"/>
          <w:sz w:val="24"/>
          <w:szCs w:val="24"/>
        </w:rPr>
        <w:t>Tec</w:t>
      </w:r>
      <w:r>
        <w:rPr>
          <w:spacing w:val="-2"/>
          <w:sz w:val="24"/>
          <w:szCs w:val="24"/>
        </w:rPr>
        <w:t>hnolog</w:t>
      </w:r>
      <w:r>
        <w:rPr>
          <w:sz w:val="24"/>
          <w:szCs w:val="24"/>
        </w:rPr>
        <w:t>y</w:t>
      </w:r>
      <w:r>
        <w:rPr>
          <w:spacing w:val="1"/>
          <w:sz w:val="24"/>
          <w:szCs w:val="24"/>
        </w:rPr>
        <w:t xml:space="preserve"> </w:t>
      </w:r>
      <w:r>
        <w:rPr>
          <w:spacing w:val="-2"/>
          <w:sz w:val="24"/>
          <w:szCs w:val="24"/>
        </w:rPr>
        <w:t>i</w:t>
      </w:r>
      <w:r>
        <w:rPr>
          <w:sz w:val="24"/>
          <w:szCs w:val="24"/>
        </w:rPr>
        <w:t>s</w:t>
      </w:r>
      <w:r>
        <w:rPr>
          <w:spacing w:val="6"/>
          <w:sz w:val="24"/>
          <w:szCs w:val="24"/>
        </w:rPr>
        <w:t xml:space="preserve"> </w:t>
      </w:r>
      <w:r>
        <w:rPr>
          <w:sz w:val="24"/>
          <w:szCs w:val="24"/>
        </w:rPr>
        <w:t>a</w:t>
      </w:r>
      <w:r>
        <w:rPr>
          <w:spacing w:val="5"/>
          <w:sz w:val="24"/>
          <w:szCs w:val="24"/>
        </w:rPr>
        <w:t xml:space="preserve"> </w:t>
      </w:r>
      <w:r>
        <w:rPr>
          <w:sz w:val="24"/>
          <w:szCs w:val="24"/>
        </w:rPr>
        <w:t>m</w:t>
      </w:r>
      <w:r>
        <w:rPr>
          <w:spacing w:val="-2"/>
          <w:sz w:val="24"/>
          <w:szCs w:val="24"/>
        </w:rPr>
        <w:t>ul</w:t>
      </w:r>
      <w:r>
        <w:rPr>
          <w:spacing w:val="-4"/>
          <w:sz w:val="24"/>
          <w:szCs w:val="24"/>
        </w:rPr>
        <w:t>t</w:t>
      </w:r>
      <w:r>
        <w:rPr>
          <w:spacing w:val="2"/>
          <w:sz w:val="24"/>
          <w:szCs w:val="24"/>
        </w:rPr>
        <w:t>i</w:t>
      </w:r>
      <w:r>
        <w:rPr>
          <w:spacing w:val="-3"/>
          <w:sz w:val="24"/>
          <w:szCs w:val="24"/>
        </w:rPr>
        <w:t>-</w:t>
      </w:r>
      <w:r>
        <w:rPr>
          <w:spacing w:val="-2"/>
          <w:sz w:val="24"/>
          <w:szCs w:val="24"/>
        </w:rPr>
        <w:t>s</w:t>
      </w:r>
      <w:r>
        <w:rPr>
          <w:spacing w:val="-5"/>
          <w:sz w:val="24"/>
          <w:szCs w:val="24"/>
        </w:rPr>
        <w:t>k</w:t>
      </w:r>
      <w:r>
        <w:rPr>
          <w:spacing w:val="-2"/>
          <w:sz w:val="24"/>
          <w:szCs w:val="24"/>
        </w:rPr>
        <w:t>i</w:t>
      </w:r>
      <w:r>
        <w:rPr>
          <w:spacing w:val="-4"/>
          <w:sz w:val="24"/>
          <w:szCs w:val="24"/>
        </w:rPr>
        <w:t>l</w:t>
      </w:r>
      <w:r>
        <w:rPr>
          <w:spacing w:val="-2"/>
          <w:sz w:val="24"/>
          <w:szCs w:val="24"/>
        </w:rPr>
        <w:t>l</w:t>
      </w:r>
      <w:r>
        <w:rPr>
          <w:spacing w:val="-3"/>
          <w:sz w:val="24"/>
          <w:szCs w:val="24"/>
        </w:rPr>
        <w:t>e</w:t>
      </w:r>
      <w:r>
        <w:rPr>
          <w:sz w:val="24"/>
          <w:szCs w:val="24"/>
        </w:rPr>
        <w:t>d</w:t>
      </w:r>
      <w:r>
        <w:rPr>
          <w:spacing w:val="6"/>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fe</w:t>
      </w:r>
      <w:r>
        <w:rPr>
          <w:spacing w:val="-2"/>
          <w:sz w:val="24"/>
          <w:szCs w:val="24"/>
        </w:rPr>
        <w:t>s</w:t>
      </w:r>
      <w:r>
        <w:rPr>
          <w:spacing w:val="-5"/>
          <w:sz w:val="24"/>
          <w:szCs w:val="24"/>
        </w:rPr>
        <w:t>s</w:t>
      </w:r>
      <w:r>
        <w:rPr>
          <w:spacing w:val="-2"/>
          <w:sz w:val="24"/>
          <w:szCs w:val="24"/>
        </w:rPr>
        <w:t>io</w:t>
      </w:r>
      <w:r>
        <w:rPr>
          <w:sz w:val="24"/>
          <w:szCs w:val="24"/>
        </w:rPr>
        <w:t>n</w:t>
      </w:r>
      <w:r>
        <w:rPr>
          <w:spacing w:val="6"/>
          <w:sz w:val="24"/>
          <w:szCs w:val="24"/>
        </w:rPr>
        <w:t xml:space="preserve"> </w:t>
      </w:r>
      <w:r>
        <w:rPr>
          <w:spacing w:val="-5"/>
          <w:sz w:val="24"/>
          <w:szCs w:val="24"/>
        </w:rPr>
        <w:t>w</w:t>
      </w:r>
      <w:r>
        <w:rPr>
          <w:spacing w:val="-2"/>
          <w:sz w:val="24"/>
          <w:szCs w:val="24"/>
        </w:rPr>
        <w:t>ho</w:t>
      </w:r>
      <w:r>
        <w:rPr>
          <w:spacing w:val="-5"/>
          <w:sz w:val="24"/>
          <w:szCs w:val="24"/>
        </w:rPr>
        <w:t>s</w:t>
      </w:r>
      <w:r>
        <w:rPr>
          <w:sz w:val="24"/>
          <w:szCs w:val="24"/>
        </w:rPr>
        <w:t xml:space="preserve">e </w:t>
      </w:r>
      <w:r>
        <w:rPr>
          <w:spacing w:val="-2"/>
          <w:sz w:val="24"/>
          <w:szCs w:val="24"/>
        </w:rPr>
        <w:t>p</w:t>
      </w:r>
      <w:r>
        <w:rPr>
          <w:spacing w:val="-3"/>
          <w:sz w:val="24"/>
          <w:szCs w:val="24"/>
        </w:rPr>
        <w:t>rac</w:t>
      </w:r>
      <w:r>
        <w:rPr>
          <w:spacing w:val="-2"/>
          <w:sz w:val="24"/>
          <w:szCs w:val="24"/>
        </w:rPr>
        <w:t>ti</w:t>
      </w:r>
      <w:r>
        <w:rPr>
          <w:spacing w:val="-4"/>
          <w:sz w:val="24"/>
          <w:szCs w:val="24"/>
        </w:rPr>
        <w:t>t</w:t>
      </w:r>
      <w:r>
        <w:rPr>
          <w:spacing w:val="-2"/>
          <w:sz w:val="24"/>
          <w:szCs w:val="24"/>
        </w:rPr>
        <w:t>ion</w:t>
      </w:r>
      <w:r>
        <w:rPr>
          <w:spacing w:val="-3"/>
          <w:sz w:val="24"/>
          <w:szCs w:val="24"/>
        </w:rPr>
        <w:t>er</w:t>
      </w:r>
      <w:r>
        <w:rPr>
          <w:sz w:val="24"/>
          <w:szCs w:val="24"/>
        </w:rPr>
        <w:t>s</w:t>
      </w:r>
      <w:r>
        <w:rPr>
          <w:spacing w:val="-2"/>
          <w:sz w:val="24"/>
          <w:szCs w:val="24"/>
        </w:rPr>
        <w:t xml:space="preserve"> </w:t>
      </w:r>
      <w:r>
        <w:rPr>
          <w:spacing w:val="-5"/>
          <w:sz w:val="24"/>
          <w:szCs w:val="24"/>
        </w:rPr>
        <w:t>w</w:t>
      </w:r>
      <w:r>
        <w:rPr>
          <w:spacing w:val="-2"/>
          <w:sz w:val="24"/>
          <w:szCs w:val="24"/>
        </w:rPr>
        <w:t>o</w:t>
      </w:r>
      <w:r>
        <w:rPr>
          <w:spacing w:val="-3"/>
          <w:sz w:val="24"/>
          <w:szCs w:val="24"/>
        </w:rPr>
        <w:t>r</w:t>
      </w:r>
      <w:r>
        <w:rPr>
          <w:sz w:val="24"/>
          <w:szCs w:val="24"/>
        </w:rPr>
        <w:t>k</w:t>
      </w:r>
      <w:r>
        <w:rPr>
          <w:spacing w:val="-2"/>
          <w:sz w:val="24"/>
          <w:szCs w:val="24"/>
        </w:rPr>
        <w:t xml:space="preserve"> </w:t>
      </w:r>
      <w:r>
        <w:rPr>
          <w:spacing w:val="-4"/>
          <w:sz w:val="24"/>
          <w:szCs w:val="24"/>
        </w:rPr>
        <w:t>i</w:t>
      </w:r>
      <w:r>
        <w:rPr>
          <w:sz w:val="24"/>
          <w:szCs w:val="24"/>
        </w:rPr>
        <w:t>n</w:t>
      </w:r>
      <w:r>
        <w:rPr>
          <w:spacing w:val="-2"/>
          <w:sz w:val="24"/>
          <w:szCs w:val="24"/>
        </w:rPr>
        <w:t xml:space="preserve"> v</w:t>
      </w:r>
      <w:r>
        <w:rPr>
          <w:spacing w:val="-3"/>
          <w:sz w:val="24"/>
          <w:szCs w:val="24"/>
        </w:rPr>
        <w:t>e</w:t>
      </w:r>
      <w:r>
        <w:rPr>
          <w:spacing w:val="-2"/>
          <w:sz w:val="24"/>
          <w:szCs w:val="24"/>
        </w:rPr>
        <w:t>t</w:t>
      </w:r>
      <w:r>
        <w:rPr>
          <w:spacing w:val="-6"/>
          <w:sz w:val="24"/>
          <w:szCs w:val="24"/>
        </w:rPr>
        <w:t>e</w:t>
      </w:r>
      <w:r>
        <w:rPr>
          <w:spacing w:val="-3"/>
          <w:sz w:val="24"/>
          <w:szCs w:val="24"/>
        </w:rPr>
        <w:t>r</w:t>
      </w:r>
      <w:r>
        <w:rPr>
          <w:spacing w:val="-2"/>
          <w:sz w:val="24"/>
          <w:szCs w:val="24"/>
        </w:rPr>
        <w:t>in</w:t>
      </w:r>
      <w:r>
        <w:rPr>
          <w:spacing w:val="-3"/>
          <w:sz w:val="24"/>
          <w:szCs w:val="24"/>
        </w:rPr>
        <w:t>a</w:t>
      </w:r>
      <w:r>
        <w:rPr>
          <w:sz w:val="24"/>
          <w:szCs w:val="24"/>
        </w:rPr>
        <w:t>ry</w:t>
      </w:r>
      <w:r>
        <w:rPr>
          <w:spacing w:val="-10"/>
          <w:sz w:val="24"/>
          <w:szCs w:val="24"/>
        </w:rPr>
        <w:t xml:space="preserve"> </w:t>
      </w:r>
      <w:r>
        <w:rPr>
          <w:spacing w:val="-2"/>
          <w:sz w:val="24"/>
          <w:szCs w:val="24"/>
        </w:rPr>
        <w:t>o</w:t>
      </w:r>
      <w:r>
        <w:rPr>
          <w:spacing w:val="-3"/>
          <w:sz w:val="24"/>
          <w:szCs w:val="24"/>
        </w:rPr>
        <w:t>ff</w:t>
      </w:r>
      <w:r>
        <w:rPr>
          <w:spacing w:val="-2"/>
          <w:sz w:val="24"/>
          <w:szCs w:val="24"/>
        </w:rPr>
        <w:t>i</w:t>
      </w:r>
      <w:r>
        <w:rPr>
          <w:spacing w:val="-3"/>
          <w:sz w:val="24"/>
          <w:szCs w:val="24"/>
        </w:rPr>
        <w:t>ce</w:t>
      </w:r>
      <w:r>
        <w:rPr>
          <w:sz w:val="24"/>
          <w:szCs w:val="24"/>
        </w:rPr>
        <w:t>s</w:t>
      </w:r>
      <w:r>
        <w:rPr>
          <w:spacing w:val="-2"/>
          <w:sz w:val="24"/>
          <w:szCs w:val="24"/>
        </w:rPr>
        <w:t xml:space="preserve"> </w:t>
      </w:r>
      <w:r>
        <w:rPr>
          <w:spacing w:val="-3"/>
          <w:sz w:val="24"/>
          <w:szCs w:val="24"/>
        </w:rPr>
        <w:t>a</w:t>
      </w:r>
      <w:r>
        <w:rPr>
          <w:spacing w:val="-2"/>
          <w:sz w:val="24"/>
          <w:szCs w:val="24"/>
        </w:rPr>
        <w:t>n</w:t>
      </w:r>
      <w:r>
        <w:rPr>
          <w:sz w:val="24"/>
          <w:szCs w:val="24"/>
        </w:rPr>
        <w:t>d</w:t>
      </w:r>
      <w:r>
        <w:rPr>
          <w:spacing w:val="-2"/>
          <w:sz w:val="24"/>
          <w:szCs w:val="24"/>
        </w:rPr>
        <w:t xml:space="preserve"> </w:t>
      </w:r>
      <w:r>
        <w:rPr>
          <w:spacing w:val="-3"/>
          <w:sz w:val="24"/>
          <w:szCs w:val="24"/>
        </w:rPr>
        <w:t>re</w:t>
      </w:r>
      <w:r>
        <w:rPr>
          <w:spacing w:val="-2"/>
          <w:sz w:val="24"/>
          <w:szCs w:val="24"/>
        </w:rPr>
        <w:t>s</w:t>
      </w:r>
      <w:r>
        <w:rPr>
          <w:spacing w:val="-3"/>
          <w:sz w:val="24"/>
          <w:szCs w:val="24"/>
        </w:rPr>
        <w:t>ear</w:t>
      </w:r>
      <w:r>
        <w:rPr>
          <w:spacing w:val="-1"/>
          <w:sz w:val="24"/>
          <w:szCs w:val="24"/>
        </w:rPr>
        <w:t>c</w:t>
      </w:r>
      <w:r>
        <w:rPr>
          <w:sz w:val="24"/>
          <w:szCs w:val="24"/>
        </w:rPr>
        <w:t>h</w:t>
      </w:r>
      <w:r>
        <w:rPr>
          <w:spacing w:val="-2"/>
          <w:sz w:val="24"/>
          <w:szCs w:val="24"/>
        </w:rPr>
        <w:t xml:space="preserve"> s</w:t>
      </w:r>
      <w:r>
        <w:rPr>
          <w:spacing w:val="-3"/>
          <w:sz w:val="24"/>
          <w:szCs w:val="24"/>
        </w:rPr>
        <w:t>e</w:t>
      </w:r>
      <w:r>
        <w:rPr>
          <w:spacing w:val="-2"/>
          <w:sz w:val="24"/>
          <w:szCs w:val="24"/>
        </w:rPr>
        <w:t>t</w:t>
      </w:r>
      <w:r>
        <w:rPr>
          <w:spacing w:val="-4"/>
          <w:sz w:val="24"/>
          <w:szCs w:val="24"/>
        </w:rPr>
        <w:t>t</w:t>
      </w:r>
      <w:r>
        <w:rPr>
          <w:spacing w:val="-2"/>
          <w:sz w:val="24"/>
          <w:szCs w:val="24"/>
        </w:rPr>
        <w:t>in</w:t>
      </w:r>
      <w:r>
        <w:rPr>
          <w:spacing w:val="-5"/>
          <w:sz w:val="24"/>
          <w:szCs w:val="24"/>
        </w:rPr>
        <w:t>g</w:t>
      </w:r>
      <w:r>
        <w:rPr>
          <w:spacing w:val="-2"/>
          <w:sz w:val="24"/>
          <w:szCs w:val="24"/>
        </w:rPr>
        <w:t>s</w:t>
      </w:r>
      <w:r>
        <w:rPr>
          <w:sz w:val="24"/>
          <w:szCs w:val="24"/>
        </w:rPr>
        <w:t>.</w:t>
      </w:r>
      <w:r>
        <w:rPr>
          <w:spacing w:val="58"/>
          <w:sz w:val="24"/>
          <w:szCs w:val="24"/>
        </w:rPr>
        <w:t xml:space="preserve"> </w:t>
      </w:r>
      <w:r>
        <w:rPr>
          <w:spacing w:val="-3"/>
          <w:sz w:val="24"/>
          <w:szCs w:val="24"/>
        </w:rPr>
        <w:t>Ve</w:t>
      </w:r>
      <w:r>
        <w:rPr>
          <w:spacing w:val="-2"/>
          <w:sz w:val="24"/>
          <w:szCs w:val="24"/>
        </w:rPr>
        <w:t>t</w:t>
      </w:r>
      <w:r>
        <w:rPr>
          <w:spacing w:val="-3"/>
          <w:sz w:val="24"/>
          <w:szCs w:val="24"/>
        </w:rPr>
        <w:t>e</w:t>
      </w:r>
      <w:r>
        <w:rPr>
          <w:spacing w:val="-6"/>
          <w:sz w:val="24"/>
          <w:szCs w:val="24"/>
        </w:rPr>
        <w:t>r</w:t>
      </w:r>
      <w:r>
        <w:rPr>
          <w:spacing w:val="-2"/>
          <w:sz w:val="24"/>
          <w:szCs w:val="24"/>
        </w:rPr>
        <w:t>in</w:t>
      </w:r>
      <w:r>
        <w:rPr>
          <w:spacing w:val="-3"/>
          <w:sz w:val="24"/>
          <w:szCs w:val="24"/>
        </w:rPr>
        <w:t>a</w:t>
      </w:r>
      <w:r>
        <w:rPr>
          <w:sz w:val="24"/>
          <w:szCs w:val="24"/>
        </w:rPr>
        <w:t>ry</w:t>
      </w:r>
      <w:r>
        <w:rPr>
          <w:spacing w:val="-10"/>
          <w:sz w:val="24"/>
          <w:szCs w:val="24"/>
        </w:rPr>
        <w:t xml:space="preserve"> </w:t>
      </w:r>
      <w:r>
        <w:rPr>
          <w:spacing w:val="-3"/>
          <w:sz w:val="24"/>
          <w:szCs w:val="24"/>
        </w:rPr>
        <w:t>T</w:t>
      </w:r>
      <w:r>
        <w:rPr>
          <w:spacing w:val="-1"/>
          <w:sz w:val="24"/>
          <w:szCs w:val="24"/>
        </w:rPr>
        <w:t>e</w:t>
      </w:r>
      <w:r>
        <w:rPr>
          <w:spacing w:val="-3"/>
          <w:sz w:val="24"/>
          <w:szCs w:val="24"/>
        </w:rPr>
        <w:t>c</w:t>
      </w:r>
      <w:r>
        <w:rPr>
          <w:spacing w:val="-2"/>
          <w:sz w:val="24"/>
          <w:szCs w:val="24"/>
        </w:rPr>
        <w:t>hni</w:t>
      </w:r>
      <w:r>
        <w:rPr>
          <w:spacing w:val="-3"/>
          <w:sz w:val="24"/>
          <w:szCs w:val="24"/>
        </w:rPr>
        <w:t>c</w:t>
      </w:r>
      <w:r>
        <w:rPr>
          <w:spacing w:val="-2"/>
          <w:sz w:val="24"/>
          <w:szCs w:val="24"/>
        </w:rPr>
        <w:t>i</w:t>
      </w:r>
      <w:r>
        <w:rPr>
          <w:spacing w:val="-3"/>
          <w:sz w:val="24"/>
          <w:szCs w:val="24"/>
        </w:rPr>
        <w:t>a</w:t>
      </w:r>
      <w:r>
        <w:rPr>
          <w:spacing w:val="-5"/>
          <w:sz w:val="24"/>
          <w:szCs w:val="24"/>
        </w:rPr>
        <w:t>n</w:t>
      </w:r>
      <w:r>
        <w:rPr>
          <w:sz w:val="24"/>
          <w:szCs w:val="24"/>
        </w:rPr>
        <w:t>s</w:t>
      </w:r>
      <w:r>
        <w:rPr>
          <w:spacing w:val="-2"/>
          <w:sz w:val="24"/>
          <w:szCs w:val="24"/>
        </w:rPr>
        <w:t xml:space="preserve"> </w:t>
      </w:r>
      <w:r>
        <w:rPr>
          <w:spacing w:val="-3"/>
          <w:sz w:val="24"/>
          <w:szCs w:val="24"/>
        </w:rPr>
        <w:t>f</w:t>
      </w:r>
      <w:r>
        <w:rPr>
          <w:spacing w:val="-2"/>
          <w:sz w:val="24"/>
          <w:szCs w:val="24"/>
        </w:rPr>
        <w:t>un</w:t>
      </w:r>
      <w:r>
        <w:rPr>
          <w:spacing w:val="-3"/>
          <w:sz w:val="24"/>
          <w:szCs w:val="24"/>
        </w:rPr>
        <w:t>c</w:t>
      </w:r>
      <w:r>
        <w:rPr>
          <w:spacing w:val="-4"/>
          <w:sz w:val="24"/>
          <w:szCs w:val="24"/>
        </w:rPr>
        <w:t>t</w:t>
      </w:r>
      <w:r>
        <w:rPr>
          <w:spacing w:val="-2"/>
          <w:sz w:val="24"/>
          <w:szCs w:val="24"/>
        </w:rPr>
        <w:t>io</w:t>
      </w:r>
      <w:r>
        <w:rPr>
          <w:sz w:val="24"/>
          <w:szCs w:val="24"/>
        </w:rPr>
        <w:t>n</w:t>
      </w:r>
      <w:r>
        <w:rPr>
          <w:spacing w:val="-2"/>
          <w:sz w:val="24"/>
          <w:szCs w:val="24"/>
        </w:rPr>
        <w:t xml:space="preserve"> </w:t>
      </w:r>
      <w:r>
        <w:rPr>
          <w:spacing w:val="-6"/>
          <w:sz w:val="24"/>
          <w:szCs w:val="24"/>
        </w:rPr>
        <w:t>a</w:t>
      </w:r>
      <w:r>
        <w:rPr>
          <w:sz w:val="24"/>
          <w:szCs w:val="24"/>
        </w:rPr>
        <w:t>s</w:t>
      </w:r>
      <w:r>
        <w:rPr>
          <w:spacing w:val="-2"/>
          <w:sz w:val="24"/>
          <w:szCs w:val="24"/>
        </w:rPr>
        <w:t xml:space="preserve"> </w:t>
      </w:r>
      <w:r>
        <w:rPr>
          <w:sz w:val="24"/>
          <w:szCs w:val="24"/>
        </w:rPr>
        <w:t>a</w:t>
      </w:r>
      <w:r>
        <w:rPr>
          <w:spacing w:val="-3"/>
          <w:sz w:val="24"/>
          <w:szCs w:val="24"/>
        </w:rPr>
        <w:t xml:space="preserve"> </w:t>
      </w:r>
      <w:r>
        <w:rPr>
          <w:spacing w:val="-4"/>
          <w:sz w:val="24"/>
          <w:szCs w:val="24"/>
        </w:rPr>
        <w:t>m</w:t>
      </w:r>
      <w:r>
        <w:rPr>
          <w:spacing w:val="-3"/>
          <w:sz w:val="24"/>
          <w:szCs w:val="24"/>
        </w:rPr>
        <w:t>e</w:t>
      </w:r>
      <w:r>
        <w:rPr>
          <w:spacing w:val="-2"/>
          <w:sz w:val="24"/>
          <w:szCs w:val="24"/>
        </w:rPr>
        <w:t>mb</w:t>
      </w:r>
      <w:r>
        <w:rPr>
          <w:spacing w:val="-3"/>
          <w:sz w:val="24"/>
          <w:szCs w:val="24"/>
        </w:rPr>
        <w:t>e</w:t>
      </w:r>
      <w:r>
        <w:rPr>
          <w:sz w:val="24"/>
          <w:szCs w:val="24"/>
        </w:rPr>
        <w:t xml:space="preserve">r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v</w:t>
      </w:r>
      <w:r>
        <w:rPr>
          <w:spacing w:val="-3"/>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2"/>
          <w:sz w:val="24"/>
          <w:szCs w:val="24"/>
        </w:rPr>
        <w:t>h</w:t>
      </w:r>
      <w:r>
        <w:rPr>
          <w:spacing w:val="-3"/>
          <w:sz w:val="24"/>
          <w:szCs w:val="24"/>
        </w:rPr>
        <w:t>ea</w:t>
      </w:r>
      <w:r>
        <w:rPr>
          <w:spacing w:val="-2"/>
          <w:sz w:val="24"/>
          <w:szCs w:val="24"/>
        </w:rPr>
        <w:t>lth</w:t>
      </w:r>
      <w:r>
        <w:rPr>
          <w:spacing w:val="-3"/>
          <w:sz w:val="24"/>
          <w:szCs w:val="24"/>
        </w:rPr>
        <w:t>car</w:t>
      </w:r>
      <w:r>
        <w:rPr>
          <w:sz w:val="24"/>
          <w:szCs w:val="24"/>
        </w:rPr>
        <w:t>e</w:t>
      </w:r>
      <w:r>
        <w:rPr>
          <w:spacing w:val="-6"/>
          <w:sz w:val="24"/>
          <w:szCs w:val="24"/>
        </w:rPr>
        <w:t xml:space="preserve"> </w:t>
      </w:r>
      <w:r>
        <w:rPr>
          <w:spacing w:val="-2"/>
          <w:sz w:val="24"/>
          <w:szCs w:val="24"/>
        </w:rPr>
        <w:t>d</w:t>
      </w:r>
      <w:r>
        <w:rPr>
          <w:spacing w:val="-3"/>
          <w:sz w:val="24"/>
          <w:szCs w:val="24"/>
        </w:rPr>
        <w:t>e</w:t>
      </w:r>
      <w:r>
        <w:rPr>
          <w:spacing w:val="-2"/>
          <w:sz w:val="24"/>
          <w:szCs w:val="24"/>
        </w:rPr>
        <w:t>live</w:t>
      </w:r>
      <w:r>
        <w:rPr>
          <w:sz w:val="24"/>
          <w:szCs w:val="24"/>
        </w:rPr>
        <w:t>ry</w:t>
      </w:r>
      <w:r>
        <w:rPr>
          <w:spacing w:val="-13"/>
          <w:sz w:val="24"/>
          <w:szCs w:val="24"/>
        </w:rPr>
        <w:t xml:space="preserve"> </w:t>
      </w:r>
      <w:r>
        <w:rPr>
          <w:spacing w:val="-2"/>
          <w:sz w:val="24"/>
          <w:szCs w:val="24"/>
        </w:rPr>
        <w:t>t</w:t>
      </w:r>
      <w:r>
        <w:rPr>
          <w:spacing w:val="-3"/>
          <w:sz w:val="24"/>
          <w:szCs w:val="24"/>
        </w:rPr>
        <w:t>ea</w:t>
      </w:r>
      <w:r>
        <w:rPr>
          <w:sz w:val="24"/>
          <w:szCs w:val="24"/>
        </w:rPr>
        <w:t>m</w:t>
      </w:r>
      <w:r>
        <w:rPr>
          <w:spacing w:val="-4"/>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2"/>
          <w:sz w:val="24"/>
          <w:szCs w:val="24"/>
        </w:rPr>
        <w:t>p</w:t>
      </w:r>
      <w:r>
        <w:rPr>
          <w:spacing w:val="-3"/>
          <w:sz w:val="24"/>
          <w:szCs w:val="24"/>
        </w:rPr>
        <w:t>erf</w:t>
      </w:r>
      <w:r>
        <w:rPr>
          <w:spacing w:val="-2"/>
          <w:sz w:val="24"/>
          <w:szCs w:val="24"/>
        </w:rPr>
        <w:t>o</w:t>
      </w:r>
      <w:r>
        <w:rPr>
          <w:spacing w:val="-6"/>
          <w:sz w:val="24"/>
          <w:szCs w:val="24"/>
        </w:rPr>
        <w:t>r</w:t>
      </w:r>
      <w:r>
        <w:rPr>
          <w:sz w:val="24"/>
          <w:szCs w:val="24"/>
        </w:rPr>
        <w:t>m</w:t>
      </w:r>
      <w:r>
        <w:rPr>
          <w:spacing w:val="-4"/>
          <w:sz w:val="24"/>
          <w:szCs w:val="24"/>
        </w:rPr>
        <w:t xml:space="preserve"> </w:t>
      </w:r>
      <w:r>
        <w:rPr>
          <w:spacing w:val="-3"/>
          <w:sz w:val="24"/>
          <w:szCs w:val="24"/>
        </w:rPr>
        <w:t>a</w:t>
      </w:r>
      <w:r>
        <w:rPr>
          <w:spacing w:val="-2"/>
          <w:sz w:val="24"/>
          <w:szCs w:val="24"/>
        </w:rPr>
        <w:t>d</w:t>
      </w:r>
      <w:r>
        <w:rPr>
          <w:spacing w:val="-4"/>
          <w:sz w:val="24"/>
          <w:szCs w:val="24"/>
        </w:rPr>
        <w:t>m</w:t>
      </w:r>
      <w:r>
        <w:rPr>
          <w:spacing w:val="-2"/>
          <w:sz w:val="24"/>
          <w:szCs w:val="24"/>
        </w:rPr>
        <w:t>in</w:t>
      </w:r>
      <w:r>
        <w:rPr>
          <w:spacing w:val="-4"/>
          <w:sz w:val="24"/>
          <w:szCs w:val="24"/>
        </w:rPr>
        <w:t>i</w:t>
      </w:r>
      <w:r>
        <w:rPr>
          <w:spacing w:val="-2"/>
          <w:sz w:val="24"/>
          <w:szCs w:val="24"/>
        </w:rPr>
        <w:t>st</w:t>
      </w:r>
      <w:r>
        <w:rPr>
          <w:spacing w:val="-3"/>
          <w:sz w:val="24"/>
          <w:szCs w:val="24"/>
        </w:rPr>
        <w:t>r</w:t>
      </w:r>
      <w:r>
        <w:rPr>
          <w:spacing w:val="-6"/>
          <w:sz w:val="24"/>
          <w:szCs w:val="24"/>
        </w:rPr>
        <w:t>a</w:t>
      </w:r>
      <w:r>
        <w:rPr>
          <w:spacing w:val="-2"/>
          <w:sz w:val="24"/>
          <w:szCs w:val="24"/>
        </w:rPr>
        <w:t>tiv</w:t>
      </w:r>
      <w:r>
        <w:rPr>
          <w:sz w:val="24"/>
          <w:szCs w:val="24"/>
        </w:rPr>
        <w:t>e</w:t>
      </w:r>
      <w:r>
        <w:rPr>
          <w:spacing w:val="-6"/>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3"/>
          <w:sz w:val="24"/>
          <w:szCs w:val="24"/>
        </w:rPr>
        <w:t>c</w:t>
      </w:r>
      <w:r>
        <w:rPr>
          <w:spacing w:val="-4"/>
          <w:sz w:val="24"/>
          <w:szCs w:val="24"/>
        </w:rPr>
        <w:t>l</w:t>
      </w:r>
      <w:r>
        <w:rPr>
          <w:spacing w:val="-2"/>
          <w:sz w:val="24"/>
          <w:szCs w:val="24"/>
        </w:rPr>
        <w:t>in</w:t>
      </w:r>
      <w:r>
        <w:rPr>
          <w:spacing w:val="-4"/>
          <w:sz w:val="24"/>
          <w:szCs w:val="24"/>
        </w:rPr>
        <w:t>i</w:t>
      </w:r>
      <w:r>
        <w:rPr>
          <w:spacing w:val="-3"/>
          <w:sz w:val="24"/>
          <w:szCs w:val="24"/>
        </w:rPr>
        <w:t>ca</w:t>
      </w:r>
      <w:r>
        <w:rPr>
          <w:sz w:val="24"/>
          <w:szCs w:val="24"/>
        </w:rPr>
        <w:t>l</w:t>
      </w:r>
      <w:r>
        <w:rPr>
          <w:spacing w:val="-4"/>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3"/>
          <w:sz w:val="24"/>
          <w:szCs w:val="24"/>
        </w:rPr>
        <w:t>re</w:t>
      </w:r>
      <w:r>
        <w:rPr>
          <w:spacing w:val="-2"/>
          <w:sz w:val="24"/>
          <w:szCs w:val="24"/>
        </w:rPr>
        <w:t>s</w:t>
      </w:r>
      <w:r>
        <w:rPr>
          <w:sz w:val="24"/>
          <w:szCs w:val="24"/>
        </w:rPr>
        <w:t>.</w:t>
      </w:r>
    </w:p>
    <w:p w:rsidR="005F5DB7" w:rsidRDefault="005F5DB7">
      <w:pPr>
        <w:spacing w:before="1" w:line="280" w:lineRule="exact"/>
        <w:rPr>
          <w:sz w:val="28"/>
          <w:szCs w:val="28"/>
        </w:rPr>
      </w:pPr>
    </w:p>
    <w:p w:rsidR="005F5DB7" w:rsidRDefault="00495889">
      <w:pPr>
        <w:ind w:left="112" w:right="4408"/>
        <w:jc w:val="both"/>
        <w:rPr>
          <w:sz w:val="24"/>
          <w:szCs w:val="24"/>
        </w:rPr>
      </w:pPr>
      <w:r>
        <w:rPr>
          <w:b/>
          <w:spacing w:val="-3"/>
          <w:sz w:val="24"/>
          <w:szCs w:val="24"/>
        </w:rPr>
        <w:t>V</w:t>
      </w:r>
      <w:r>
        <w:rPr>
          <w:b/>
          <w:spacing w:val="-2"/>
          <w:sz w:val="24"/>
          <w:szCs w:val="24"/>
        </w:rPr>
        <w:t>E</w:t>
      </w:r>
      <w:r>
        <w:rPr>
          <w:b/>
          <w:spacing w:val="-4"/>
          <w:sz w:val="24"/>
          <w:szCs w:val="24"/>
        </w:rPr>
        <w:t>T</w:t>
      </w:r>
      <w:r>
        <w:rPr>
          <w:b/>
          <w:spacing w:val="-2"/>
          <w:sz w:val="24"/>
          <w:szCs w:val="24"/>
        </w:rPr>
        <w:t>E</w:t>
      </w:r>
      <w:r>
        <w:rPr>
          <w:b/>
          <w:spacing w:val="-3"/>
          <w:sz w:val="24"/>
          <w:szCs w:val="24"/>
        </w:rPr>
        <w:t>R</w:t>
      </w:r>
      <w:r>
        <w:rPr>
          <w:b/>
          <w:spacing w:val="-2"/>
          <w:sz w:val="24"/>
          <w:szCs w:val="24"/>
        </w:rPr>
        <w:t>I</w:t>
      </w:r>
      <w:r>
        <w:rPr>
          <w:b/>
          <w:spacing w:val="-3"/>
          <w:sz w:val="24"/>
          <w:szCs w:val="24"/>
        </w:rPr>
        <w:t>NAR</w:t>
      </w:r>
      <w:r>
        <w:rPr>
          <w:b/>
          <w:sz w:val="24"/>
          <w:szCs w:val="24"/>
        </w:rPr>
        <w:t>Y</w:t>
      </w:r>
      <w:r>
        <w:rPr>
          <w:b/>
          <w:spacing w:val="-8"/>
          <w:sz w:val="24"/>
          <w:szCs w:val="24"/>
        </w:rPr>
        <w:t xml:space="preserve"> </w:t>
      </w:r>
      <w:r>
        <w:rPr>
          <w:b/>
          <w:spacing w:val="-2"/>
          <w:sz w:val="24"/>
          <w:szCs w:val="24"/>
        </w:rPr>
        <w:t>TE</w:t>
      </w:r>
      <w:r>
        <w:rPr>
          <w:b/>
          <w:spacing w:val="-5"/>
          <w:sz w:val="24"/>
          <w:szCs w:val="24"/>
        </w:rPr>
        <w:t>C</w:t>
      </w:r>
      <w:r>
        <w:rPr>
          <w:b/>
          <w:spacing w:val="-4"/>
          <w:sz w:val="24"/>
          <w:szCs w:val="24"/>
        </w:rPr>
        <w:t>H</w:t>
      </w:r>
      <w:r>
        <w:rPr>
          <w:b/>
          <w:spacing w:val="-3"/>
          <w:sz w:val="24"/>
          <w:szCs w:val="24"/>
        </w:rPr>
        <w:t>N</w:t>
      </w:r>
      <w:r>
        <w:rPr>
          <w:b/>
          <w:spacing w:val="-2"/>
          <w:sz w:val="24"/>
          <w:szCs w:val="24"/>
        </w:rPr>
        <w:t>OLO</w:t>
      </w:r>
      <w:r>
        <w:rPr>
          <w:b/>
          <w:spacing w:val="-4"/>
          <w:sz w:val="24"/>
          <w:szCs w:val="24"/>
        </w:rPr>
        <w:t>G</w:t>
      </w:r>
      <w:r>
        <w:rPr>
          <w:b/>
          <w:sz w:val="24"/>
          <w:szCs w:val="24"/>
        </w:rPr>
        <w:t>Y</w:t>
      </w:r>
      <w:r>
        <w:rPr>
          <w:b/>
          <w:spacing w:val="-5"/>
          <w:sz w:val="24"/>
          <w:szCs w:val="24"/>
        </w:rPr>
        <w:t xml:space="preserve"> P</w:t>
      </w:r>
      <w:r>
        <w:rPr>
          <w:b/>
          <w:spacing w:val="-3"/>
          <w:sz w:val="24"/>
          <w:szCs w:val="24"/>
        </w:rPr>
        <w:t>R</w:t>
      </w:r>
      <w:r>
        <w:rPr>
          <w:b/>
          <w:spacing w:val="-2"/>
          <w:sz w:val="24"/>
          <w:szCs w:val="24"/>
        </w:rPr>
        <w:t>O</w:t>
      </w:r>
      <w:r>
        <w:rPr>
          <w:b/>
          <w:spacing w:val="-4"/>
          <w:sz w:val="24"/>
          <w:szCs w:val="24"/>
        </w:rPr>
        <w:t>G</w:t>
      </w:r>
      <w:r>
        <w:rPr>
          <w:b/>
          <w:spacing w:val="-3"/>
          <w:sz w:val="24"/>
          <w:szCs w:val="24"/>
        </w:rPr>
        <w:t>RA</w:t>
      </w:r>
      <w:r>
        <w:rPr>
          <w:b/>
          <w:sz w:val="24"/>
          <w:szCs w:val="24"/>
        </w:rPr>
        <w:t>M</w:t>
      </w:r>
      <w:r>
        <w:rPr>
          <w:b/>
          <w:spacing w:val="-6"/>
          <w:sz w:val="24"/>
          <w:szCs w:val="24"/>
        </w:rPr>
        <w:t xml:space="preserve"> </w:t>
      </w:r>
      <w:r>
        <w:rPr>
          <w:b/>
          <w:spacing w:val="-3"/>
          <w:sz w:val="24"/>
          <w:szCs w:val="24"/>
        </w:rPr>
        <w:t>M</w:t>
      </w:r>
      <w:r>
        <w:rPr>
          <w:b/>
          <w:spacing w:val="-2"/>
          <w:sz w:val="24"/>
          <w:szCs w:val="24"/>
        </w:rPr>
        <w:t>I</w:t>
      </w:r>
      <w:r>
        <w:rPr>
          <w:b/>
          <w:spacing w:val="-1"/>
          <w:sz w:val="24"/>
          <w:szCs w:val="24"/>
        </w:rPr>
        <w:t>S</w:t>
      </w:r>
      <w:r>
        <w:rPr>
          <w:b/>
          <w:spacing w:val="-4"/>
          <w:sz w:val="24"/>
          <w:szCs w:val="24"/>
        </w:rPr>
        <w:t>S</w:t>
      </w:r>
      <w:r>
        <w:rPr>
          <w:b/>
          <w:spacing w:val="-2"/>
          <w:sz w:val="24"/>
          <w:szCs w:val="24"/>
        </w:rPr>
        <w:t>IO</w:t>
      </w:r>
      <w:r>
        <w:rPr>
          <w:b/>
          <w:sz w:val="24"/>
          <w:szCs w:val="24"/>
        </w:rPr>
        <w:t>N</w:t>
      </w:r>
    </w:p>
    <w:p w:rsidR="00AD73A2" w:rsidRPr="00AD73A2" w:rsidRDefault="00AD73A2" w:rsidP="00AD73A2">
      <w:pPr>
        <w:tabs>
          <w:tab w:val="left" w:pos="360"/>
          <w:tab w:val="left" w:pos="720"/>
          <w:tab w:val="left" w:pos="1440"/>
        </w:tabs>
        <w:ind w:left="360" w:hanging="360"/>
        <w:rPr>
          <w:sz w:val="24"/>
          <w:szCs w:val="24"/>
        </w:rPr>
      </w:pPr>
      <w:r>
        <w:rPr>
          <w:sz w:val="24"/>
          <w:szCs w:val="24"/>
        </w:rPr>
        <w:tab/>
      </w:r>
      <w:r w:rsidRPr="00AD73A2">
        <w:rPr>
          <w:sz w:val="24"/>
          <w:szCs w:val="24"/>
        </w:rPr>
        <w:t xml:space="preserve">The mission of the </w:t>
      </w:r>
      <w:proofErr w:type="spellStart"/>
      <w:r w:rsidRPr="00AD73A2">
        <w:rPr>
          <w:sz w:val="24"/>
          <w:szCs w:val="24"/>
        </w:rPr>
        <w:t>Mountwest</w:t>
      </w:r>
      <w:proofErr w:type="spellEnd"/>
      <w:r w:rsidRPr="00AD73A2">
        <w:rPr>
          <w:sz w:val="24"/>
          <w:szCs w:val="24"/>
        </w:rPr>
        <w:t xml:space="preserve"> Community and Technical College of Veterinary Technology is to provide our students a progressive and technical education to ensure the successful entrance into the veterinary workplace.</w:t>
      </w:r>
    </w:p>
    <w:p w:rsidR="00AD73A2" w:rsidRDefault="00AD73A2" w:rsidP="00AD73A2">
      <w:pPr>
        <w:tabs>
          <w:tab w:val="left" w:pos="360"/>
          <w:tab w:val="left" w:pos="720"/>
          <w:tab w:val="left" w:pos="1440"/>
        </w:tabs>
        <w:ind w:left="360" w:hanging="360"/>
        <w:jc w:val="both"/>
      </w:pPr>
    </w:p>
    <w:p w:rsidR="005F5DB7" w:rsidRDefault="005F5DB7">
      <w:pPr>
        <w:spacing w:before="17" w:line="260" w:lineRule="exact"/>
        <w:rPr>
          <w:sz w:val="26"/>
          <w:szCs w:val="26"/>
        </w:rPr>
      </w:pPr>
    </w:p>
    <w:p w:rsidR="005F5DB7" w:rsidRDefault="00495889">
      <w:pPr>
        <w:ind w:left="112" w:right="59"/>
        <w:jc w:val="both"/>
        <w:rPr>
          <w:sz w:val="24"/>
          <w:szCs w:val="24"/>
        </w:rPr>
      </w:pPr>
      <w:r>
        <w:rPr>
          <w:spacing w:val="-2"/>
          <w:sz w:val="24"/>
          <w:szCs w:val="24"/>
        </w:rPr>
        <w:t>Con</w:t>
      </w:r>
      <w:r>
        <w:rPr>
          <w:spacing w:val="-5"/>
          <w:sz w:val="24"/>
          <w:szCs w:val="24"/>
        </w:rPr>
        <w:t>s</w:t>
      </w:r>
      <w:r>
        <w:rPr>
          <w:spacing w:val="-2"/>
          <w:sz w:val="24"/>
          <w:szCs w:val="24"/>
        </w:rPr>
        <w:t>i</w:t>
      </w:r>
      <w:r>
        <w:rPr>
          <w:spacing w:val="-5"/>
          <w:sz w:val="24"/>
          <w:szCs w:val="24"/>
        </w:rPr>
        <w:t>s</w:t>
      </w:r>
      <w:r>
        <w:rPr>
          <w:spacing w:val="-2"/>
          <w:sz w:val="24"/>
          <w:szCs w:val="24"/>
        </w:rPr>
        <w:t>t</w:t>
      </w:r>
      <w:r>
        <w:rPr>
          <w:spacing w:val="-3"/>
          <w:sz w:val="24"/>
          <w:szCs w:val="24"/>
        </w:rPr>
        <w:t>e</w:t>
      </w:r>
      <w:r>
        <w:rPr>
          <w:spacing w:val="-2"/>
          <w:sz w:val="24"/>
          <w:szCs w:val="24"/>
        </w:rPr>
        <w:t>n</w:t>
      </w:r>
      <w:r>
        <w:rPr>
          <w:sz w:val="24"/>
          <w:szCs w:val="24"/>
        </w:rPr>
        <w:t>t</w:t>
      </w:r>
      <w:r>
        <w:rPr>
          <w:spacing w:val="8"/>
          <w:sz w:val="24"/>
          <w:szCs w:val="24"/>
        </w:rPr>
        <w:t xml:space="preserve"> </w:t>
      </w:r>
      <w:r>
        <w:rPr>
          <w:spacing w:val="-5"/>
          <w:sz w:val="24"/>
          <w:szCs w:val="24"/>
        </w:rPr>
        <w:t>w</w:t>
      </w:r>
      <w:r>
        <w:rPr>
          <w:spacing w:val="-2"/>
          <w:sz w:val="24"/>
          <w:szCs w:val="24"/>
        </w:rPr>
        <w:t>i</w:t>
      </w:r>
      <w:r>
        <w:rPr>
          <w:spacing w:val="-4"/>
          <w:sz w:val="24"/>
          <w:szCs w:val="24"/>
        </w:rPr>
        <w:t>t</w:t>
      </w:r>
      <w:r>
        <w:rPr>
          <w:sz w:val="24"/>
          <w:szCs w:val="24"/>
        </w:rPr>
        <w:t>h</w:t>
      </w:r>
      <w:r>
        <w:rPr>
          <w:spacing w:val="8"/>
          <w:sz w:val="24"/>
          <w:szCs w:val="24"/>
        </w:rPr>
        <w:t xml:space="preserve"> </w:t>
      </w:r>
      <w:r>
        <w:rPr>
          <w:spacing w:val="-2"/>
          <w:sz w:val="24"/>
          <w:szCs w:val="24"/>
        </w:rPr>
        <w:t>th</w:t>
      </w:r>
      <w:r>
        <w:rPr>
          <w:sz w:val="24"/>
          <w:szCs w:val="24"/>
        </w:rPr>
        <w:t>e</w:t>
      </w:r>
      <w:r>
        <w:rPr>
          <w:spacing w:val="4"/>
          <w:sz w:val="24"/>
          <w:szCs w:val="24"/>
        </w:rPr>
        <w:t xml:space="preserve"> </w:t>
      </w:r>
      <w:r>
        <w:rPr>
          <w:spacing w:val="-2"/>
          <w:sz w:val="24"/>
          <w:szCs w:val="24"/>
        </w:rPr>
        <w:t>st</w:t>
      </w:r>
      <w:r>
        <w:rPr>
          <w:spacing w:val="-3"/>
          <w:sz w:val="24"/>
          <w:szCs w:val="24"/>
        </w:rPr>
        <w:t>a</w:t>
      </w:r>
      <w:r>
        <w:rPr>
          <w:spacing w:val="-5"/>
          <w:sz w:val="24"/>
          <w:szCs w:val="24"/>
        </w:rPr>
        <w:t>n</w:t>
      </w:r>
      <w:r>
        <w:rPr>
          <w:spacing w:val="-2"/>
          <w:sz w:val="24"/>
          <w:szCs w:val="24"/>
        </w:rPr>
        <w:t>d</w:t>
      </w:r>
      <w:r>
        <w:rPr>
          <w:spacing w:val="-3"/>
          <w:sz w:val="24"/>
          <w:szCs w:val="24"/>
        </w:rPr>
        <w:t>ar</w:t>
      </w:r>
      <w:r>
        <w:rPr>
          <w:spacing w:val="-2"/>
          <w:sz w:val="24"/>
          <w:szCs w:val="24"/>
        </w:rPr>
        <w:t>d</w:t>
      </w:r>
      <w:r>
        <w:rPr>
          <w:sz w:val="24"/>
          <w:szCs w:val="24"/>
        </w:rPr>
        <w:t>s</w:t>
      </w:r>
      <w:r>
        <w:rPr>
          <w:spacing w:val="8"/>
          <w:sz w:val="24"/>
          <w:szCs w:val="24"/>
        </w:rPr>
        <w:t xml:space="preserve"> </w:t>
      </w:r>
      <w:r>
        <w:rPr>
          <w:spacing w:val="-2"/>
          <w:sz w:val="24"/>
          <w:szCs w:val="24"/>
        </w:rPr>
        <w:t>p</w:t>
      </w:r>
      <w:r>
        <w:rPr>
          <w:spacing w:val="-5"/>
          <w:sz w:val="24"/>
          <w:szCs w:val="24"/>
        </w:rPr>
        <w:t>u</w:t>
      </w:r>
      <w:r>
        <w:rPr>
          <w:spacing w:val="-2"/>
          <w:sz w:val="24"/>
          <w:szCs w:val="24"/>
        </w:rPr>
        <w:t>bl</w:t>
      </w:r>
      <w:r>
        <w:rPr>
          <w:spacing w:val="-4"/>
          <w:sz w:val="24"/>
          <w:szCs w:val="24"/>
        </w:rPr>
        <w:t>i</w:t>
      </w:r>
      <w:r>
        <w:rPr>
          <w:spacing w:val="-2"/>
          <w:sz w:val="24"/>
          <w:szCs w:val="24"/>
        </w:rPr>
        <w:t>sh</w:t>
      </w:r>
      <w:r>
        <w:rPr>
          <w:spacing w:val="-3"/>
          <w:sz w:val="24"/>
          <w:szCs w:val="24"/>
        </w:rPr>
        <w:t>e</w:t>
      </w:r>
      <w:r>
        <w:rPr>
          <w:sz w:val="24"/>
          <w:szCs w:val="24"/>
        </w:rPr>
        <w:t>d</w:t>
      </w:r>
      <w:r>
        <w:rPr>
          <w:spacing w:val="5"/>
          <w:sz w:val="24"/>
          <w:szCs w:val="24"/>
        </w:rPr>
        <w:t xml:space="preserve"> </w:t>
      </w:r>
      <w:r>
        <w:rPr>
          <w:sz w:val="24"/>
          <w:szCs w:val="24"/>
        </w:rPr>
        <w:t xml:space="preserve">by </w:t>
      </w:r>
      <w:r>
        <w:rPr>
          <w:spacing w:val="-2"/>
          <w:sz w:val="24"/>
          <w:szCs w:val="24"/>
        </w:rPr>
        <w:t>th</w:t>
      </w:r>
      <w:r>
        <w:rPr>
          <w:sz w:val="24"/>
          <w:szCs w:val="24"/>
        </w:rPr>
        <w:t>e</w:t>
      </w:r>
      <w:r>
        <w:rPr>
          <w:spacing w:val="7"/>
          <w:sz w:val="24"/>
          <w:szCs w:val="24"/>
        </w:rPr>
        <w:t xml:space="preserve"> </w:t>
      </w:r>
      <w:r>
        <w:rPr>
          <w:spacing w:val="-3"/>
          <w:sz w:val="24"/>
          <w:szCs w:val="24"/>
        </w:rPr>
        <w:t>A</w:t>
      </w:r>
      <w:r>
        <w:rPr>
          <w:spacing w:val="-2"/>
          <w:sz w:val="24"/>
          <w:szCs w:val="24"/>
        </w:rPr>
        <w:t>m</w:t>
      </w:r>
      <w:r>
        <w:rPr>
          <w:spacing w:val="-3"/>
          <w:sz w:val="24"/>
          <w:szCs w:val="24"/>
        </w:rPr>
        <w:t>er</w:t>
      </w:r>
      <w:r>
        <w:rPr>
          <w:spacing w:val="-2"/>
          <w:sz w:val="24"/>
          <w:szCs w:val="24"/>
        </w:rPr>
        <w:t>i</w:t>
      </w:r>
      <w:r>
        <w:rPr>
          <w:spacing w:val="-3"/>
          <w:sz w:val="24"/>
          <w:szCs w:val="24"/>
        </w:rPr>
        <w:t>ca</w:t>
      </w:r>
      <w:r>
        <w:rPr>
          <w:sz w:val="24"/>
          <w:szCs w:val="24"/>
        </w:rPr>
        <w:t>n</w:t>
      </w:r>
      <w:r>
        <w:rPr>
          <w:spacing w:val="8"/>
          <w:sz w:val="24"/>
          <w:szCs w:val="24"/>
        </w:rPr>
        <w:t xml:space="preserve"> </w:t>
      </w:r>
      <w:r>
        <w:rPr>
          <w:spacing w:val="-3"/>
          <w:sz w:val="24"/>
          <w:szCs w:val="24"/>
        </w:rPr>
        <w:t>Ve</w:t>
      </w:r>
      <w:r>
        <w:rPr>
          <w:spacing w:val="-2"/>
          <w:sz w:val="24"/>
          <w:szCs w:val="24"/>
        </w:rPr>
        <w:t>t</w:t>
      </w:r>
      <w:r>
        <w:rPr>
          <w:spacing w:val="-3"/>
          <w:sz w:val="24"/>
          <w:szCs w:val="24"/>
        </w:rPr>
        <w:t>er</w:t>
      </w:r>
      <w:r>
        <w:rPr>
          <w:spacing w:val="-4"/>
          <w:sz w:val="24"/>
          <w:szCs w:val="24"/>
        </w:rPr>
        <w:t>i</w:t>
      </w:r>
      <w:r>
        <w:rPr>
          <w:spacing w:val="-2"/>
          <w:sz w:val="24"/>
          <w:szCs w:val="24"/>
        </w:rPr>
        <w:t>n</w:t>
      </w:r>
      <w:r>
        <w:rPr>
          <w:spacing w:val="-3"/>
          <w:sz w:val="24"/>
          <w:szCs w:val="24"/>
        </w:rPr>
        <w:t>a</w:t>
      </w:r>
      <w:r>
        <w:rPr>
          <w:sz w:val="24"/>
          <w:szCs w:val="24"/>
        </w:rPr>
        <w:t xml:space="preserve">ry </w:t>
      </w:r>
      <w:r>
        <w:rPr>
          <w:spacing w:val="-2"/>
          <w:sz w:val="24"/>
          <w:szCs w:val="24"/>
        </w:rPr>
        <w:t>M</w:t>
      </w:r>
      <w:r>
        <w:rPr>
          <w:spacing w:val="-1"/>
          <w:sz w:val="24"/>
          <w:szCs w:val="24"/>
        </w:rPr>
        <w:t>e</w:t>
      </w:r>
      <w:r>
        <w:rPr>
          <w:spacing w:val="-2"/>
          <w:sz w:val="24"/>
          <w:szCs w:val="24"/>
        </w:rPr>
        <w:t>di</w:t>
      </w:r>
      <w:r>
        <w:rPr>
          <w:spacing w:val="-3"/>
          <w:sz w:val="24"/>
          <w:szCs w:val="24"/>
        </w:rPr>
        <w:t>ca</w:t>
      </w:r>
      <w:r>
        <w:rPr>
          <w:sz w:val="24"/>
          <w:szCs w:val="24"/>
        </w:rPr>
        <w:t>l</w:t>
      </w:r>
      <w:r>
        <w:rPr>
          <w:spacing w:val="8"/>
          <w:sz w:val="24"/>
          <w:szCs w:val="24"/>
        </w:rPr>
        <w:t xml:space="preserve"> </w:t>
      </w:r>
      <w:r>
        <w:rPr>
          <w:spacing w:val="-3"/>
          <w:sz w:val="24"/>
          <w:szCs w:val="24"/>
        </w:rPr>
        <w:t>A</w:t>
      </w:r>
      <w:r>
        <w:rPr>
          <w:spacing w:val="-5"/>
          <w:sz w:val="24"/>
          <w:szCs w:val="24"/>
        </w:rPr>
        <w:t>s</w:t>
      </w:r>
      <w:r>
        <w:rPr>
          <w:spacing w:val="-2"/>
          <w:sz w:val="24"/>
          <w:szCs w:val="24"/>
        </w:rPr>
        <w:t>so</w:t>
      </w:r>
      <w:r>
        <w:rPr>
          <w:spacing w:val="-3"/>
          <w:sz w:val="24"/>
          <w:szCs w:val="24"/>
        </w:rPr>
        <w:t>c</w:t>
      </w:r>
      <w:r>
        <w:rPr>
          <w:spacing w:val="-2"/>
          <w:sz w:val="24"/>
          <w:szCs w:val="24"/>
        </w:rPr>
        <w:t>i</w:t>
      </w:r>
      <w:r>
        <w:rPr>
          <w:spacing w:val="-6"/>
          <w:sz w:val="24"/>
          <w:szCs w:val="24"/>
        </w:rPr>
        <w:t>a</w:t>
      </w:r>
      <w:r>
        <w:rPr>
          <w:spacing w:val="-2"/>
          <w:sz w:val="24"/>
          <w:szCs w:val="24"/>
        </w:rPr>
        <w:t>ti</w:t>
      </w:r>
      <w:r>
        <w:rPr>
          <w:spacing w:val="-5"/>
          <w:sz w:val="24"/>
          <w:szCs w:val="24"/>
        </w:rPr>
        <w:t>o</w:t>
      </w:r>
      <w:r>
        <w:rPr>
          <w:sz w:val="24"/>
          <w:szCs w:val="24"/>
        </w:rPr>
        <w:t>n</w:t>
      </w:r>
      <w:r>
        <w:rPr>
          <w:spacing w:val="8"/>
          <w:sz w:val="24"/>
          <w:szCs w:val="24"/>
        </w:rPr>
        <w:t xml:space="preserve"> </w:t>
      </w:r>
      <w:r>
        <w:rPr>
          <w:spacing w:val="-3"/>
          <w:sz w:val="24"/>
          <w:szCs w:val="24"/>
        </w:rPr>
        <w:t>a</w:t>
      </w:r>
      <w:r>
        <w:rPr>
          <w:spacing w:val="-2"/>
          <w:sz w:val="24"/>
          <w:szCs w:val="24"/>
        </w:rPr>
        <w:t>n</w:t>
      </w:r>
      <w:r>
        <w:rPr>
          <w:sz w:val="24"/>
          <w:szCs w:val="24"/>
        </w:rPr>
        <w:t>d</w:t>
      </w:r>
      <w:r>
        <w:rPr>
          <w:spacing w:val="8"/>
          <w:sz w:val="24"/>
          <w:szCs w:val="24"/>
        </w:rPr>
        <w:t xml:space="preserve"> </w:t>
      </w:r>
      <w:r>
        <w:rPr>
          <w:spacing w:val="-5"/>
          <w:sz w:val="24"/>
          <w:szCs w:val="24"/>
        </w:rPr>
        <w:t>w</w:t>
      </w:r>
      <w:r>
        <w:rPr>
          <w:spacing w:val="-4"/>
          <w:sz w:val="24"/>
          <w:szCs w:val="24"/>
        </w:rPr>
        <w:t>i</w:t>
      </w:r>
      <w:r>
        <w:rPr>
          <w:spacing w:val="-2"/>
          <w:sz w:val="24"/>
          <w:szCs w:val="24"/>
        </w:rPr>
        <w:t>t</w:t>
      </w:r>
      <w:r>
        <w:rPr>
          <w:sz w:val="24"/>
          <w:szCs w:val="24"/>
        </w:rPr>
        <w:t>h</w:t>
      </w:r>
      <w:r>
        <w:rPr>
          <w:spacing w:val="8"/>
          <w:sz w:val="24"/>
          <w:szCs w:val="24"/>
        </w:rPr>
        <w:t xml:space="preserve"> </w:t>
      </w:r>
      <w:r>
        <w:rPr>
          <w:spacing w:val="-3"/>
          <w:sz w:val="24"/>
          <w:szCs w:val="24"/>
        </w:rPr>
        <w:t>a</w:t>
      </w:r>
      <w:r>
        <w:rPr>
          <w:sz w:val="24"/>
          <w:szCs w:val="24"/>
        </w:rPr>
        <w:t xml:space="preserve">n </w:t>
      </w:r>
      <w:r>
        <w:rPr>
          <w:spacing w:val="-2"/>
          <w:sz w:val="24"/>
          <w:szCs w:val="24"/>
        </w:rPr>
        <w:t>und</w:t>
      </w:r>
      <w:r>
        <w:rPr>
          <w:spacing w:val="-3"/>
          <w:sz w:val="24"/>
          <w:szCs w:val="24"/>
        </w:rPr>
        <w:t>er</w:t>
      </w:r>
      <w:r>
        <w:rPr>
          <w:spacing w:val="-2"/>
          <w:sz w:val="24"/>
          <w:szCs w:val="24"/>
        </w:rPr>
        <w:t>st</w:t>
      </w:r>
      <w:r>
        <w:rPr>
          <w:spacing w:val="-3"/>
          <w:sz w:val="24"/>
          <w:szCs w:val="24"/>
        </w:rPr>
        <w:t>a</w:t>
      </w:r>
      <w:r>
        <w:rPr>
          <w:spacing w:val="-5"/>
          <w:sz w:val="24"/>
          <w:szCs w:val="24"/>
        </w:rPr>
        <w:t>n</w:t>
      </w:r>
      <w:r>
        <w:rPr>
          <w:spacing w:val="-2"/>
          <w:sz w:val="24"/>
          <w:szCs w:val="24"/>
        </w:rPr>
        <w:t>din</w:t>
      </w:r>
      <w:r>
        <w:rPr>
          <w:sz w:val="24"/>
          <w:szCs w:val="24"/>
        </w:rPr>
        <w:t xml:space="preserve">g </w:t>
      </w:r>
      <w:r>
        <w:rPr>
          <w:spacing w:val="-2"/>
          <w:sz w:val="24"/>
          <w:szCs w:val="24"/>
        </w:rPr>
        <w:t>o</w:t>
      </w:r>
      <w:r>
        <w:rPr>
          <w:sz w:val="24"/>
          <w:szCs w:val="24"/>
        </w:rPr>
        <w:t>f</w:t>
      </w:r>
      <w:r>
        <w:rPr>
          <w:spacing w:val="1"/>
          <w:sz w:val="24"/>
          <w:szCs w:val="24"/>
        </w:rPr>
        <w:t xml:space="preserve"> </w:t>
      </w:r>
      <w:r>
        <w:rPr>
          <w:spacing w:val="-2"/>
          <w:sz w:val="24"/>
          <w:szCs w:val="24"/>
        </w:rPr>
        <w:t>th</w:t>
      </w:r>
      <w:r>
        <w:rPr>
          <w:sz w:val="24"/>
          <w:szCs w:val="24"/>
        </w:rPr>
        <w:t>e</w:t>
      </w:r>
      <w:r>
        <w:rPr>
          <w:spacing w:val="1"/>
          <w:sz w:val="24"/>
          <w:szCs w:val="24"/>
        </w:rPr>
        <w:t xml:space="preserve"> </w:t>
      </w:r>
      <w:r>
        <w:rPr>
          <w:spacing w:val="-4"/>
          <w:sz w:val="24"/>
          <w:szCs w:val="24"/>
        </w:rPr>
        <w:t>i</w:t>
      </w:r>
      <w:r>
        <w:rPr>
          <w:spacing w:val="-2"/>
          <w:sz w:val="24"/>
          <w:szCs w:val="24"/>
        </w:rPr>
        <w:t>m</w:t>
      </w:r>
      <w:r>
        <w:rPr>
          <w:spacing w:val="-5"/>
          <w:sz w:val="24"/>
          <w:szCs w:val="24"/>
        </w:rPr>
        <w:t>p</w:t>
      </w:r>
      <w:r>
        <w:rPr>
          <w:spacing w:val="-2"/>
          <w:sz w:val="24"/>
          <w:szCs w:val="24"/>
        </w:rPr>
        <w:t>o</w:t>
      </w:r>
      <w:r>
        <w:rPr>
          <w:spacing w:val="-3"/>
          <w:sz w:val="24"/>
          <w:szCs w:val="24"/>
        </w:rPr>
        <w:t>r</w:t>
      </w:r>
      <w:r>
        <w:rPr>
          <w:spacing w:val="-2"/>
          <w:sz w:val="24"/>
          <w:szCs w:val="24"/>
        </w:rPr>
        <w:t>t</w:t>
      </w:r>
      <w:r>
        <w:rPr>
          <w:spacing w:val="-3"/>
          <w:sz w:val="24"/>
          <w:szCs w:val="24"/>
        </w:rPr>
        <w:t>a</w:t>
      </w:r>
      <w:r>
        <w:rPr>
          <w:spacing w:val="-2"/>
          <w:sz w:val="24"/>
          <w:szCs w:val="24"/>
        </w:rPr>
        <w:t>n</w:t>
      </w:r>
      <w:r>
        <w:rPr>
          <w:spacing w:val="-3"/>
          <w:sz w:val="24"/>
          <w:szCs w:val="24"/>
        </w:rPr>
        <w:t>c</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pacing w:val="-2"/>
          <w:sz w:val="24"/>
          <w:szCs w:val="24"/>
        </w:rPr>
        <w:t>mu</w:t>
      </w:r>
      <w:r>
        <w:rPr>
          <w:spacing w:val="-4"/>
          <w:sz w:val="24"/>
          <w:szCs w:val="24"/>
        </w:rPr>
        <w:t>l</w:t>
      </w:r>
      <w:r>
        <w:rPr>
          <w:spacing w:val="-2"/>
          <w:sz w:val="24"/>
          <w:szCs w:val="24"/>
        </w:rPr>
        <w:t>t</w:t>
      </w:r>
      <w:r>
        <w:rPr>
          <w:sz w:val="24"/>
          <w:szCs w:val="24"/>
        </w:rPr>
        <w:t>i</w:t>
      </w:r>
      <w:r>
        <w:rPr>
          <w:spacing w:val="-6"/>
          <w:sz w:val="24"/>
          <w:szCs w:val="24"/>
        </w:rPr>
        <w:t>-</w:t>
      </w:r>
      <w:r>
        <w:rPr>
          <w:spacing w:val="-2"/>
          <w:sz w:val="24"/>
          <w:szCs w:val="24"/>
        </w:rPr>
        <w:t>sk</w:t>
      </w:r>
      <w:r>
        <w:rPr>
          <w:spacing w:val="-4"/>
          <w:sz w:val="24"/>
          <w:szCs w:val="24"/>
        </w:rPr>
        <w:t>i</w:t>
      </w:r>
      <w:r>
        <w:rPr>
          <w:spacing w:val="-2"/>
          <w:sz w:val="24"/>
          <w:szCs w:val="24"/>
        </w:rPr>
        <w:t>l</w:t>
      </w:r>
      <w:r>
        <w:rPr>
          <w:spacing w:val="-4"/>
          <w:sz w:val="24"/>
          <w:szCs w:val="24"/>
        </w:rPr>
        <w:t>l</w:t>
      </w:r>
      <w:r>
        <w:rPr>
          <w:spacing w:val="-2"/>
          <w:sz w:val="24"/>
          <w:szCs w:val="24"/>
        </w:rPr>
        <w:t>in</w:t>
      </w:r>
      <w:r>
        <w:rPr>
          <w:spacing w:val="-5"/>
          <w:sz w:val="24"/>
          <w:szCs w:val="24"/>
        </w:rPr>
        <w:t>g</w:t>
      </w:r>
      <w:r>
        <w:rPr>
          <w:sz w:val="24"/>
          <w:szCs w:val="24"/>
        </w:rPr>
        <w:t>,</w:t>
      </w:r>
      <w:r>
        <w:rPr>
          <w:spacing w:val="2"/>
          <w:sz w:val="24"/>
          <w:szCs w:val="24"/>
        </w:rPr>
        <w:t xml:space="preserve"> </w:t>
      </w:r>
      <w:r>
        <w:rPr>
          <w:spacing w:val="-2"/>
          <w:sz w:val="24"/>
          <w:szCs w:val="24"/>
        </w:rPr>
        <w:t>th</w:t>
      </w:r>
      <w:r>
        <w:rPr>
          <w:sz w:val="24"/>
          <w:szCs w:val="24"/>
        </w:rPr>
        <w:t>e</w:t>
      </w:r>
      <w:r>
        <w:rPr>
          <w:spacing w:val="1"/>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3"/>
          <w:sz w:val="24"/>
          <w:szCs w:val="24"/>
        </w:rPr>
        <w:t xml:space="preserve"> </w:t>
      </w:r>
      <w:r>
        <w:rPr>
          <w:spacing w:val="-3"/>
          <w:sz w:val="24"/>
          <w:szCs w:val="24"/>
        </w:rPr>
        <w:t>fac</w:t>
      </w:r>
      <w:r>
        <w:rPr>
          <w:spacing w:val="-2"/>
          <w:sz w:val="24"/>
          <w:szCs w:val="24"/>
        </w:rPr>
        <w:t>ult</w:t>
      </w:r>
      <w:r>
        <w:rPr>
          <w:sz w:val="24"/>
          <w:szCs w:val="24"/>
        </w:rPr>
        <w:t>y</w:t>
      </w:r>
      <w:r>
        <w:rPr>
          <w:spacing w:val="-3"/>
          <w:sz w:val="24"/>
          <w:szCs w:val="24"/>
        </w:rPr>
        <w:t xml:space="preserve"> </w:t>
      </w:r>
      <w:r>
        <w:rPr>
          <w:spacing w:val="-2"/>
          <w:sz w:val="24"/>
          <w:szCs w:val="24"/>
        </w:rPr>
        <w:t>b</w:t>
      </w:r>
      <w:r>
        <w:rPr>
          <w:spacing w:val="-3"/>
          <w:sz w:val="24"/>
          <w:szCs w:val="24"/>
        </w:rPr>
        <w:t>a</w:t>
      </w:r>
      <w:r>
        <w:rPr>
          <w:spacing w:val="-2"/>
          <w:sz w:val="24"/>
          <w:szCs w:val="24"/>
        </w:rPr>
        <w:t>l</w:t>
      </w:r>
      <w:r>
        <w:rPr>
          <w:spacing w:val="-3"/>
          <w:sz w:val="24"/>
          <w:szCs w:val="24"/>
        </w:rPr>
        <w:t>a</w:t>
      </w:r>
      <w:r>
        <w:rPr>
          <w:spacing w:val="-2"/>
          <w:sz w:val="24"/>
          <w:szCs w:val="24"/>
        </w:rPr>
        <w:t>n</w:t>
      </w:r>
      <w:r>
        <w:rPr>
          <w:spacing w:val="-3"/>
          <w:sz w:val="24"/>
          <w:szCs w:val="24"/>
        </w:rPr>
        <w:t>c</w:t>
      </w:r>
      <w:r>
        <w:rPr>
          <w:sz w:val="24"/>
          <w:szCs w:val="24"/>
        </w:rPr>
        <w:t>e</w:t>
      </w:r>
      <w:r>
        <w:rPr>
          <w:spacing w:val="1"/>
          <w:sz w:val="24"/>
          <w:szCs w:val="24"/>
        </w:rPr>
        <w:t xml:space="preserve"> </w:t>
      </w:r>
      <w:r>
        <w:rPr>
          <w:spacing w:val="-2"/>
          <w:sz w:val="24"/>
          <w:szCs w:val="24"/>
        </w:rPr>
        <w:t>th</w:t>
      </w:r>
      <w:r>
        <w:rPr>
          <w:spacing w:val="-3"/>
          <w:sz w:val="24"/>
          <w:szCs w:val="24"/>
        </w:rPr>
        <w:t>e</w:t>
      </w:r>
      <w:r>
        <w:rPr>
          <w:spacing w:val="-2"/>
          <w:sz w:val="24"/>
          <w:szCs w:val="24"/>
        </w:rPr>
        <w:t>o</w:t>
      </w:r>
      <w:r>
        <w:rPr>
          <w:sz w:val="24"/>
          <w:szCs w:val="24"/>
        </w:rPr>
        <w:t>r</w:t>
      </w:r>
      <w:r>
        <w:rPr>
          <w:spacing w:val="-10"/>
          <w:sz w:val="24"/>
          <w:szCs w:val="24"/>
        </w:rPr>
        <w:t>y</w:t>
      </w:r>
      <w:r>
        <w:rPr>
          <w:sz w:val="24"/>
          <w:szCs w:val="24"/>
        </w:rPr>
        <w:t>,</w:t>
      </w:r>
      <w:r>
        <w:rPr>
          <w:spacing w:val="5"/>
          <w:sz w:val="24"/>
          <w:szCs w:val="24"/>
        </w:rPr>
        <w:t xml:space="preserve"> </w:t>
      </w:r>
      <w:r>
        <w:rPr>
          <w:spacing w:val="-2"/>
          <w:sz w:val="24"/>
          <w:szCs w:val="24"/>
        </w:rPr>
        <w:t>p</w:t>
      </w:r>
      <w:r>
        <w:rPr>
          <w:spacing w:val="-3"/>
          <w:sz w:val="24"/>
          <w:szCs w:val="24"/>
        </w:rPr>
        <w:t>rac</w:t>
      </w:r>
      <w:r>
        <w:rPr>
          <w:spacing w:val="-2"/>
          <w:sz w:val="24"/>
          <w:szCs w:val="24"/>
        </w:rPr>
        <w:t>ti</w:t>
      </w:r>
      <w:r>
        <w:rPr>
          <w:spacing w:val="-3"/>
          <w:sz w:val="24"/>
          <w:szCs w:val="24"/>
        </w:rPr>
        <w:t>ca</w:t>
      </w:r>
      <w:r>
        <w:rPr>
          <w:sz w:val="24"/>
          <w:szCs w:val="24"/>
        </w:rPr>
        <w:t>l</w:t>
      </w:r>
      <w:r>
        <w:rPr>
          <w:spacing w:val="3"/>
          <w:sz w:val="24"/>
          <w:szCs w:val="24"/>
        </w:rPr>
        <w:t xml:space="preserve"> </w:t>
      </w:r>
      <w:r>
        <w:rPr>
          <w:spacing w:val="-3"/>
          <w:sz w:val="24"/>
          <w:szCs w:val="24"/>
        </w:rPr>
        <w:t>a</w:t>
      </w:r>
      <w:r>
        <w:rPr>
          <w:spacing w:val="-2"/>
          <w:sz w:val="24"/>
          <w:szCs w:val="24"/>
        </w:rPr>
        <w:t>pp</w:t>
      </w:r>
      <w:r>
        <w:rPr>
          <w:spacing w:val="-4"/>
          <w:sz w:val="24"/>
          <w:szCs w:val="24"/>
        </w:rPr>
        <w:t>l</w:t>
      </w:r>
      <w:r>
        <w:rPr>
          <w:spacing w:val="-2"/>
          <w:sz w:val="24"/>
          <w:szCs w:val="24"/>
        </w:rPr>
        <w:t>i</w:t>
      </w:r>
      <w:r>
        <w:rPr>
          <w:spacing w:val="-3"/>
          <w:sz w:val="24"/>
          <w:szCs w:val="24"/>
        </w:rPr>
        <w:t>ca</w:t>
      </w:r>
      <w:r>
        <w:rPr>
          <w:spacing w:val="-2"/>
          <w:sz w:val="24"/>
          <w:szCs w:val="24"/>
        </w:rPr>
        <w:t>ti</w:t>
      </w:r>
      <w:r>
        <w:rPr>
          <w:spacing w:val="-5"/>
          <w:sz w:val="24"/>
          <w:szCs w:val="24"/>
        </w:rPr>
        <w:t>o</w:t>
      </w:r>
      <w:r>
        <w:rPr>
          <w:sz w:val="24"/>
          <w:szCs w:val="24"/>
        </w:rPr>
        <w:t xml:space="preserve">n </w:t>
      </w:r>
      <w:r>
        <w:rPr>
          <w:spacing w:val="-3"/>
          <w:sz w:val="24"/>
          <w:szCs w:val="24"/>
        </w:rPr>
        <w:t>a</w:t>
      </w:r>
      <w:r>
        <w:rPr>
          <w:spacing w:val="-2"/>
          <w:sz w:val="24"/>
          <w:szCs w:val="24"/>
        </w:rPr>
        <w:t>n</w:t>
      </w:r>
      <w:r>
        <w:rPr>
          <w:sz w:val="24"/>
          <w:szCs w:val="24"/>
        </w:rPr>
        <w:t>d</w:t>
      </w:r>
      <w:r>
        <w:rPr>
          <w:spacing w:val="-2"/>
          <w:sz w:val="24"/>
          <w:szCs w:val="24"/>
        </w:rPr>
        <w:t xml:space="preserve"> s</w:t>
      </w:r>
      <w:r>
        <w:rPr>
          <w:spacing w:val="-3"/>
          <w:sz w:val="24"/>
          <w:szCs w:val="24"/>
        </w:rPr>
        <w:t>e</w:t>
      </w:r>
      <w:r>
        <w:rPr>
          <w:spacing w:val="-2"/>
          <w:sz w:val="24"/>
          <w:szCs w:val="24"/>
        </w:rPr>
        <w:t>l</w:t>
      </w:r>
      <w:r>
        <w:rPr>
          <w:spacing w:val="-3"/>
          <w:sz w:val="24"/>
          <w:szCs w:val="24"/>
        </w:rPr>
        <w:t>f-a</w:t>
      </w:r>
      <w:r>
        <w:rPr>
          <w:spacing w:val="-5"/>
          <w:sz w:val="24"/>
          <w:szCs w:val="24"/>
        </w:rPr>
        <w:t>s</w:t>
      </w:r>
      <w:r>
        <w:rPr>
          <w:spacing w:val="-2"/>
          <w:sz w:val="24"/>
          <w:szCs w:val="24"/>
        </w:rPr>
        <w:t>s</w:t>
      </w:r>
      <w:r>
        <w:rPr>
          <w:spacing w:val="-3"/>
          <w:sz w:val="24"/>
          <w:szCs w:val="24"/>
        </w:rPr>
        <w:t>e</w:t>
      </w:r>
      <w:r>
        <w:rPr>
          <w:spacing w:val="-2"/>
          <w:sz w:val="24"/>
          <w:szCs w:val="24"/>
        </w:rPr>
        <w:t>s</w:t>
      </w:r>
      <w:r>
        <w:rPr>
          <w:spacing w:val="-5"/>
          <w:sz w:val="24"/>
          <w:szCs w:val="24"/>
        </w:rPr>
        <w:t>s</w:t>
      </w:r>
      <w:r>
        <w:rPr>
          <w:spacing w:val="-2"/>
          <w:sz w:val="24"/>
          <w:szCs w:val="24"/>
        </w:rPr>
        <w:t>m</w:t>
      </w:r>
      <w:r>
        <w:rPr>
          <w:spacing w:val="-3"/>
          <w:sz w:val="24"/>
          <w:szCs w:val="24"/>
        </w:rPr>
        <w:t>e</w:t>
      </w:r>
      <w:r>
        <w:rPr>
          <w:spacing w:val="-2"/>
          <w:sz w:val="24"/>
          <w:szCs w:val="24"/>
        </w:rPr>
        <w:t>n</w:t>
      </w:r>
      <w:r>
        <w:rPr>
          <w:sz w:val="24"/>
          <w:szCs w:val="24"/>
        </w:rPr>
        <w:t>t</w:t>
      </w:r>
      <w:r>
        <w:rPr>
          <w:spacing w:val="-4"/>
          <w:sz w:val="24"/>
          <w:szCs w:val="24"/>
        </w:rPr>
        <w:t xml:space="preserve"> </w:t>
      </w:r>
      <w:r>
        <w:rPr>
          <w:spacing w:val="-2"/>
          <w:sz w:val="24"/>
          <w:szCs w:val="24"/>
        </w:rPr>
        <w:t>i</w:t>
      </w:r>
      <w:r>
        <w:rPr>
          <w:sz w:val="24"/>
          <w:szCs w:val="24"/>
        </w:rPr>
        <w:t>n</w:t>
      </w:r>
      <w:r>
        <w:rPr>
          <w:spacing w:val="-5"/>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t</w:t>
      </w:r>
      <w:r>
        <w:rPr>
          <w:spacing w:val="-3"/>
          <w:sz w:val="24"/>
          <w:szCs w:val="24"/>
        </w:rPr>
        <w:t>eac</w:t>
      </w:r>
      <w:r>
        <w:rPr>
          <w:spacing w:val="-2"/>
          <w:sz w:val="24"/>
          <w:szCs w:val="24"/>
        </w:rPr>
        <w:t>hin</w:t>
      </w:r>
      <w:r>
        <w:rPr>
          <w:sz w:val="24"/>
          <w:szCs w:val="24"/>
        </w:rPr>
        <w:t>g</w:t>
      </w:r>
      <w:r>
        <w:rPr>
          <w:spacing w:val="-5"/>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3"/>
          <w:sz w:val="24"/>
          <w:szCs w:val="24"/>
        </w:rPr>
        <w:t xml:space="preserve"> c</w:t>
      </w:r>
      <w:r>
        <w:rPr>
          <w:spacing w:val="-4"/>
          <w:sz w:val="24"/>
          <w:szCs w:val="24"/>
        </w:rPr>
        <w:t>l</w:t>
      </w:r>
      <w:r>
        <w:rPr>
          <w:spacing w:val="-2"/>
          <w:sz w:val="24"/>
          <w:szCs w:val="24"/>
        </w:rPr>
        <w:t>i</w:t>
      </w:r>
      <w:r>
        <w:rPr>
          <w:spacing w:val="-5"/>
          <w:sz w:val="24"/>
          <w:szCs w:val="24"/>
        </w:rPr>
        <w:t>n</w:t>
      </w:r>
      <w:r>
        <w:rPr>
          <w:spacing w:val="-2"/>
          <w:sz w:val="24"/>
          <w:szCs w:val="24"/>
        </w:rPr>
        <w:t>i</w:t>
      </w:r>
      <w:r>
        <w:rPr>
          <w:spacing w:val="-3"/>
          <w:sz w:val="24"/>
          <w:szCs w:val="24"/>
        </w:rPr>
        <w:t>ca</w:t>
      </w:r>
      <w:r>
        <w:rPr>
          <w:sz w:val="24"/>
          <w:szCs w:val="24"/>
        </w:rPr>
        <w:t>l</w:t>
      </w:r>
      <w:r>
        <w:rPr>
          <w:spacing w:val="-2"/>
          <w:sz w:val="24"/>
          <w:szCs w:val="24"/>
        </w:rPr>
        <w:t xml:space="preserve"> </w:t>
      </w:r>
      <w:r>
        <w:rPr>
          <w:spacing w:val="-6"/>
          <w:sz w:val="24"/>
          <w:szCs w:val="24"/>
        </w:rPr>
        <w:t>a</w:t>
      </w:r>
      <w:r>
        <w:rPr>
          <w:spacing w:val="-2"/>
          <w:sz w:val="24"/>
          <w:szCs w:val="24"/>
        </w:rPr>
        <w:t>n</w:t>
      </w:r>
      <w:r>
        <w:rPr>
          <w:sz w:val="24"/>
          <w:szCs w:val="24"/>
        </w:rPr>
        <w:t>d</w:t>
      </w:r>
      <w:r>
        <w:rPr>
          <w:spacing w:val="-2"/>
          <w:sz w:val="24"/>
          <w:szCs w:val="24"/>
        </w:rPr>
        <w:t xml:space="preserve"> </w:t>
      </w:r>
      <w:r>
        <w:rPr>
          <w:spacing w:val="-3"/>
          <w:sz w:val="24"/>
          <w:szCs w:val="24"/>
        </w:rPr>
        <w:t>a</w:t>
      </w:r>
      <w:r>
        <w:rPr>
          <w:spacing w:val="-2"/>
          <w:sz w:val="24"/>
          <w:szCs w:val="24"/>
        </w:rPr>
        <w:t>d</w:t>
      </w:r>
      <w:r>
        <w:rPr>
          <w:spacing w:val="-4"/>
          <w:sz w:val="24"/>
          <w:szCs w:val="24"/>
        </w:rPr>
        <w:t>m</w:t>
      </w:r>
      <w:r>
        <w:rPr>
          <w:spacing w:val="-2"/>
          <w:sz w:val="24"/>
          <w:szCs w:val="24"/>
        </w:rPr>
        <w:t>in</w:t>
      </w:r>
      <w:r>
        <w:rPr>
          <w:spacing w:val="-4"/>
          <w:sz w:val="24"/>
          <w:szCs w:val="24"/>
        </w:rPr>
        <w:t>i</w:t>
      </w:r>
      <w:r>
        <w:rPr>
          <w:spacing w:val="-2"/>
          <w:sz w:val="24"/>
          <w:szCs w:val="24"/>
        </w:rPr>
        <w:t>st</w:t>
      </w:r>
      <w:r>
        <w:rPr>
          <w:spacing w:val="-3"/>
          <w:sz w:val="24"/>
          <w:szCs w:val="24"/>
        </w:rPr>
        <w:t>r</w:t>
      </w:r>
      <w:r>
        <w:rPr>
          <w:spacing w:val="-6"/>
          <w:sz w:val="24"/>
          <w:szCs w:val="24"/>
        </w:rPr>
        <w:t>a</w:t>
      </w:r>
      <w:r>
        <w:rPr>
          <w:spacing w:val="-2"/>
          <w:sz w:val="24"/>
          <w:szCs w:val="24"/>
        </w:rPr>
        <w:t>tiv</w:t>
      </w:r>
      <w:r>
        <w:rPr>
          <w:sz w:val="24"/>
          <w:szCs w:val="24"/>
        </w:rPr>
        <w:t>e</w:t>
      </w:r>
      <w:r>
        <w:rPr>
          <w:spacing w:val="-3"/>
          <w:sz w:val="24"/>
          <w:szCs w:val="24"/>
        </w:rPr>
        <w:t xml:space="preserve"> c</w:t>
      </w:r>
      <w:r>
        <w:rPr>
          <w:spacing w:val="-5"/>
          <w:sz w:val="24"/>
          <w:szCs w:val="24"/>
        </w:rPr>
        <w:t>o</w:t>
      </w:r>
      <w:r>
        <w:rPr>
          <w:spacing w:val="-2"/>
          <w:sz w:val="24"/>
          <w:szCs w:val="24"/>
        </w:rPr>
        <w:t>mp</w:t>
      </w:r>
      <w:r>
        <w:rPr>
          <w:spacing w:val="-6"/>
          <w:sz w:val="24"/>
          <w:szCs w:val="24"/>
        </w:rPr>
        <w:t>e</w:t>
      </w:r>
      <w:r>
        <w:rPr>
          <w:spacing w:val="-4"/>
          <w:sz w:val="24"/>
          <w:szCs w:val="24"/>
        </w:rPr>
        <w:t>t</w:t>
      </w:r>
      <w:r>
        <w:rPr>
          <w:spacing w:val="-3"/>
          <w:sz w:val="24"/>
          <w:szCs w:val="24"/>
        </w:rPr>
        <w:t>e</w:t>
      </w:r>
      <w:r>
        <w:rPr>
          <w:spacing w:val="-2"/>
          <w:sz w:val="24"/>
          <w:szCs w:val="24"/>
        </w:rPr>
        <w:t>n</w:t>
      </w:r>
      <w:r>
        <w:rPr>
          <w:spacing w:val="-3"/>
          <w:sz w:val="24"/>
          <w:szCs w:val="24"/>
        </w:rPr>
        <w:t>c</w:t>
      </w:r>
      <w:r>
        <w:rPr>
          <w:spacing w:val="-2"/>
          <w:sz w:val="24"/>
          <w:szCs w:val="24"/>
        </w:rPr>
        <w:t>i</w:t>
      </w:r>
      <w:r>
        <w:rPr>
          <w:spacing w:val="-3"/>
          <w:sz w:val="24"/>
          <w:szCs w:val="24"/>
        </w:rPr>
        <w:t>e</w:t>
      </w:r>
      <w:r>
        <w:rPr>
          <w:spacing w:val="-2"/>
          <w:sz w:val="24"/>
          <w:szCs w:val="24"/>
        </w:rPr>
        <w:t>s</w:t>
      </w:r>
      <w:r>
        <w:rPr>
          <w:sz w:val="24"/>
          <w:szCs w:val="24"/>
        </w:rPr>
        <w:t>.</w:t>
      </w:r>
      <w:r>
        <w:rPr>
          <w:spacing w:val="58"/>
          <w:sz w:val="24"/>
          <w:szCs w:val="24"/>
        </w:rPr>
        <w:t xml:space="preserve"> </w:t>
      </w:r>
      <w:r>
        <w:rPr>
          <w:spacing w:val="-3"/>
          <w:sz w:val="24"/>
          <w:szCs w:val="24"/>
        </w:rPr>
        <w:t>V</w:t>
      </w:r>
      <w:r>
        <w:rPr>
          <w:spacing w:val="-6"/>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0"/>
          <w:sz w:val="24"/>
          <w:szCs w:val="24"/>
        </w:rPr>
        <w:t xml:space="preserve"> </w:t>
      </w:r>
      <w:r>
        <w:rPr>
          <w:spacing w:val="-3"/>
          <w:sz w:val="24"/>
          <w:szCs w:val="24"/>
        </w:rPr>
        <w:t>Tec</w:t>
      </w:r>
      <w:r>
        <w:rPr>
          <w:spacing w:val="-2"/>
          <w:sz w:val="24"/>
          <w:szCs w:val="24"/>
        </w:rPr>
        <w:t>hnolo</w:t>
      </w:r>
      <w:r>
        <w:rPr>
          <w:sz w:val="24"/>
          <w:szCs w:val="24"/>
        </w:rPr>
        <w:t xml:space="preserve">gy </w:t>
      </w:r>
      <w:r>
        <w:rPr>
          <w:spacing w:val="-2"/>
          <w:sz w:val="24"/>
          <w:szCs w:val="24"/>
        </w:rPr>
        <w:t>kno</w:t>
      </w:r>
      <w:r>
        <w:rPr>
          <w:spacing w:val="-3"/>
          <w:sz w:val="24"/>
          <w:szCs w:val="24"/>
        </w:rPr>
        <w:t>w</w:t>
      </w:r>
      <w:r>
        <w:rPr>
          <w:spacing w:val="-2"/>
          <w:sz w:val="24"/>
          <w:szCs w:val="24"/>
        </w:rPr>
        <w:t>l</w:t>
      </w:r>
      <w:r>
        <w:rPr>
          <w:spacing w:val="-3"/>
          <w:sz w:val="24"/>
          <w:szCs w:val="24"/>
        </w:rPr>
        <w:t>e</w:t>
      </w:r>
      <w:r>
        <w:rPr>
          <w:spacing w:val="-2"/>
          <w:sz w:val="24"/>
          <w:szCs w:val="24"/>
        </w:rPr>
        <w:t>d</w:t>
      </w:r>
      <w:r>
        <w:rPr>
          <w:spacing w:val="-5"/>
          <w:sz w:val="24"/>
          <w:szCs w:val="24"/>
        </w:rPr>
        <w:t>g</w:t>
      </w:r>
      <w:r>
        <w:rPr>
          <w:sz w:val="24"/>
          <w:szCs w:val="24"/>
        </w:rPr>
        <w:t>e</w:t>
      </w:r>
      <w:r>
        <w:rPr>
          <w:spacing w:val="18"/>
          <w:sz w:val="24"/>
          <w:szCs w:val="24"/>
        </w:rPr>
        <w:t xml:space="preserve"> </w:t>
      </w:r>
      <w:r>
        <w:rPr>
          <w:spacing w:val="-3"/>
          <w:sz w:val="24"/>
          <w:szCs w:val="24"/>
        </w:rPr>
        <w:t>a</w:t>
      </w:r>
      <w:r>
        <w:rPr>
          <w:spacing w:val="-2"/>
          <w:sz w:val="24"/>
          <w:szCs w:val="24"/>
        </w:rPr>
        <w:t>n</w:t>
      </w:r>
      <w:r>
        <w:rPr>
          <w:sz w:val="24"/>
          <w:szCs w:val="24"/>
        </w:rPr>
        <w:t>d</w:t>
      </w:r>
      <w:r>
        <w:rPr>
          <w:spacing w:val="19"/>
          <w:sz w:val="24"/>
          <w:szCs w:val="24"/>
        </w:rPr>
        <w:t xml:space="preserve"> </w:t>
      </w:r>
      <w:r>
        <w:rPr>
          <w:spacing w:val="-2"/>
          <w:sz w:val="24"/>
          <w:szCs w:val="24"/>
        </w:rPr>
        <w:t>t</w:t>
      </w:r>
      <w:r>
        <w:rPr>
          <w:spacing w:val="-3"/>
          <w:sz w:val="24"/>
          <w:szCs w:val="24"/>
        </w:rPr>
        <w:t>ec</w:t>
      </w:r>
      <w:r>
        <w:rPr>
          <w:spacing w:val="-2"/>
          <w:sz w:val="24"/>
          <w:szCs w:val="24"/>
        </w:rPr>
        <w:t>h</w:t>
      </w:r>
      <w:r>
        <w:rPr>
          <w:spacing w:val="-5"/>
          <w:sz w:val="24"/>
          <w:szCs w:val="24"/>
        </w:rPr>
        <w:t>n</w:t>
      </w:r>
      <w:r>
        <w:rPr>
          <w:spacing w:val="-2"/>
          <w:sz w:val="24"/>
          <w:szCs w:val="24"/>
        </w:rPr>
        <w:t>i</w:t>
      </w:r>
      <w:r>
        <w:rPr>
          <w:spacing w:val="-3"/>
          <w:sz w:val="24"/>
          <w:szCs w:val="24"/>
        </w:rPr>
        <w:t>ca</w:t>
      </w:r>
      <w:r>
        <w:rPr>
          <w:sz w:val="24"/>
          <w:szCs w:val="24"/>
        </w:rPr>
        <w:t>l</w:t>
      </w:r>
      <w:r>
        <w:rPr>
          <w:spacing w:val="17"/>
          <w:sz w:val="24"/>
          <w:szCs w:val="24"/>
        </w:rPr>
        <w:t xml:space="preserve"> </w:t>
      </w:r>
      <w:r>
        <w:rPr>
          <w:spacing w:val="-2"/>
          <w:sz w:val="24"/>
          <w:szCs w:val="24"/>
        </w:rPr>
        <w:t>ski</w:t>
      </w:r>
      <w:r>
        <w:rPr>
          <w:spacing w:val="-4"/>
          <w:sz w:val="24"/>
          <w:szCs w:val="24"/>
        </w:rPr>
        <w:t>l</w:t>
      </w:r>
      <w:r>
        <w:rPr>
          <w:spacing w:val="-2"/>
          <w:sz w:val="24"/>
          <w:szCs w:val="24"/>
        </w:rPr>
        <w:t>l</w:t>
      </w:r>
      <w:r>
        <w:rPr>
          <w:sz w:val="24"/>
          <w:szCs w:val="24"/>
        </w:rPr>
        <w:t>s</w:t>
      </w:r>
      <w:r>
        <w:rPr>
          <w:spacing w:val="19"/>
          <w:sz w:val="24"/>
          <w:szCs w:val="24"/>
        </w:rPr>
        <w:t xml:space="preserve"> </w:t>
      </w:r>
      <w:r>
        <w:rPr>
          <w:spacing w:val="-3"/>
          <w:sz w:val="24"/>
          <w:szCs w:val="24"/>
        </w:rPr>
        <w:t>ar</w:t>
      </w:r>
      <w:r>
        <w:rPr>
          <w:sz w:val="24"/>
          <w:szCs w:val="24"/>
        </w:rPr>
        <w:t>e</w:t>
      </w:r>
      <w:r>
        <w:rPr>
          <w:spacing w:val="18"/>
          <w:sz w:val="24"/>
          <w:szCs w:val="24"/>
        </w:rPr>
        <w:t xml:space="preserve"> </w:t>
      </w:r>
      <w:r>
        <w:rPr>
          <w:spacing w:val="-3"/>
          <w:sz w:val="24"/>
          <w:szCs w:val="24"/>
        </w:rPr>
        <w:t>ac</w:t>
      </w:r>
      <w:r>
        <w:rPr>
          <w:spacing w:val="-2"/>
          <w:sz w:val="24"/>
          <w:szCs w:val="24"/>
        </w:rPr>
        <w:t>qui</w:t>
      </w:r>
      <w:r>
        <w:rPr>
          <w:spacing w:val="-3"/>
          <w:sz w:val="24"/>
          <w:szCs w:val="24"/>
        </w:rPr>
        <w:t>r</w:t>
      </w:r>
      <w:r>
        <w:rPr>
          <w:spacing w:val="-1"/>
          <w:sz w:val="24"/>
          <w:szCs w:val="24"/>
        </w:rPr>
        <w:t>e</w:t>
      </w:r>
      <w:r>
        <w:rPr>
          <w:sz w:val="24"/>
          <w:szCs w:val="24"/>
        </w:rPr>
        <w:t>d</w:t>
      </w:r>
      <w:r>
        <w:rPr>
          <w:spacing w:val="19"/>
          <w:sz w:val="24"/>
          <w:szCs w:val="24"/>
        </w:rPr>
        <w:t xml:space="preserve"> </w:t>
      </w:r>
      <w:r>
        <w:rPr>
          <w:spacing w:val="-4"/>
          <w:sz w:val="24"/>
          <w:szCs w:val="24"/>
        </w:rPr>
        <w:t>t</w:t>
      </w:r>
      <w:r>
        <w:rPr>
          <w:spacing w:val="-2"/>
          <w:sz w:val="24"/>
          <w:szCs w:val="24"/>
        </w:rPr>
        <w:t>h</w:t>
      </w:r>
      <w:r>
        <w:rPr>
          <w:spacing w:val="-3"/>
          <w:sz w:val="24"/>
          <w:szCs w:val="24"/>
        </w:rPr>
        <w:t>r</w:t>
      </w:r>
      <w:r>
        <w:rPr>
          <w:spacing w:val="-5"/>
          <w:sz w:val="24"/>
          <w:szCs w:val="24"/>
        </w:rPr>
        <w:t>o</w:t>
      </w:r>
      <w:r>
        <w:rPr>
          <w:spacing w:val="-2"/>
          <w:sz w:val="24"/>
          <w:szCs w:val="24"/>
        </w:rPr>
        <w:t>u</w:t>
      </w:r>
      <w:r>
        <w:rPr>
          <w:spacing w:val="-5"/>
          <w:sz w:val="24"/>
          <w:szCs w:val="24"/>
        </w:rPr>
        <w:t>g</w:t>
      </w:r>
      <w:r>
        <w:rPr>
          <w:sz w:val="24"/>
          <w:szCs w:val="24"/>
        </w:rPr>
        <w:t>h</w:t>
      </w:r>
      <w:r>
        <w:rPr>
          <w:spacing w:val="19"/>
          <w:sz w:val="24"/>
          <w:szCs w:val="24"/>
        </w:rPr>
        <w:t xml:space="preserve"> </w:t>
      </w:r>
      <w:r>
        <w:rPr>
          <w:sz w:val="24"/>
          <w:szCs w:val="24"/>
        </w:rPr>
        <w:t>a</w:t>
      </w:r>
      <w:r>
        <w:rPr>
          <w:spacing w:val="18"/>
          <w:sz w:val="24"/>
          <w:szCs w:val="24"/>
        </w:rPr>
        <w:t xml:space="preserve"> </w:t>
      </w:r>
      <w:r>
        <w:rPr>
          <w:spacing w:val="-3"/>
          <w:sz w:val="24"/>
          <w:szCs w:val="24"/>
        </w:rPr>
        <w:t>w</w:t>
      </w:r>
      <w:r>
        <w:rPr>
          <w:spacing w:val="-2"/>
          <w:sz w:val="24"/>
          <w:szCs w:val="24"/>
        </w:rPr>
        <w:t>id</w:t>
      </w:r>
      <w:r>
        <w:rPr>
          <w:sz w:val="24"/>
          <w:szCs w:val="24"/>
        </w:rPr>
        <w:t>e</w:t>
      </w:r>
      <w:r>
        <w:rPr>
          <w:spacing w:val="18"/>
          <w:sz w:val="24"/>
          <w:szCs w:val="24"/>
        </w:rPr>
        <w:t xml:space="preserve"> </w:t>
      </w:r>
      <w:r>
        <w:rPr>
          <w:spacing w:val="-3"/>
          <w:sz w:val="24"/>
          <w:szCs w:val="24"/>
        </w:rPr>
        <w:t>ra</w:t>
      </w:r>
      <w:r>
        <w:rPr>
          <w:spacing w:val="-2"/>
          <w:sz w:val="24"/>
          <w:szCs w:val="24"/>
        </w:rPr>
        <w:t>n</w:t>
      </w:r>
      <w:r>
        <w:rPr>
          <w:spacing w:val="-5"/>
          <w:sz w:val="24"/>
          <w:szCs w:val="24"/>
        </w:rPr>
        <w:t>g</w:t>
      </w:r>
      <w:r>
        <w:rPr>
          <w:sz w:val="24"/>
          <w:szCs w:val="24"/>
        </w:rPr>
        <w:t>e</w:t>
      </w:r>
      <w:r>
        <w:rPr>
          <w:spacing w:val="18"/>
          <w:sz w:val="24"/>
          <w:szCs w:val="24"/>
        </w:rPr>
        <w:t xml:space="preserve"> </w:t>
      </w:r>
      <w:r>
        <w:rPr>
          <w:spacing w:val="-2"/>
          <w:sz w:val="24"/>
          <w:szCs w:val="24"/>
        </w:rPr>
        <w:t>o</w:t>
      </w:r>
      <w:r>
        <w:rPr>
          <w:sz w:val="24"/>
          <w:szCs w:val="24"/>
        </w:rPr>
        <w:t>f</w:t>
      </w:r>
      <w:r>
        <w:rPr>
          <w:spacing w:val="18"/>
          <w:sz w:val="24"/>
          <w:szCs w:val="24"/>
        </w:rPr>
        <w:t xml:space="preserve"> </w:t>
      </w:r>
      <w:r>
        <w:rPr>
          <w:spacing w:val="-2"/>
          <w:sz w:val="24"/>
          <w:szCs w:val="24"/>
        </w:rPr>
        <w:t>l</w:t>
      </w:r>
      <w:r>
        <w:rPr>
          <w:spacing w:val="-3"/>
          <w:sz w:val="24"/>
          <w:szCs w:val="24"/>
        </w:rPr>
        <w:t>e</w:t>
      </w:r>
      <w:r>
        <w:rPr>
          <w:spacing w:val="-1"/>
          <w:sz w:val="24"/>
          <w:szCs w:val="24"/>
        </w:rPr>
        <w:t>a</w:t>
      </w:r>
      <w:r>
        <w:rPr>
          <w:spacing w:val="-3"/>
          <w:sz w:val="24"/>
          <w:szCs w:val="24"/>
        </w:rPr>
        <w:t>r</w:t>
      </w:r>
      <w:r>
        <w:rPr>
          <w:spacing w:val="-2"/>
          <w:sz w:val="24"/>
          <w:szCs w:val="24"/>
        </w:rPr>
        <w:t>nin</w:t>
      </w:r>
      <w:r>
        <w:rPr>
          <w:sz w:val="24"/>
          <w:szCs w:val="24"/>
        </w:rPr>
        <w:t>g</w:t>
      </w:r>
      <w:r>
        <w:rPr>
          <w:spacing w:val="17"/>
          <w:sz w:val="24"/>
          <w:szCs w:val="24"/>
        </w:rPr>
        <w:t xml:space="preserve"> </w:t>
      </w:r>
      <w:r>
        <w:rPr>
          <w:spacing w:val="-3"/>
          <w:sz w:val="24"/>
          <w:szCs w:val="24"/>
        </w:rPr>
        <w:t>ac</w:t>
      </w:r>
      <w:r>
        <w:rPr>
          <w:spacing w:val="-2"/>
          <w:sz w:val="24"/>
          <w:szCs w:val="24"/>
        </w:rPr>
        <w:t>tiv</w:t>
      </w:r>
      <w:r>
        <w:rPr>
          <w:spacing w:val="-4"/>
          <w:sz w:val="24"/>
          <w:szCs w:val="24"/>
        </w:rPr>
        <w:t>i</w:t>
      </w:r>
      <w:r>
        <w:rPr>
          <w:spacing w:val="-2"/>
          <w:sz w:val="24"/>
          <w:szCs w:val="24"/>
        </w:rPr>
        <w:t>ti</w:t>
      </w:r>
      <w:r>
        <w:rPr>
          <w:spacing w:val="-3"/>
          <w:sz w:val="24"/>
          <w:szCs w:val="24"/>
        </w:rPr>
        <w:t>e</w:t>
      </w:r>
      <w:r>
        <w:rPr>
          <w:spacing w:val="-5"/>
          <w:sz w:val="24"/>
          <w:szCs w:val="24"/>
        </w:rPr>
        <w:t>s</w:t>
      </w:r>
      <w:r>
        <w:rPr>
          <w:sz w:val="24"/>
          <w:szCs w:val="24"/>
        </w:rPr>
        <w:t xml:space="preserve">.   </w:t>
      </w:r>
      <w:r>
        <w:rPr>
          <w:spacing w:val="-3"/>
          <w:sz w:val="24"/>
          <w:szCs w:val="24"/>
        </w:rPr>
        <w:t>A</w:t>
      </w:r>
      <w:r>
        <w:rPr>
          <w:spacing w:val="-2"/>
          <w:sz w:val="24"/>
          <w:szCs w:val="24"/>
        </w:rPr>
        <w:t>dd</w:t>
      </w:r>
      <w:r>
        <w:rPr>
          <w:spacing w:val="-4"/>
          <w:sz w:val="24"/>
          <w:szCs w:val="24"/>
        </w:rPr>
        <w:t>i</w:t>
      </w:r>
      <w:r>
        <w:rPr>
          <w:spacing w:val="-2"/>
          <w:sz w:val="24"/>
          <w:szCs w:val="24"/>
        </w:rPr>
        <w:t>t</w:t>
      </w:r>
      <w:r>
        <w:rPr>
          <w:spacing w:val="-4"/>
          <w:sz w:val="24"/>
          <w:szCs w:val="24"/>
        </w:rPr>
        <w:t>i</w:t>
      </w:r>
      <w:r>
        <w:rPr>
          <w:spacing w:val="-5"/>
          <w:sz w:val="24"/>
          <w:szCs w:val="24"/>
        </w:rPr>
        <w:t>o</w:t>
      </w:r>
      <w:r>
        <w:rPr>
          <w:spacing w:val="-2"/>
          <w:sz w:val="24"/>
          <w:szCs w:val="24"/>
        </w:rPr>
        <w:t>n</w:t>
      </w:r>
      <w:r>
        <w:rPr>
          <w:spacing w:val="-3"/>
          <w:sz w:val="24"/>
          <w:szCs w:val="24"/>
        </w:rPr>
        <w:t>a</w:t>
      </w:r>
      <w:r>
        <w:rPr>
          <w:spacing w:val="-2"/>
          <w:sz w:val="24"/>
          <w:szCs w:val="24"/>
        </w:rPr>
        <w:t>l</w:t>
      </w:r>
      <w:r>
        <w:rPr>
          <w:sz w:val="24"/>
          <w:szCs w:val="24"/>
        </w:rPr>
        <w:t>l</w:t>
      </w:r>
      <w:r>
        <w:rPr>
          <w:spacing w:val="-9"/>
          <w:sz w:val="24"/>
          <w:szCs w:val="24"/>
        </w:rPr>
        <w:t>y</w:t>
      </w:r>
      <w:r>
        <w:rPr>
          <w:sz w:val="24"/>
          <w:szCs w:val="24"/>
        </w:rPr>
        <w:t xml:space="preserve">, </w:t>
      </w:r>
      <w:r>
        <w:rPr>
          <w:spacing w:val="-3"/>
          <w:sz w:val="24"/>
          <w:szCs w:val="24"/>
        </w:rPr>
        <w:t>cr</w:t>
      </w:r>
      <w:r>
        <w:rPr>
          <w:spacing w:val="-2"/>
          <w:sz w:val="24"/>
          <w:szCs w:val="24"/>
        </w:rPr>
        <w:t>iti</w:t>
      </w:r>
      <w:r>
        <w:rPr>
          <w:spacing w:val="-3"/>
          <w:sz w:val="24"/>
          <w:szCs w:val="24"/>
        </w:rPr>
        <w:t>ca</w:t>
      </w:r>
      <w:r>
        <w:rPr>
          <w:sz w:val="24"/>
          <w:szCs w:val="24"/>
        </w:rPr>
        <w:t>l</w:t>
      </w:r>
      <w:r>
        <w:rPr>
          <w:spacing w:val="-4"/>
          <w:sz w:val="24"/>
          <w:szCs w:val="24"/>
        </w:rPr>
        <w:t xml:space="preserve"> </w:t>
      </w:r>
      <w:r>
        <w:rPr>
          <w:spacing w:val="-2"/>
          <w:sz w:val="24"/>
          <w:szCs w:val="24"/>
        </w:rPr>
        <w:t>th</w:t>
      </w:r>
      <w:r>
        <w:rPr>
          <w:spacing w:val="-4"/>
          <w:sz w:val="24"/>
          <w:szCs w:val="24"/>
        </w:rPr>
        <w:t>i</w:t>
      </w:r>
      <w:r>
        <w:rPr>
          <w:spacing w:val="-2"/>
          <w:sz w:val="24"/>
          <w:szCs w:val="24"/>
        </w:rPr>
        <w:t>nk</w:t>
      </w:r>
      <w:r>
        <w:rPr>
          <w:spacing w:val="-4"/>
          <w:sz w:val="24"/>
          <w:szCs w:val="24"/>
        </w:rPr>
        <w:t>i</w:t>
      </w:r>
      <w:r>
        <w:rPr>
          <w:spacing w:val="-2"/>
          <w:sz w:val="24"/>
          <w:szCs w:val="24"/>
        </w:rPr>
        <w:t>n</w:t>
      </w:r>
      <w:r>
        <w:rPr>
          <w:sz w:val="24"/>
          <w:szCs w:val="24"/>
        </w:rPr>
        <w:t>g</w:t>
      </w:r>
      <w:r>
        <w:rPr>
          <w:spacing w:val="-5"/>
          <w:sz w:val="24"/>
          <w:szCs w:val="24"/>
        </w:rPr>
        <w:t xml:space="preserve"> </w:t>
      </w:r>
      <w:r>
        <w:rPr>
          <w:spacing w:val="-3"/>
          <w:sz w:val="24"/>
          <w:szCs w:val="24"/>
        </w:rPr>
        <w:t>a</w:t>
      </w:r>
      <w:r>
        <w:rPr>
          <w:spacing w:val="-2"/>
          <w:sz w:val="24"/>
          <w:szCs w:val="24"/>
        </w:rPr>
        <w:t>n</w:t>
      </w:r>
      <w:r>
        <w:rPr>
          <w:sz w:val="24"/>
          <w:szCs w:val="24"/>
        </w:rPr>
        <w:t>d</w:t>
      </w:r>
      <w:r>
        <w:rPr>
          <w:spacing w:val="-2"/>
          <w:sz w:val="24"/>
          <w:szCs w:val="24"/>
        </w:rPr>
        <w:t xml:space="preserve"> p</w:t>
      </w:r>
      <w:r>
        <w:rPr>
          <w:spacing w:val="-3"/>
          <w:sz w:val="24"/>
          <w:szCs w:val="24"/>
        </w:rPr>
        <w:t>r</w:t>
      </w:r>
      <w:r>
        <w:rPr>
          <w:spacing w:val="-2"/>
          <w:sz w:val="24"/>
          <w:szCs w:val="24"/>
        </w:rPr>
        <w:t>ob</w:t>
      </w:r>
      <w:r>
        <w:rPr>
          <w:spacing w:val="-4"/>
          <w:sz w:val="24"/>
          <w:szCs w:val="24"/>
        </w:rPr>
        <w:t>l</w:t>
      </w:r>
      <w:r>
        <w:rPr>
          <w:spacing w:val="-3"/>
          <w:sz w:val="24"/>
          <w:szCs w:val="24"/>
        </w:rPr>
        <w:t>e</w:t>
      </w:r>
      <w:r>
        <w:rPr>
          <w:sz w:val="24"/>
          <w:szCs w:val="24"/>
        </w:rPr>
        <w:t>m</w:t>
      </w:r>
      <w:r>
        <w:rPr>
          <w:spacing w:val="-2"/>
          <w:sz w:val="24"/>
          <w:szCs w:val="24"/>
        </w:rPr>
        <w:t xml:space="preserve"> so</w:t>
      </w:r>
      <w:r>
        <w:rPr>
          <w:spacing w:val="-4"/>
          <w:sz w:val="24"/>
          <w:szCs w:val="24"/>
        </w:rPr>
        <w:t>l</w:t>
      </w:r>
      <w:r>
        <w:rPr>
          <w:spacing w:val="-2"/>
          <w:sz w:val="24"/>
          <w:szCs w:val="24"/>
        </w:rPr>
        <w:t>vin</w:t>
      </w:r>
      <w:r>
        <w:rPr>
          <w:sz w:val="24"/>
          <w:szCs w:val="24"/>
        </w:rPr>
        <w:t>g</w:t>
      </w:r>
      <w:r>
        <w:rPr>
          <w:spacing w:val="-5"/>
          <w:sz w:val="24"/>
          <w:szCs w:val="24"/>
        </w:rPr>
        <w:t xml:space="preserve"> </w:t>
      </w:r>
      <w:r>
        <w:rPr>
          <w:spacing w:val="-3"/>
          <w:sz w:val="24"/>
          <w:szCs w:val="24"/>
        </w:rPr>
        <w:t>ar</w:t>
      </w:r>
      <w:r>
        <w:rPr>
          <w:sz w:val="24"/>
          <w:szCs w:val="24"/>
        </w:rPr>
        <w:t>e</w:t>
      </w:r>
      <w:r>
        <w:rPr>
          <w:spacing w:val="-3"/>
          <w:sz w:val="24"/>
          <w:szCs w:val="24"/>
        </w:rPr>
        <w:t xml:space="preserve"> a</w:t>
      </w:r>
      <w:r>
        <w:rPr>
          <w:spacing w:val="-2"/>
          <w:sz w:val="24"/>
          <w:szCs w:val="24"/>
        </w:rPr>
        <w:t>dv</w:t>
      </w:r>
      <w:r>
        <w:rPr>
          <w:spacing w:val="-3"/>
          <w:sz w:val="24"/>
          <w:szCs w:val="24"/>
        </w:rPr>
        <w:t>a</w:t>
      </w:r>
      <w:r>
        <w:rPr>
          <w:spacing w:val="-2"/>
          <w:sz w:val="24"/>
          <w:szCs w:val="24"/>
        </w:rPr>
        <w:t>n</w:t>
      </w:r>
      <w:r>
        <w:rPr>
          <w:spacing w:val="-3"/>
          <w:sz w:val="24"/>
          <w:szCs w:val="24"/>
        </w:rPr>
        <w:t>ce</w:t>
      </w:r>
      <w:r>
        <w:rPr>
          <w:sz w:val="24"/>
          <w:szCs w:val="24"/>
        </w:rPr>
        <w:t>d</w:t>
      </w:r>
      <w:r>
        <w:rPr>
          <w:spacing w:val="-2"/>
          <w:sz w:val="24"/>
          <w:szCs w:val="24"/>
        </w:rPr>
        <w:t xml:space="preserve"> </w:t>
      </w:r>
      <w:r>
        <w:rPr>
          <w:spacing w:val="-4"/>
          <w:sz w:val="24"/>
          <w:szCs w:val="24"/>
        </w:rPr>
        <w:t>t</w:t>
      </w:r>
      <w:r>
        <w:rPr>
          <w:spacing w:val="-2"/>
          <w:sz w:val="24"/>
          <w:szCs w:val="24"/>
        </w:rPr>
        <w:t>h</w:t>
      </w:r>
      <w:r>
        <w:rPr>
          <w:spacing w:val="-3"/>
          <w:sz w:val="24"/>
          <w:szCs w:val="24"/>
        </w:rPr>
        <w:t>r</w:t>
      </w:r>
      <w:r>
        <w:rPr>
          <w:spacing w:val="-2"/>
          <w:sz w:val="24"/>
          <w:szCs w:val="24"/>
        </w:rPr>
        <w:t>ou</w:t>
      </w:r>
      <w:r>
        <w:rPr>
          <w:spacing w:val="-5"/>
          <w:sz w:val="24"/>
          <w:szCs w:val="24"/>
        </w:rPr>
        <w:t>g</w:t>
      </w:r>
      <w:r>
        <w:rPr>
          <w:sz w:val="24"/>
          <w:szCs w:val="24"/>
        </w:rPr>
        <w:t>h</w:t>
      </w:r>
      <w:r>
        <w:rPr>
          <w:spacing w:val="-2"/>
          <w:sz w:val="24"/>
          <w:szCs w:val="24"/>
        </w:rPr>
        <w:t xml:space="preserve"> th</w:t>
      </w:r>
      <w:r>
        <w:rPr>
          <w:sz w:val="24"/>
          <w:szCs w:val="24"/>
        </w:rPr>
        <w:t>e</w:t>
      </w:r>
      <w:r>
        <w:rPr>
          <w:spacing w:val="-3"/>
          <w:sz w:val="24"/>
          <w:szCs w:val="24"/>
        </w:rPr>
        <w:t xml:space="preserve"> </w:t>
      </w:r>
      <w:r>
        <w:rPr>
          <w:spacing w:val="-2"/>
          <w:sz w:val="24"/>
          <w:szCs w:val="24"/>
        </w:rPr>
        <w:t>l</w:t>
      </w:r>
      <w:r>
        <w:rPr>
          <w:spacing w:val="-3"/>
          <w:sz w:val="24"/>
          <w:szCs w:val="24"/>
        </w:rPr>
        <w:t>ear</w:t>
      </w:r>
      <w:r>
        <w:rPr>
          <w:spacing w:val="-2"/>
          <w:sz w:val="24"/>
          <w:szCs w:val="24"/>
        </w:rPr>
        <w:t>n</w:t>
      </w:r>
      <w:r>
        <w:rPr>
          <w:spacing w:val="-4"/>
          <w:sz w:val="24"/>
          <w:szCs w:val="24"/>
        </w:rPr>
        <w:t>i</w:t>
      </w:r>
      <w:r>
        <w:rPr>
          <w:spacing w:val="-2"/>
          <w:sz w:val="24"/>
          <w:szCs w:val="24"/>
        </w:rPr>
        <w:t>n</w:t>
      </w:r>
      <w:r>
        <w:rPr>
          <w:sz w:val="24"/>
          <w:szCs w:val="24"/>
        </w:rPr>
        <w:t>g</w:t>
      </w:r>
      <w:r>
        <w:rPr>
          <w:spacing w:val="-5"/>
          <w:sz w:val="24"/>
          <w:szCs w:val="24"/>
        </w:rPr>
        <w:t xml:space="preserve"> </w:t>
      </w:r>
      <w:r>
        <w:rPr>
          <w:spacing w:val="-3"/>
          <w:sz w:val="24"/>
          <w:szCs w:val="24"/>
        </w:rPr>
        <w:t>e</w:t>
      </w:r>
      <w:r>
        <w:rPr>
          <w:sz w:val="24"/>
          <w:szCs w:val="24"/>
        </w:rPr>
        <w:t>x</w:t>
      </w:r>
      <w:r>
        <w:rPr>
          <w:spacing w:val="-2"/>
          <w:sz w:val="24"/>
          <w:szCs w:val="24"/>
        </w:rPr>
        <w:t>p</w:t>
      </w:r>
      <w:r>
        <w:rPr>
          <w:spacing w:val="-3"/>
          <w:sz w:val="24"/>
          <w:szCs w:val="24"/>
        </w:rPr>
        <w:t>e</w:t>
      </w:r>
      <w:r>
        <w:rPr>
          <w:spacing w:val="-6"/>
          <w:sz w:val="24"/>
          <w:szCs w:val="24"/>
        </w:rPr>
        <w:t>r</w:t>
      </w:r>
      <w:r>
        <w:rPr>
          <w:spacing w:val="-2"/>
          <w:sz w:val="24"/>
          <w:szCs w:val="24"/>
        </w:rPr>
        <w:t>i</w:t>
      </w:r>
      <w:r>
        <w:rPr>
          <w:spacing w:val="-3"/>
          <w:sz w:val="24"/>
          <w:szCs w:val="24"/>
        </w:rPr>
        <w:t>e</w:t>
      </w:r>
      <w:r>
        <w:rPr>
          <w:spacing w:val="-2"/>
          <w:sz w:val="24"/>
          <w:szCs w:val="24"/>
        </w:rPr>
        <w:t>n</w:t>
      </w:r>
      <w:r>
        <w:rPr>
          <w:spacing w:val="-3"/>
          <w:sz w:val="24"/>
          <w:szCs w:val="24"/>
        </w:rPr>
        <w:t>ce</w:t>
      </w:r>
      <w:r>
        <w:rPr>
          <w:sz w:val="24"/>
          <w:szCs w:val="24"/>
        </w:rPr>
        <w:t>.</w:t>
      </w:r>
      <w:r>
        <w:rPr>
          <w:spacing w:val="58"/>
          <w:sz w:val="24"/>
          <w:szCs w:val="24"/>
        </w:rPr>
        <w:t xml:space="preserve"> </w:t>
      </w:r>
      <w:r>
        <w:rPr>
          <w:spacing w:val="-3"/>
          <w:sz w:val="24"/>
          <w:szCs w:val="24"/>
        </w:rPr>
        <w:t>T</w:t>
      </w:r>
      <w:r>
        <w:rPr>
          <w:spacing w:val="-2"/>
          <w:sz w:val="24"/>
          <w:szCs w:val="24"/>
        </w:rPr>
        <w:t>h</w:t>
      </w:r>
      <w:r>
        <w:rPr>
          <w:sz w:val="24"/>
          <w:szCs w:val="24"/>
        </w:rPr>
        <w:t>e</w:t>
      </w:r>
      <w:r>
        <w:rPr>
          <w:spacing w:val="-3"/>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2"/>
          <w:sz w:val="24"/>
          <w:szCs w:val="24"/>
        </w:rPr>
        <w:t xml:space="preserve"> h</w:t>
      </w:r>
      <w:r>
        <w:rPr>
          <w:spacing w:val="-3"/>
          <w:sz w:val="24"/>
          <w:szCs w:val="24"/>
        </w:rPr>
        <w:t>a</w:t>
      </w:r>
      <w:r>
        <w:rPr>
          <w:sz w:val="24"/>
          <w:szCs w:val="24"/>
        </w:rPr>
        <w:t>s</w:t>
      </w:r>
      <w:r>
        <w:rPr>
          <w:spacing w:val="-2"/>
          <w:sz w:val="24"/>
          <w:szCs w:val="24"/>
        </w:rPr>
        <w:t xml:space="preserve"> </w:t>
      </w:r>
      <w:r>
        <w:rPr>
          <w:spacing w:val="-6"/>
          <w:sz w:val="24"/>
          <w:szCs w:val="24"/>
        </w:rPr>
        <w:t>a</w:t>
      </w:r>
      <w:r>
        <w:rPr>
          <w:sz w:val="24"/>
          <w:szCs w:val="24"/>
        </w:rPr>
        <w:t>s</w:t>
      </w:r>
      <w:r>
        <w:rPr>
          <w:spacing w:val="-2"/>
          <w:sz w:val="24"/>
          <w:szCs w:val="24"/>
        </w:rPr>
        <w:t xml:space="preserve"> i</w:t>
      </w:r>
      <w:r>
        <w:rPr>
          <w:spacing w:val="-4"/>
          <w:sz w:val="24"/>
          <w:szCs w:val="24"/>
        </w:rPr>
        <w:t>t</w:t>
      </w:r>
      <w:r>
        <w:rPr>
          <w:sz w:val="24"/>
          <w:szCs w:val="24"/>
        </w:rPr>
        <w:t xml:space="preserve">s </w:t>
      </w:r>
      <w:r>
        <w:rPr>
          <w:spacing w:val="-2"/>
          <w:sz w:val="24"/>
          <w:szCs w:val="24"/>
        </w:rPr>
        <w:t>p</w:t>
      </w:r>
      <w:r>
        <w:rPr>
          <w:spacing w:val="-3"/>
          <w:sz w:val="24"/>
          <w:szCs w:val="24"/>
        </w:rPr>
        <w:t>r</w:t>
      </w:r>
      <w:r>
        <w:rPr>
          <w:spacing w:val="-2"/>
          <w:sz w:val="24"/>
          <w:szCs w:val="24"/>
        </w:rPr>
        <w:t>im</w:t>
      </w:r>
      <w:r>
        <w:rPr>
          <w:spacing w:val="-3"/>
          <w:sz w:val="24"/>
          <w:szCs w:val="24"/>
        </w:rPr>
        <w:t>a</w:t>
      </w:r>
      <w:r>
        <w:rPr>
          <w:sz w:val="24"/>
          <w:szCs w:val="24"/>
        </w:rPr>
        <w:t>ry</w:t>
      </w:r>
      <w:r>
        <w:rPr>
          <w:spacing w:val="-10"/>
          <w:sz w:val="24"/>
          <w:szCs w:val="24"/>
        </w:rPr>
        <w:t xml:space="preserve"> </w:t>
      </w:r>
      <w:r>
        <w:rPr>
          <w:spacing w:val="-5"/>
          <w:sz w:val="24"/>
          <w:szCs w:val="24"/>
        </w:rPr>
        <w:t>g</w:t>
      </w:r>
      <w:r>
        <w:rPr>
          <w:spacing w:val="-2"/>
          <w:sz w:val="24"/>
          <w:szCs w:val="24"/>
        </w:rPr>
        <w:t>o</w:t>
      </w:r>
      <w:r>
        <w:rPr>
          <w:spacing w:val="-3"/>
          <w:sz w:val="24"/>
          <w:szCs w:val="24"/>
        </w:rPr>
        <w:t>a</w:t>
      </w:r>
      <w:r>
        <w:rPr>
          <w:sz w:val="24"/>
          <w:szCs w:val="24"/>
        </w:rPr>
        <w:t>l</w:t>
      </w:r>
      <w:r>
        <w:rPr>
          <w:spacing w:val="-2"/>
          <w:sz w:val="24"/>
          <w:szCs w:val="24"/>
        </w:rPr>
        <w:t xml:space="preserve"> th</w:t>
      </w:r>
      <w:r>
        <w:rPr>
          <w:sz w:val="24"/>
          <w:szCs w:val="24"/>
        </w:rPr>
        <w:t>e</w:t>
      </w:r>
      <w:r>
        <w:rPr>
          <w:spacing w:val="-3"/>
          <w:sz w:val="24"/>
          <w:szCs w:val="24"/>
        </w:rPr>
        <w:t xml:space="preserve"> </w:t>
      </w:r>
      <w:r>
        <w:rPr>
          <w:spacing w:val="-2"/>
          <w:sz w:val="24"/>
          <w:szCs w:val="24"/>
        </w:rPr>
        <w:t>d</w:t>
      </w:r>
      <w:r>
        <w:rPr>
          <w:spacing w:val="-3"/>
          <w:sz w:val="24"/>
          <w:szCs w:val="24"/>
        </w:rPr>
        <w:t>e</w:t>
      </w:r>
      <w:r>
        <w:rPr>
          <w:spacing w:val="-2"/>
          <w:sz w:val="24"/>
          <w:szCs w:val="24"/>
        </w:rPr>
        <w:t>v</w:t>
      </w:r>
      <w:r>
        <w:rPr>
          <w:spacing w:val="-3"/>
          <w:sz w:val="24"/>
          <w:szCs w:val="24"/>
        </w:rPr>
        <w:t>e</w:t>
      </w:r>
      <w:r>
        <w:rPr>
          <w:spacing w:val="-2"/>
          <w:sz w:val="24"/>
          <w:szCs w:val="24"/>
        </w:rPr>
        <w:t>l</w:t>
      </w:r>
      <w:r>
        <w:rPr>
          <w:spacing w:val="-5"/>
          <w:sz w:val="24"/>
          <w:szCs w:val="24"/>
        </w:rPr>
        <w:t>op</w:t>
      </w:r>
      <w:r>
        <w:rPr>
          <w:spacing w:val="-2"/>
          <w:sz w:val="24"/>
          <w:szCs w:val="24"/>
        </w:rPr>
        <w:t>m</w:t>
      </w:r>
      <w:r>
        <w:rPr>
          <w:spacing w:val="-3"/>
          <w:sz w:val="24"/>
          <w:szCs w:val="24"/>
        </w:rPr>
        <w:t>e</w:t>
      </w:r>
      <w:r>
        <w:rPr>
          <w:spacing w:val="-2"/>
          <w:sz w:val="24"/>
          <w:szCs w:val="24"/>
        </w:rPr>
        <w:t>n</w:t>
      </w:r>
      <w:r>
        <w:rPr>
          <w:sz w:val="24"/>
          <w:szCs w:val="24"/>
        </w:rPr>
        <w:t>t</w:t>
      </w:r>
      <w:r>
        <w:rPr>
          <w:spacing w:val="-4"/>
          <w:sz w:val="24"/>
          <w:szCs w:val="24"/>
        </w:rPr>
        <w:t xml:space="preserve"> </w:t>
      </w:r>
      <w:r>
        <w:rPr>
          <w:spacing w:val="-2"/>
          <w:sz w:val="24"/>
          <w:szCs w:val="24"/>
        </w:rPr>
        <w:t>o</w:t>
      </w:r>
      <w:r>
        <w:rPr>
          <w:sz w:val="24"/>
          <w:szCs w:val="24"/>
        </w:rPr>
        <w:t>f</w:t>
      </w:r>
      <w:r>
        <w:rPr>
          <w:spacing w:val="-3"/>
          <w:sz w:val="24"/>
          <w:szCs w:val="24"/>
        </w:rPr>
        <w:t xml:space="preserve"> e</w:t>
      </w:r>
      <w:r>
        <w:rPr>
          <w:spacing w:val="-2"/>
          <w:sz w:val="24"/>
          <w:szCs w:val="24"/>
        </w:rPr>
        <w:t>nt</w:t>
      </w:r>
      <w:r>
        <w:rPr>
          <w:spacing w:val="-3"/>
          <w:sz w:val="24"/>
          <w:szCs w:val="24"/>
        </w:rPr>
        <w:t>r</w:t>
      </w:r>
      <w:r>
        <w:rPr>
          <w:spacing w:val="-9"/>
          <w:sz w:val="24"/>
          <w:szCs w:val="24"/>
        </w:rPr>
        <w:t>y</w:t>
      </w:r>
      <w:r>
        <w:rPr>
          <w:spacing w:val="-3"/>
          <w:sz w:val="24"/>
          <w:szCs w:val="24"/>
        </w:rPr>
        <w:t>-</w:t>
      </w:r>
      <w:r>
        <w:rPr>
          <w:spacing w:val="-2"/>
          <w:sz w:val="24"/>
          <w:szCs w:val="24"/>
        </w:rPr>
        <w:t>l</w:t>
      </w:r>
      <w:r>
        <w:rPr>
          <w:spacing w:val="-3"/>
          <w:sz w:val="24"/>
          <w:szCs w:val="24"/>
        </w:rPr>
        <w:t>e</w:t>
      </w:r>
      <w:r>
        <w:rPr>
          <w:spacing w:val="-2"/>
          <w:sz w:val="24"/>
          <w:szCs w:val="24"/>
        </w:rPr>
        <w:t>v</w:t>
      </w:r>
      <w:r>
        <w:rPr>
          <w:spacing w:val="-3"/>
          <w:sz w:val="24"/>
          <w:szCs w:val="24"/>
        </w:rPr>
        <w:t>e</w:t>
      </w:r>
      <w:r>
        <w:rPr>
          <w:sz w:val="24"/>
          <w:szCs w:val="24"/>
        </w:rPr>
        <w:t>l</w:t>
      </w:r>
      <w:r>
        <w:rPr>
          <w:spacing w:val="-2"/>
          <w:sz w:val="24"/>
          <w:szCs w:val="24"/>
        </w:rPr>
        <w:t xml:space="preserve"> v</w:t>
      </w:r>
      <w:r>
        <w:rPr>
          <w:spacing w:val="-3"/>
          <w:sz w:val="24"/>
          <w:szCs w:val="24"/>
        </w:rPr>
        <w:t>e</w:t>
      </w:r>
      <w:r>
        <w:rPr>
          <w:spacing w:val="-2"/>
          <w:sz w:val="24"/>
          <w:szCs w:val="24"/>
        </w:rPr>
        <w:t>t</w:t>
      </w:r>
      <w:r>
        <w:rPr>
          <w:spacing w:val="-3"/>
          <w:sz w:val="24"/>
          <w:szCs w:val="24"/>
        </w:rPr>
        <w:t>er</w:t>
      </w:r>
      <w:r>
        <w:rPr>
          <w:spacing w:val="-4"/>
          <w:sz w:val="24"/>
          <w:szCs w:val="24"/>
        </w:rPr>
        <w:t>i</w:t>
      </w:r>
      <w:r>
        <w:rPr>
          <w:spacing w:val="-2"/>
          <w:sz w:val="24"/>
          <w:szCs w:val="24"/>
        </w:rPr>
        <w:t>n</w:t>
      </w:r>
      <w:r>
        <w:rPr>
          <w:spacing w:val="-3"/>
          <w:sz w:val="24"/>
          <w:szCs w:val="24"/>
        </w:rPr>
        <w:t>a</w:t>
      </w:r>
      <w:r>
        <w:rPr>
          <w:sz w:val="24"/>
          <w:szCs w:val="24"/>
        </w:rPr>
        <w:t>ry</w:t>
      </w:r>
      <w:r>
        <w:rPr>
          <w:spacing w:val="-10"/>
          <w:sz w:val="24"/>
          <w:szCs w:val="24"/>
        </w:rPr>
        <w:t xml:space="preserve"> </w:t>
      </w:r>
      <w:r>
        <w:rPr>
          <w:spacing w:val="-2"/>
          <w:sz w:val="24"/>
          <w:szCs w:val="24"/>
        </w:rPr>
        <w:t>t</w:t>
      </w:r>
      <w:r>
        <w:rPr>
          <w:spacing w:val="-3"/>
          <w:sz w:val="24"/>
          <w:szCs w:val="24"/>
        </w:rPr>
        <w:t>ec</w:t>
      </w:r>
      <w:r>
        <w:rPr>
          <w:spacing w:val="-2"/>
          <w:sz w:val="24"/>
          <w:szCs w:val="24"/>
        </w:rPr>
        <w:t>hni</w:t>
      </w:r>
      <w:r>
        <w:rPr>
          <w:spacing w:val="-3"/>
          <w:sz w:val="24"/>
          <w:szCs w:val="24"/>
        </w:rPr>
        <w:t>c</w:t>
      </w:r>
      <w:r>
        <w:rPr>
          <w:spacing w:val="-2"/>
          <w:sz w:val="24"/>
          <w:szCs w:val="24"/>
        </w:rPr>
        <w:t>i</w:t>
      </w:r>
      <w:r>
        <w:rPr>
          <w:spacing w:val="-3"/>
          <w:sz w:val="24"/>
          <w:szCs w:val="24"/>
        </w:rPr>
        <w:t>a</w:t>
      </w:r>
      <w:r>
        <w:rPr>
          <w:spacing w:val="-2"/>
          <w:sz w:val="24"/>
          <w:szCs w:val="24"/>
        </w:rPr>
        <w:t>n</w:t>
      </w:r>
      <w:r>
        <w:rPr>
          <w:sz w:val="24"/>
          <w:szCs w:val="24"/>
        </w:rPr>
        <w:t>s</w:t>
      </w:r>
      <w:r>
        <w:rPr>
          <w:spacing w:val="-2"/>
          <w:sz w:val="24"/>
          <w:szCs w:val="24"/>
        </w:rPr>
        <w:t xml:space="preserve"> p</w:t>
      </w:r>
      <w:r>
        <w:rPr>
          <w:spacing w:val="-3"/>
          <w:sz w:val="24"/>
          <w:szCs w:val="24"/>
        </w:rPr>
        <w:t>re</w:t>
      </w:r>
      <w:r>
        <w:rPr>
          <w:spacing w:val="-2"/>
          <w:sz w:val="24"/>
          <w:szCs w:val="24"/>
        </w:rPr>
        <w:t>p</w:t>
      </w:r>
      <w:r>
        <w:rPr>
          <w:spacing w:val="-3"/>
          <w:sz w:val="24"/>
          <w:szCs w:val="24"/>
        </w:rPr>
        <w:t>are</w:t>
      </w:r>
      <w:r>
        <w:rPr>
          <w:sz w:val="24"/>
          <w:szCs w:val="24"/>
        </w:rPr>
        <w:t>d</w:t>
      </w:r>
      <w:r>
        <w:rPr>
          <w:spacing w:val="-5"/>
          <w:sz w:val="24"/>
          <w:szCs w:val="24"/>
        </w:rPr>
        <w:t xml:space="preserve"> </w:t>
      </w:r>
      <w:r>
        <w:rPr>
          <w:spacing w:val="-2"/>
          <w:sz w:val="24"/>
          <w:szCs w:val="24"/>
        </w:rPr>
        <w:t>t</w:t>
      </w:r>
      <w:r>
        <w:rPr>
          <w:sz w:val="24"/>
          <w:szCs w:val="24"/>
        </w:rPr>
        <w:t>o</w:t>
      </w:r>
      <w:r>
        <w:rPr>
          <w:spacing w:val="-2"/>
          <w:sz w:val="24"/>
          <w:szCs w:val="24"/>
        </w:rPr>
        <w:t xml:space="preserve"> </w:t>
      </w:r>
      <w:r>
        <w:rPr>
          <w:spacing w:val="-3"/>
          <w:sz w:val="24"/>
          <w:szCs w:val="24"/>
        </w:rPr>
        <w:t>re</w:t>
      </w:r>
      <w:r>
        <w:rPr>
          <w:spacing w:val="-2"/>
          <w:sz w:val="24"/>
          <w:szCs w:val="24"/>
        </w:rPr>
        <w:t>nd</w:t>
      </w:r>
      <w:r>
        <w:rPr>
          <w:spacing w:val="-3"/>
          <w:sz w:val="24"/>
          <w:szCs w:val="24"/>
        </w:rPr>
        <w:t>e</w:t>
      </w:r>
      <w:r>
        <w:rPr>
          <w:sz w:val="24"/>
          <w:szCs w:val="24"/>
        </w:rPr>
        <w:t>r</w:t>
      </w:r>
      <w:r>
        <w:rPr>
          <w:spacing w:val="-3"/>
          <w:sz w:val="24"/>
          <w:szCs w:val="24"/>
        </w:rPr>
        <w:t xml:space="preserve"> </w:t>
      </w:r>
      <w:r>
        <w:rPr>
          <w:spacing w:val="-6"/>
          <w:sz w:val="24"/>
          <w:szCs w:val="24"/>
        </w:rPr>
        <w:t>c</w:t>
      </w:r>
      <w:r>
        <w:rPr>
          <w:spacing w:val="-2"/>
          <w:sz w:val="24"/>
          <w:szCs w:val="24"/>
        </w:rPr>
        <w:t>omp</w:t>
      </w:r>
      <w:r>
        <w:rPr>
          <w:spacing w:val="-6"/>
          <w:sz w:val="24"/>
          <w:szCs w:val="24"/>
        </w:rPr>
        <w:t>e</w:t>
      </w:r>
      <w:r>
        <w:rPr>
          <w:spacing w:val="-2"/>
          <w:sz w:val="24"/>
          <w:szCs w:val="24"/>
        </w:rPr>
        <w:t>t</w:t>
      </w:r>
      <w:r>
        <w:rPr>
          <w:spacing w:val="-3"/>
          <w:sz w:val="24"/>
          <w:szCs w:val="24"/>
        </w:rPr>
        <w:t>e</w:t>
      </w:r>
      <w:r>
        <w:rPr>
          <w:spacing w:val="-2"/>
          <w:sz w:val="24"/>
          <w:szCs w:val="24"/>
        </w:rPr>
        <w:t>n</w:t>
      </w:r>
      <w:r>
        <w:rPr>
          <w:sz w:val="24"/>
          <w:szCs w:val="24"/>
        </w:rPr>
        <w:t>t</w:t>
      </w:r>
      <w:r>
        <w:rPr>
          <w:spacing w:val="-2"/>
          <w:sz w:val="24"/>
          <w:szCs w:val="24"/>
        </w:rPr>
        <w:t xml:space="preserve"> </w:t>
      </w:r>
      <w:r>
        <w:rPr>
          <w:spacing w:val="-3"/>
          <w:sz w:val="24"/>
          <w:szCs w:val="24"/>
        </w:rPr>
        <w:t>car</w:t>
      </w:r>
      <w:r>
        <w:rPr>
          <w:sz w:val="24"/>
          <w:szCs w:val="24"/>
        </w:rPr>
        <w:t>e</w:t>
      </w:r>
      <w:r>
        <w:rPr>
          <w:spacing w:val="-3"/>
          <w:sz w:val="24"/>
          <w:szCs w:val="24"/>
        </w:rPr>
        <w:t xml:space="preserve"> </w:t>
      </w:r>
      <w:r>
        <w:rPr>
          <w:spacing w:val="-6"/>
          <w:sz w:val="24"/>
          <w:szCs w:val="24"/>
        </w:rPr>
        <w:t>(</w:t>
      </w:r>
      <w:r>
        <w:rPr>
          <w:spacing w:val="-2"/>
          <w:sz w:val="24"/>
          <w:szCs w:val="24"/>
        </w:rPr>
        <w:t>i</w:t>
      </w:r>
      <w:r>
        <w:rPr>
          <w:sz w:val="24"/>
          <w:szCs w:val="24"/>
        </w:rPr>
        <w:t>n</w:t>
      </w:r>
      <w:r>
        <w:rPr>
          <w:spacing w:val="-2"/>
          <w:sz w:val="24"/>
          <w:szCs w:val="24"/>
        </w:rPr>
        <w:t xml:space="preserve"> </w:t>
      </w:r>
      <w:r>
        <w:rPr>
          <w:spacing w:val="-3"/>
          <w:sz w:val="24"/>
          <w:szCs w:val="24"/>
        </w:rPr>
        <w:t>a</w:t>
      </w:r>
      <w:r>
        <w:rPr>
          <w:sz w:val="24"/>
          <w:szCs w:val="24"/>
        </w:rPr>
        <w:t xml:space="preserve">n </w:t>
      </w:r>
      <w:r>
        <w:rPr>
          <w:spacing w:val="-3"/>
          <w:sz w:val="24"/>
          <w:szCs w:val="24"/>
        </w:rPr>
        <w:t>e</w:t>
      </w:r>
      <w:r>
        <w:rPr>
          <w:spacing w:val="-2"/>
          <w:sz w:val="24"/>
          <w:szCs w:val="24"/>
        </w:rPr>
        <w:t>thi</w:t>
      </w:r>
      <w:r>
        <w:rPr>
          <w:spacing w:val="-3"/>
          <w:sz w:val="24"/>
          <w:szCs w:val="24"/>
        </w:rPr>
        <w:t>ca</w:t>
      </w:r>
      <w:r>
        <w:rPr>
          <w:sz w:val="24"/>
          <w:szCs w:val="24"/>
        </w:rPr>
        <w:t>l</w:t>
      </w:r>
      <w:r>
        <w:rPr>
          <w:spacing w:val="-7"/>
          <w:sz w:val="24"/>
          <w:szCs w:val="24"/>
        </w:rPr>
        <w:t xml:space="preserve"> </w:t>
      </w:r>
      <w:r>
        <w:rPr>
          <w:spacing w:val="-2"/>
          <w:sz w:val="24"/>
          <w:szCs w:val="24"/>
        </w:rPr>
        <w:t>m</w:t>
      </w:r>
      <w:r>
        <w:rPr>
          <w:spacing w:val="-3"/>
          <w:sz w:val="24"/>
          <w:szCs w:val="24"/>
        </w:rPr>
        <w:t>a</w:t>
      </w:r>
      <w:r>
        <w:rPr>
          <w:spacing w:val="-2"/>
          <w:sz w:val="24"/>
          <w:szCs w:val="24"/>
        </w:rPr>
        <w:t>nn</w:t>
      </w:r>
      <w:r>
        <w:rPr>
          <w:spacing w:val="-3"/>
          <w:sz w:val="24"/>
          <w:szCs w:val="24"/>
        </w:rPr>
        <w:t>er</w:t>
      </w:r>
      <w:r>
        <w:rPr>
          <w:sz w:val="24"/>
          <w:szCs w:val="24"/>
        </w:rPr>
        <w:t>)</w:t>
      </w:r>
      <w:r>
        <w:rPr>
          <w:spacing w:val="-8"/>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pacing w:val="-3"/>
          <w:sz w:val="24"/>
          <w:szCs w:val="24"/>
        </w:rPr>
        <w:t>e</w:t>
      </w:r>
      <w:r>
        <w:rPr>
          <w:spacing w:val="-2"/>
          <w:sz w:val="24"/>
          <w:szCs w:val="24"/>
        </w:rPr>
        <w:t>i</w:t>
      </w:r>
      <w:r>
        <w:rPr>
          <w:sz w:val="24"/>
          <w:szCs w:val="24"/>
        </w:rPr>
        <w:t>r</w:t>
      </w:r>
      <w:r>
        <w:rPr>
          <w:spacing w:val="-8"/>
          <w:sz w:val="24"/>
          <w:szCs w:val="24"/>
        </w:rPr>
        <w:t xml:space="preserve"> </w:t>
      </w:r>
      <w:r>
        <w:rPr>
          <w:spacing w:val="-2"/>
          <w:sz w:val="24"/>
          <w:szCs w:val="24"/>
        </w:rPr>
        <w:t>p</w:t>
      </w:r>
      <w:r>
        <w:rPr>
          <w:spacing w:val="-6"/>
          <w:sz w:val="24"/>
          <w:szCs w:val="24"/>
        </w:rPr>
        <w:t>a</w:t>
      </w:r>
      <w:r>
        <w:rPr>
          <w:spacing w:val="-2"/>
          <w:sz w:val="24"/>
          <w:szCs w:val="24"/>
        </w:rPr>
        <w:t>ti</w:t>
      </w:r>
      <w:r>
        <w:rPr>
          <w:spacing w:val="-3"/>
          <w:sz w:val="24"/>
          <w:szCs w:val="24"/>
        </w:rPr>
        <w:t>e</w:t>
      </w:r>
      <w:r>
        <w:rPr>
          <w:spacing w:val="-2"/>
          <w:sz w:val="24"/>
          <w:szCs w:val="24"/>
        </w:rPr>
        <w:t>n</w:t>
      </w:r>
      <w:r>
        <w:rPr>
          <w:spacing w:val="-4"/>
          <w:sz w:val="24"/>
          <w:szCs w:val="24"/>
        </w:rPr>
        <w:t>t</w:t>
      </w:r>
      <w:r>
        <w:rPr>
          <w:spacing w:val="-2"/>
          <w:sz w:val="24"/>
          <w:szCs w:val="24"/>
        </w:rPr>
        <w:t>s</w:t>
      </w:r>
      <w:r>
        <w:rPr>
          <w:sz w:val="24"/>
          <w:szCs w:val="24"/>
        </w:rPr>
        <w:t>.</w:t>
      </w:r>
    </w:p>
    <w:p w:rsidR="005F5DB7" w:rsidRDefault="005F5DB7">
      <w:pPr>
        <w:spacing w:before="1" w:line="280" w:lineRule="exact"/>
        <w:rPr>
          <w:sz w:val="28"/>
          <w:szCs w:val="28"/>
        </w:rPr>
      </w:pPr>
    </w:p>
    <w:p w:rsidR="005F5DB7" w:rsidRDefault="00495889">
      <w:pPr>
        <w:ind w:left="112" w:right="8022"/>
        <w:jc w:val="both"/>
        <w:rPr>
          <w:sz w:val="24"/>
          <w:szCs w:val="24"/>
        </w:rPr>
      </w:pPr>
      <w:r>
        <w:rPr>
          <w:b/>
          <w:spacing w:val="-5"/>
          <w:sz w:val="24"/>
          <w:szCs w:val="24"/>
        </w:rPr>
        <w:t>P</w:t>
      </w:r>
      <w:r>
        <w:rPr>
          <w:b/>
          <w:spacing w:val="-3"/>
          <w:sz w:val="24"/>
          <w:szCs w:val="24"/>
        </w:rPr>
        <w:t>R</w:t>
      </w:r>
      <w:r>
        <w:rPr>
          <w:b/>
          <w:spacing w:val="-2"/>
          <w:sz w:val="24"/>
          <w:szCs w:val="24"/>
        </w:rPr>
        <w:t>O</w:t>
      </w:r>
      <w:r>
        <w:rPr>
          <w:b/>
          <w:spacing w:val="-4"/>
          <w:sz w:val="24"/>
          <w:szCs w:val="24"/>
        </w:rPr>
        <w:t>G</w:t>
      </w:r>
      <w:r>
        <w:rPr>
          <w:b/>
          <w:spacing w:val="-3"/>
          <w:sz w:val="24"/>
          <w:szCs w:val="24"/>
        </w:rPr>
        <w:t>RA</w:t>
      </w:r>
      <w:r>
        <w:rPr>
          <w:b/>
          <w:sz w:val="24"/>
          <w:szCs w:val="24"/>
        </w:rPr>
        <w:t>M</w:t>
      </w:r>
      <w:r>
        <w:rPr>
          <w:b/>
          <w:spacing w:val="-6"/>
          <w:sz w:val="24"/>
          <w:szCs w:val="24"/>
        </w:rPr>
        <w:t xml:space="preserve"> </w:t>
      </w:r>
      <w:r>
        <w:rPr>
          <w:b/>
          <w:spacing w:val="-4"/>
          <w:sz w:val="24"/>
          <w:szCs w:val="24"/>
        </w:rPr>
        <w:t>G</w:t>
      </w:r>
      <w:r>
        <w:rPr>
          <w:b/>
          <w:spacing w:val="-2"/>
          <w:sz w:val="24"/>
          <w:szCs w:val="24"/>
        </w:rPr>
        <w:t>O</w:t>
      </w:r>
      <w:r>
        <w:rPr>
          <w:b/>
          <w:spacing w:val="-3"/>
          <w:sz w:val="24"/>
          <w:szCs w:val="24"/>
        </w:rPr>
        <w:t>A</w:t>
      </w:r>
      <w:r>
        <w:rPr>
          <w:b/>
          <w:spacing w:val="-2"/>
          <w:sz w:val="24"/>
          <w:szCs w:val="24"/>
        </w:rPr>
        <w:t>L</w:t>
      </w:r>
      <w:r>
        <w:rPr>
          <w:b/>
          <w:sz w:val="24"/>
          <w:szCs w:val="24"/>
        </w:rPr>
        <w:t>S</w:t>
      </w:r>
    </w:p>
    <w:p w:rsidR="005F5DB7" w:rsidRDefault="005F5DB7">
      <w:pPr>
        <w:spacing w:before="16" w:line="260" w:lineRule="exact"/>
        <w:rPr>
          <w:sz w:val="26"/>
          <w:szCs w:val="26"/>
        </w:rPr>
      </w:pPr>
    </w:p>
    <w:p w:rsidR="005F5DB7" w:rsidRDefault="00495889">
      <w:pPr>
        <w:ind w:left="112" w:right="5944"/>
        <w:jc w:val="both"/>
        <w:rPr>
          <w:sz w:val="24"/>
          <w:szCs w:val="24"/>
        </w:rPr>
      </w:pPr>
      <w:r>
        <w:rPr>
          <w:b/>
          <w:spacing w:val="-2"/>
          <w:sz w:val="24"/>
          <w:szCs w:val="24"/>
        </w:rPr>
        <w:t>T</w:t>
      </w:r>
      <w:r>
        <w:rPr>
          <w:b/>
          <w:spacing w:val="-1"/>
          <w:sz w:val="24"/>
          <w:szCs w:val="24"/>
        </w:rPr>
        <w:t>h</w:t>
      </w:r>
      <w:r>
        <w:rPr>
          <w:b/>
          <w:sz w:val="24"/>
          <w:szCs w:val="24"/>
        </w:rPr>
        <w:t>e</w:t>
      </w:r>
      <w:r>
        <w:rPr>
          <w:b/>
          <w:spacing w:val="-6"/>
          <w:sz w:val="24"/>
          <w:szCs w:val="24"/>
        </w:rPr>
        <w:t xml:space="preserve"> </w:t>
      </w:r>
      <w:r>
        <w:rPr>
          <w:b/>
          <w:spacing w:val="-3"/>
          <w:sz w:val="24"/>
          <w:szCs w:val="24"/>
        </w:rPr>
        <w:t>Veter</w:t>
      </w:r>
      <w:r>
        <w:rPr>
          <w:b/>
          <w:spacing w:val="-4"/>
          <w:sz w:val="24"/>
          <w:szCs w:val="24"/>
        </w:rPr>
        <w:t>i</w:t>
      </w:r>
      <w:r>
        <w:rPr>
          <w:b/>
          <w:spacing w:val="-1"/>
          <w:sz w:val="24"/>
          <w:szCs w:val="24"/>
        </w:rPr>
        <w:t>n</w:t>
      </w:r>
      <w:r>
        <w:rPr>
          <w:b/>
          <w:spacing w:val="-2"/>
          <w:sz w:val="24"/>
          <w:szCs w:val="24"/>
        </w:rPr>
        <w:t>a</w:t>
      </w:r>
      <w:r>
        <w:rPr>
          <w:b/>
          <w:spacing w:val="-3"/>
          <w:sz w:val="24"/>
          <w:szCs w:val="24"/>
        </w:rPr>
        <w:t>r</w:t>
      </w:r>
      <w:r>
        <w:rPr>
          <w:b/>
          <w:sz w:val="24"/>
          <w:szCs w:val="24"/>
        </w:rPr>
        <w:t>y</w:t>
      </w:r>
      <w:r>
        <w:rPr>
          <w:b/>
          <w:spacing w:val="-7"/>
          <w:sz w:val="24"/>
          <w:szCs w:val="24"/>
        </w:rPr>
        <w:t xml:space="preserve"> </w:t>
      </w:r>
      <w:r>
        <w:rPr>
          <w:b/>
          <w:spacing w:val="-2"/>
          <w:sz w:val="24"/>
          <w:szCs w:val="24"/>
        </w:rPr>
        <w:t>T</w:t>
      </w:r>
      <w:r>
        <w:rPr>
          <w:b/>
          <w:spacing w:val="-3"/>
          <w:sz w:val="24"/>
          <w:szCs w:val="24"/>
        </w:rPr>
        <w:t>ec</w:t>
      </w:r>
      <w:r>
        <w:rPr>
          <w:b/>
          <w:spacing w:val="-4"/>
          <w:sz w:val="24"/>
          <w:szCs w:val="24"/>
        </w:rPr>
        <w:t>h</w:t>
      </w:r>
      <w:r>
        <w:rPr>
          <w:b/>
          <w:spacing w:val="-1"/>
          <w:sz w:val="24"/>
          <w:szCs w:val="24"/>
        </w:rPr>
        <w:t>n</w:t>
      </w:r>
      <w:r>
        <w:rPr>
          <w:b/>
          <w:spacing w:val="-5"/>
          <w:sz w:val="24"/>
          <w:szCs w:val="24"/>
        </w:rPr>
        <w:t>o</w:t>
      </w:r>
      <w:r>
        <w:rPr>
          <w:b/>
          <w:spacing w:val="-4"/>
          <w:sz w:val="24"/>
          <w:szCs w:val="24"/>
        </w:rPr>
        <w:t>l</w:t>
      </w:r>
      <w:r>
        <w:rPr>
          <w:b/>
          <w:spacing w:val="-2"/>
          <w:sz w:val="24"/>
          <w:szCs w:val="24"/>
        </w:rPr>
        <w:t>og</w:t>
      </w:r>
      <w:r>
        <w:rPr>
          <w:b/>
          <w:sz w:val="24"/>
          <w:szCs w:val="24"/>
        </w:rPr>
        <w:t>y</w:t>
      </w:r>
      <w:r>
        <w:rPr>
          <w:b/>
          <w:spacing w:val="-5"/>
          <w:sz w:val="24"/>
          <w:szCs w:val="24"/>
        </w:rPr>
        <w:t xml:space="preserve"> P</w:t>
      </w:r>
      <w:r>
        <w:rPr>
          <w:b/>
          <w:spacing w:val="-3"/>
          <w:sz w:val="24"/>
          <w:szCs w:val="24"/>
        </w:rPr>
        <w:t>r</w:t>
      </w:r>
      <w:r>
        <w:rPr>
          <w:b/>
          <w:spacing w:val="-2"/>
          <w:sz w:val="24"/>
          <w:szCs w:val="24"/>
        </w:rPr>
        <w:t>og</w:t>
      </w:r>
      <w:r>
        <w:rPr>
          <w:b/>
          <w:spacing w:val="-3"/>
          <w:sz w:val="24"/>
          <w:szCs w:val="24"/>
        </w:rPr>
        <w:t>r</w:t>
      </w:r>
      <w:r>
        <w:rPr>
          <w:b/>
          <w:spacing w:val="-2"/>
          <w:sz w:val="24"/>
          <w:szCs w:val="24"/>
        </w:rPr>
        <w:t>a</w:t>
      </w:r>
      <w:r>
        <w:rPr>
          <w:b/>
          <w:sz w:val="24"/>
          <w:szCs w:val="24"/>
        </w:rPr>
        <w:t>m</w:t>
      </w:r>
      <w:r>
        <w:rPr>
          <w:b/>
          <w:spacing w:val="-8"/>
          <w:sz w:val="24"/>
          <w:szCs w:val="24"/>
        </w:rPr>
        <w:t xml:space="preserve"> </w:t>
      </w:r>
      <w:r>
        <w:rPr>
          <w:b/>
          <w:sz w:val="24"/>
          <w:szCs w:val="24"/>
        </w:rPr>
        <w:t>w</w:t>
      </w:r>
      <w:r>
        <w:rPr>
          <w:b/>
          <w:spacing w:val="-5"/>
          <w:sz w:val="24"/>
          <w:szCs w:val="24"/>
        </w:rPr>
        <w:t>i</w:t>
      </w:r>
      <w:r>
        <w:rPr>
          <w:b/>
          <w:spacing w:val="-2"/>
          <w:sz w:val="24"/>
          <w:szCs w:val="24"/>
        </w:rPr>
        <w:t>ll</w:t>
      </w:r>
      <w:r>
        <w:rPr>
          <w:b/>
          <w:sz w:val="24"/>
          <w:szCs w:val="24"/>
        </w:rPr>
        <w:t>:</w:t>
      </w:r>
    </w:p>
    <w:p w:rsidR="005F5DB7" w:rsidRDefault="005F5DB7">
      <w:pPr>
        <w:spacing w:before="16" w:line="280" w:lineRule="exact"/>
        <w:rPr>
          <w:sz w:val="28"/>
          <w:szCs w:val="28"/>
        </w:rPr>
      </w:pPr>
    </w:p>
    <w:p w:rsidR="005F5DB7" w:rsidRDefault="00495889">
      <w:pPr>
        <w:tabs>
          <w:tab w:val="left" w:pos="460"/>
        </w:tabs>
        <w:spacing w:line="260" w:lineRule="exact"/>
        <w:ind w:left="472" w:right="345" w:hanging="360"/>
        <w:rPr>
          <w:sz w:val="24"/>
          <w:szCs w:val="24"/>
        </w:rPr>
      </w:pPr>
      <w:r>
        <w:rPr>
          <w:rFonts w:ascii="Symbol" w:eastAsia="Symbol" w:hAnsi="Symbol" w:cs="Symbol"/>
          <w:sz w:val="24"/>
          <w:szCs w:val="24"/>
        </w:rPr>
        <w:t></w:t>
      </w:r>
      <w:r>
        <w:rPr>
          <w:sz w:val="24"/>
          <w:szCs w:val="24"/>
        </w:rPr>
        <w:tab/>
      </w:r>
      <w:r>
        <w:rPr>
          <w:spacing w:val="-1"/>
          <w:sz w:val="24"/>
          <w:szCs w:val="24"/>
        </w:rPr>
        <w:t>P</w:t>
      </w:r>
      <w:r>
        <w:rPr>
          <w:spacing w:val="-3"/>
          <w:sz w:val="24"/>
          <w:szCs w:val="24"/>
        </w:rPr>
        <w:t>r</w:t>
      </w:r>
      <w:r>
        <w:rPr>
          <w:spacing w:val="-2"/>
          <w:sz w:val="24"/>
          <w:szCs w:val="24"/>
        </w:rPr>
        <w:t>o</w:t>
      </w:r>
      <w:r>
        <w:rPr>
          <w:spacing w:val="-5"/>
          <w:sz w:val="24"/>
          <w:szCs w:val="24"/>
        </w:rPr>
        <w:t>v</w:t>
      </w:r>
      <w:r>
        <w:rPr>
          <w:spacing w:val="-2"/>
          <w:sz w:val="24"/>
          <w:szCs w:val="24"/>
        </w:rPr>
        <w:t>id</w:t>
      </w:r>
      <w:r>
        <w:rPr>
          <w:sz w:val="24"/>
          <w:szCs w:val="24"/>
        </w:rPr>
        <w:t>e</w:t>
      </w:r>
      <w:r>
        <w:rPr>
          <w:spacing w:val="-6"/>
          <w:sz w:val="24"/>
          <w:szCs w:val="24"/>
        </w:rPr>
        <w:t xml:space="preserve"> </w:t>
      </w:r>
      <w:r>
        <w:rPr>
          <w:spacing w:val="-3"/>
          <w:sz w:val="24"/>
          <w:szCs w:val="24"/>
        </w:rPr>
        <w:t>a</w:t>
      </w:r>
      <w:r>
        <w:rPr>
          <w:spacing w:val="-2"/>
          <w:sz w:val="24"/>
          <w:szCs w:val="24"/>
        </w:rPr>
        <w:t>pp</w:t>
      </w:r>
      <w:r>
        <w:rPr>
          <w:spacing w:val="-3"/>
          <w:sz w:val="24"/>
          <w:szCs w:val="24"/>
        </w:rPr>
        <w:t>r</w:t>
      </w:r>
      <w:r>
        <w:rPr>
          <w:spacing w:val="-5"/>
          <w:sz w:val="24"/>
          <w:szCs w:val="24"/>
        </w:rPr>
        <w:t>o</w:t>
      </w:r>
      <w:r>
        <w:rPr>
          <w:spacing w:val="-2"/>
          <w:sz w:val="24"/>
          <w:szCs w:val="24"/>
        </w:rPr>
        <w:t>p</w:t>
      </w:r>
      <w:r>
        <w:rPr>
          <w:spacing w:val="-3"/>
          <w:sz w:val="24"/>
          <w:szCs w:val="24"/>
        </w:rPr>
        <w:t>r</w:t>
      </w:r>
      <w:r>
        <w:rPr>
          <w:spacing w:val="-2"/>
          <w:sz w:val="24"/>
          <w:szCs w:val="24"/>
        </w:rPr>
        <w:t>i</w:t>
      </w:r>
      <w:r>
        <w:rPr>
          <w:spacing w:val="-3"/>
          <w:sz w:val="24"/>
          <w:szCs w:val="24"/>
        </w:rPr>
        <w:t>a</w:t>
      </w:r>
      <w:r>
        <w:rPr>
          <w:spacing w:val="-2"/>
          <w:sz w:val="24"/>
          <w:szCs w:val="24"/>
        </w:rPr>
        <w:t>t</w:t>
      </w:r>
      <w:r>
        <w:rPr>
          <w:sz w:val="24"/>
          <w:szCs w:val="24"/>
        </w:rPr>
        <w:t>e</w:t>
      </w:r>
      <w:r>
        <w:rPr>
          <w:spacing w:val="-8"/>
          <w:sz w:val="24"/>
          <w:szCs w:val="24"/>
        </w:rPr>
        <w:t xml:space="preserve"> </w:t>
      </w:r>
      <w:r>
        <w:rPr>
          <w:spacing w:val="-2"/>
          <w:sz w:val="24"/>
          <w:szCs w:val="24"/>
        </w:rPr>
        <w:t>l</w:t>
      </w:r>
      <w:r>
        <w:rPr>
          <w:spacing w:val="-3"/>
          <w:sz w:val="24"/>
          <w:szCs w:val="24"/>
        </w:rPr>
        <w:t>ear</w:t>
      </w:r>
      <w:r>
        <w:rPr>
          <w:spacing w:val="-2"/>
          <w:sz w:val="24"/>
          <w:szCs w:val="24"/>
        </w:rPr>
        <w:t>n</w:t>
      </w:r>
      <w:r>
        <w:rPr>
          <w:spacing w:val="-4"/>
          <w:sz w:val="24"/>
          <w:szCs w:val="24"/>
        </w:rPr>
        <w:t>i</w:t>
      </w:r>
      <w:r>
        <w:rPr>
          <w:spacing w:val="-2"/>
          <w:sz w:val="24"/>
          <w:szCs w:val="24"/>
        </w:rPr>
        <w:t>n</w:t>
      </w:r>
      <w:r>
        <w:rPr>
          <w:sz w:val="24"/>
          <w:szCs w:val="24"/>
        </w:rPr>
        <w:t>g</w:t>
      </w:r>
      <w:r>
        <w:rPr>
          <w:spacing w:val="-7"/>
          <w:sz w:val="24"/>
          <w:szCs w:val="24"/>
        </w:rPr>
        <w:t xml:space="preserve"> </w:t>
      </w:r>
      <w:r>
        <w:rPr>
          <w:spacing w:val="-2"/>
          <w:sz w:val="24"/>
          <w:szCs w:val="24"/>
        </w:rPr>
        <w:t>oppo</w:t>
      </w:r>
      <w:r>
        <w:rPr>
          <w:spacing w:val="-3"/>
          <w:sz w:val="24"/>
          <w:szCs w:val="24"/>
        </w:rPr>
        <w:t>r</w:t>
      </w:r>
      <w:r>
        <w:rPr>
          <w:spacing w:val="-2"/>
          <w:sz w:val="24"/>
          <w:szCs w:val="24"/>
        </w:rPr>
        <w:t>t</w:t>
      </w:r>
      <w:r>
        <w:rPr>
          <w:spacing w:val="-5"/>
          <w:sz w:val="24"/>
          <w:szCs w:val="24"/>
        </w:rPr>
        <w:t>u</w:t>
      </w:r>
      <w:r>
        <w:rPr>
          <w:spacing w:val="-2"/>
          <w:sz w:val="24"/>
          <w:szCs w:val="24"/>
        </w:rPr>
        <w:t>n</w:t>
      </w:r>
      <w:r>
        <w:rPr>
          <w:spacing w:val="-4"/>
          <w:sz w:val="24"/>
          <w:szCs w:val="24"/>
        </w:rPr>
        <w:t>i</w:t>
      </w:r>
      <w:r>
        <w:rPr>
          <w:spacing w:val="-2"/>
          <w:sz w:val="24"/>
          <w:szCs w:val="24"/>
        </w:rPr>
        <w:t>ti</w:t>
      </w:r>
      <w:r>
        <w:rPr>
          <w:spacing w:val="-3"/>
          <w:sz w:val="24"/>
          <w:szCs w:val="24"/>
        </w:rPr>
        <w:t>e</w:t>
      </w:r>
      <w:r>
        <w:rPr>
          <w:sz w:val="24"/>
          <w:szCs w:val="24"/>
        </w:rPr>
        <w:t>s</w:t>
      </w:r>
      <w:r>
        <w:rPr>
          <w:spacing w:val="-7"/>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fa</w:t>
      </w:r>
      <w:r>
        <w:rPr>
          <w:spacing w:val="-6"/>
          <w:sz w:val="24"/>
          <w:szCs w:val="24"/>
        </w:rPr>
        <w:t>c</w:t>
      </w:r>
      <w:r>
        <w:rPr>
          <w:spacing w:val="-2"/>
          <w:sz w:val="24"/>
          <w:szCs w:val="24"/>
        </w:rPr>
        <w:t>il</w:t>
      </w:r>
      <w:r>
        <w:rPr>
          <w:spacing w:val="-4"/>
          <w:sz w:val="24"/>
          <w:szCs w:val="24"/>
        </w:rPr>
        <w:t>i</w:t>
      </w:r>
      <w:r>
        <w:rPr>
          <w:spacing w:val="-2"/>
          <w:sz w:val="24"/>
          <w:szCs w:val="24"/>
        </w:rPr>
        <w:t>t</w:t>
      </w:r>
      <w:r>
        <w:rPr>
          <w:spacing w:val="-6"/>
          <w:sz w:val="24"/>
          <w:szCs w:val="24"/>
        </w:rPr>
        <w:t>a</w:t>
      </w:r>
      <w:r>
        <w:rPr>
          <w:spacing w:val="-2"/>
          <w:sz w:val="24"/>
          <w:szCs w:val="24"/>
        </w:rPr>
        <w:t>t</w:t>
      </w:r>
      <w:r>
        <w:rPr>
          <w:sz w:val="24"/>
          <w:szCs w:val="24"/>
        </w:rPr>
        <w:t>e</w:t>
      </w:r>
      <w:r>
        <w:rPr>
          <w:spacing w:val="-6"/>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ac</w:t>
      </w:r>
      <w:r>
        <w:rPr>
          <w:spacing w:val="-5"/>
          <w:sz w:val="24"/>
          <w:szCs w:val="24"/>
        </w:rPr>
        <w:t>q</w:t>
      </w:r>
      <w:r>
        <w:rPr>
          <w:spacing w:val="-2"/>
          <w:sz w:val="24"/>
          <w:szCs w:val="24"/>
        </w:rPr>
        <w:t>ui</w:t>
      </w:r>
      <w:r>
        <w:rPr>
          <w:spacing w:val="-5"/>
          <w:sz w:val="24"/>
          <w:szCs w:val="24"/>
        </w:rPr>
        <w:t>s</w:t>
      </w:r>
      <w:r>
        <w:rPr>
          <w:spacing w:val="-2"/>
          <w:sz w:val="24"/>
          <w:szCs w:val="24"/>
        </w:rPr>
        <w:t>i</w:t>
      </w:r>
      <w:r>
        <w:rPr>
          <w:spacing w:val="-4"/>
          <w:sz w:val="24"/>
          <w:szCs w:val="24"/>
        </w:rPr>
        <w:t>t</w:t>
      </w:r>
      <w:r>
        <w:rPr>
          <w:spacing w:val="-2"/>
          <w:sz w:val="24"/>
          <w:szCs w:val="24"/>
        </w:rPr>
        <w:t>io</w:t>
      </w:r>
      <w:r>
        <w:rPr>
          <w:sz w:val="24"/>
          <w:szCs w:val="24"/>
        </w:rPr>
        <w:t>n</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5"/>
          <w:sz w:val="24"/>
          <w:szCs w:val="24"/>
        </w:rPr>
        <w:t>k</w:t>
      </w:r>
      <w:r>
        <w:rPr>
          <w:spacing w:val="-2"/>
          <w:sz w:val="24"/>
          <w:szCs w:val="24"/>
        </w:rPr>
        <w:t>no</w:t>
      </w:r>
      <w:r>
        <w:rPr>
          <w:spacing w:val="-3"/>
          <w:sz w:val="24"/>
          <w:szCs w:val="24"/>
        </w:rPr>
        <w:t>w</w:t>
      </w:r>
      <w:r>
        <w:rPr>
          <w:spacing w:val="-2"/>
          <w:sz w:val="24"/>
          <w:szCs w:val="24"/>
        </w:rPr>
        <w:t>l</w:t>
      </w:r>
      <w:r>
        <w:rPr>
          <w:spacing w:val="-3"/>
          <w:sz w:val="24"/>
          <w:szCs w:val="24"/>
        </w:rPr>
        <w:t>e</w:t>
      </w:r>
      <w:r>
        <w:rPr>
          <w:spacing w:val="-2"/>
          <w:sz w:val="24"/>
          <w:szCs w:val="24"/>
        </w:rPr>
        <w:t>d</w:t>
      </w:r>
      <w:r>
        <w:rPr>
          <w:spacing w:val="-5"/>
          <w:sz w:val="24"/>
          <w:szCs w:val="24"/>
        </w:rPr>
        <w:t>g</w:t>
      </w:r>
      <w:r>
        <w:rPr>
          <w:sz w:val="24"/>
          <w:szCs w:val="24"/>
        </w:rPr>
        <w:t>e</w:t>
      </w:r>
      <w:r>
        <w:rPr>
          <w:spacing w:val="-6"/>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t</w:t>
      </w:r>
      <w:r>
        <w:rPr>
          <w:spacing w:val="-3"/>
          <w:sz w:val="24"/>
          <w:szCs w:val="24"/>
        </w:rPr>
        <w:t>ec</w:t>
      </w:r>
      <w:r>
        <w:rPr>
          <w:spacing w:val="-2"/>
          <w:sz w:val="24"/>
          <w:szCs w:val="24"/>
        </w:rPr>
        <w:t>hni</w:t>
      </w:r>
      <w:r>
        <w:rPr>
          <w:spacing w:val="-3"/>
          <w:sz w:val="24"/>
          <w:szCs w:val="24"/>
        </w:rPr>
        <w:t>ca</w:t>
      </w:r>
      <w:r>
        <w:rPr>
          <w:sz w:val="24"/>
          <w:szCs w:val="24"/>
        </w:rPr>
        <w:t xml:space="preserve">l </w:t>
      </w:r>
      <w:r>
        <w:rPr>
          <w:spacing w:val="-2"/>
          <w:sz w:val="24"/>
          <w:szCs w:val="24"/>
        </w:rPr>
        <w:t>sk</w:t>
      </w:r>
      <w:r>
        <w:rPr>
          <w:spacing w:val="-4"/>
          <w:sz w:val="24"/>
          <w:szCs w:val="24"/>
        </w:rPr>
        <w:t>i</w:t>
      </w:r>
      <w:r>
        <w:rPr>
          <w:spacing w:val="-2"/>
          <w:sz w:val="24"/>
          <w:szCs w:val="24"/>
        </w:rPr>
        <w:t>ll</w:t>
      </w:r>
      <w:r>
        <w:rPr>
          <w:sz w:val="24"/>
          <w:szCs w:val="24"/>
        </w:rPr>
        <w:t>s</w:t>
      </w:r>
      <w:r>
        <w:rPr>
          <w:spacing w:val="-7"/>
          <w:sz w:val="24"/>
          <w:szCs w:val="24"/>
        </w:rPr>
        <w:t xml:space="preserve"> </w:t>
      </w:r>
      <w:r>
        <w:rPr>
          <w:spacing w:val="-2"/>
          <w:sz w:val="24"/>
          <w:szCs w:val="24"/>
        </w:rPr>
        <w:t>n</w:t>
      </w:r>
      <w:r>
        <w:rPr>
          <w:spacing w:val="-3"/>
          <w:sz w:val="24"/>
          <w:szCs w:val="24"/>
        </w:rPr>
        <w:t>ece</w:t>
      </w:r>
      <w:r>
        <w:rPr>
          <w:spacing w:val="-2"/>
          <w:sz w:val="24"/>
          <w:szCs w:val="24"/>
        </w:rPr>
        <w:t>ss</w:t>
      </w:r>
      <w:r>
        <w:rPr>
          <w:spacing w:val="-3"/>
          <w:sz w:val="24"/>
          <w:szCs w:val="24"/>
        </w:rPr>
        <w:t>a</w:t>
      </w:r>
      <w:r>
        <w:rPr>
          <w:sz w:val="24"/>
          <w:szCs w:val="24"/>
        </w:rPr>
        <w:t>ry</w:t>
      </w:r>
      <w:r>
        <w:rPr>
          <w:spacing w:val="-13"/>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f</w:t>
      </w:r>
      <w:r>
        <w:rPr>
          <w:spacing w:val="-2"/>
          <w:sz w:val="24"/>
          <w:szCs w:val="24"/>
        </w:rPr>
        <w:t>un</w:t>
      </w:r>
      <w:r>
        <w:rPr>
          <w:spacing w:val="-3"/>
          <w:sz w:val="24"/>
          <w:szCs w:val="24"/>
        </w:rPr>
        <w:t>c</w:t>
      </w:r>
      <w:r>
        <w:rPr>
          <w:spacing w:val="-4"/>
          <w:sz w:val="24"/>
          <w:szCs w:val="24"/>
        </w:rPr>
        <w:t>t</w:t>
      </w:r>
      <w:r>
        <w:rPr>
          <w:spacing w:val="-2"/>
          <w:sz w:val="24"/>
          <w:szCs w:val="24"/>
        </w:rPr>
        <w:t>i</w:t>
      </w:r>
      <w:r>
        <w:rPr>
          <w:spacing w:val="-5"/>
          <w:sz w:val="24"/>
          <w:szCs w:val="24"/>
        </w:rPr>
        <w:t>o</w:t>
      </w:r>
      <w:r>
        <w:rPr>
          <w:sz w:val="24"/>
          <w:szCs w:val="24"/>
        </w:rPr>
        <w:t>n</w:t>
      </w:r>
      <w:r>
        <w:rPr>
          <w:spacing w:val="-5"/>
          <w:sz w:val="24"/>
          <w:szCs w:val="24"/>
        </w:rPr>
        <w:t xml:space="preserve"> </w:t>
      </w:r>
      <w:r>
        <w:rPr>
          <w:spacing w:val="-3"/>
          <w:sz w:val="24"/>
          <w:szCs w:val="24"/>
        </w:rPr>
        <w:t>a</w:t>
      </w:r>
      <w:r>
        <w:rPr>
          <w:sz w:val="24"/>
          <w:szCs w:val="24"/>
        </w:rPr>
        <w:t>s</w:t>
      </w:r>
      <w:r>
        <w:rPr>
          <w:spacing w:val="-5"/>
          <w:sz w:val="24"/>
          <w:szCs w:val="24"/>
        </w:rPr>
        <w:t xml:space="preserve"> </w:t>
      </w:r>
      <w:r>
        <w:rPr>
          <w:sz w:val="24"/>
          <w:szCs w:val="24"/>
        </w:rPr>
        <w:t>a</w:t>
      </w:r>
      <w:r>
        <w:rPr>
          <w:spacing w:val="-6"/>
          <w:sz w:val="24"/>
          <w:szCs w:val="24"/>
        </w:rPr>
        <w:t xml:space="preserve"> </w:t>
      </w:r>
      <w:r>
        <w:rPr>
          <w:spacing w:val="-3"/>
          <w:sz w:val="24"/>
          <w:szCs w:val="24"/>
        </w:rPr>
        <w:t>c</w:t>
      </w:r>
      <w:r>
        <w:rPr>
          <w:spacing w:val="-5"/>
          <w:sz w:val="24"/>
          <w:szCs w:val="24"/>
        </w:rPr>
        <w:t>o</w:t>
      </w:r>
      <w:r>
        <w:rPr>
          <w:spacing w:val="-2"/>
          <w:sz w:val="24"/>
          <w:szCs w:val="24"/>
        </w:rPr>
        <w:t>mp</w:t>
      </w:r>
      <w:r>
        <w:rPr>
          <w:spacing w:val="-3"/>
          <w:sz w:val="24"/>
          <w:szCs w:val="24"/>
        </w:rPr>
        <w:t>e</w:t>
      </w:r>
      <w:r>
        <w:rPr>
          <w:spacing w:val="-2"/>
          <w:sz w:val="24"/>
          <w:szCs w:val="24"/>
        </w:rPr>
        <w:t>t</w:t>
      </w:r>
      <w:r>
        <w:rPr>
          <w:spacing w:val="-3"/>
          <w:sz w:val="24"/>
          <w:szCs w:val="24"/>
        </w:rPr>
        <w:t>e</w:t>
      </w:r>
      <w:r>
        <w:rPr>
          <w:spacing w:val="-5"/>
          <w:sz w:val="24"/>
          <w:szCs w:val="24"/>
        </w:rPr>
        <w:t>n</w:t>
      </w:r>
      <w:r>
        <w:rPr>
          <w:spacing w:val="-2"/>
          <w:sz w:val="24"/>
          <w:szCs w:val="24"/>
        </w:rPr>
        <w:t>t</w:t>
      </w:r>
      <w:r>
        <w:rPr>
          <w:sz w:val="24"/>
          <w:szCs w:val="24"/>
        </w:rPr>
        <w:t>,</w:t>
      </w:r>
      <w:r>
        <w:rPr>
          <w:spacing w:val="-5"/>
          <w:sz w:val="24"/>
          <w:szCs w:val="24"/>
        </w:rPr>
        <w:t xml:space="preserve"> </w:t>
      </w:r>
      <w:r>
        <w:rPr>
          <w:spacing w:val="-3"/>
          <w:sz w:val="24"/>
          <w:szCs w:val="24"/>
        </w:rPr>
        <w:t>e</w:t>
      </w:r>
      <w:r>
        <w:rPr>
          <w:spacing w:val="-5"/>
          <w:sz w:val="24"/>
          <w:szCs w:val="24"/>
        </w:rPr>
        <w:t>n</w:t>
      </w:r>
      <w:r>
        <w:rPr>
          <w:spacing w:val="-2"/>
          <w:sz w:val="24"/>
          <w:szCs w:val="24"/>
        </w:rPr>
        <w:t>t</w:t>
      </w:r>
      <w:r>
        <w:rPr>
          <w:sz w:val="24"/>
          <w:szCs w:val="24"/>
        </w:rPr>
        <w:t>r</w:t>
      </w:r>
      <w:r>
        <w:rPr>
          <w:spacing w:val="-10"/>
          <w:sz w:val="24"/>
          <w:szCs w:val="24"/>
        </w:rPr>
        <w:t>y</w:t>
      </w:r>
      <w:r>
        <w:rPr>
          <w:spacing w:val="-3"/>
          <w:sz w:val="24"/>
          <w:szCs w:val="24"/>
        </w:rPr>
        <w:t>-</w:t>
      </w:r>
      <w:r>
        <w:rPr>
          <w:spacing w:val="-2"/>
          <w:sz w:val="24"/>
          <w:szCs w:val="24"/>
        </w:rPr>
        <w:t>l</w:t>
      </w:r>
      <w:r>
        <w:rPr>
          <w:spacing w:val="-1"/>
          <w:sz w:val="24"/>
          <w:szCs w:val="24"/>
        </w:rPr>
        <w:t>e</w:t>
      </w:r>
      <w:r>
        <w:rPr>
          <w:spacing w:val="-2"/>
          <w:sz w:val="24"/>
          <w:szCs w:val="24"/>
        </w:rPr>
        <w:t>v</w:t>
      </w:r>
      <w:r>
        <w:rPr>
          <w:spacing w:val="-3"/>
          <w:sz w:val="24"/>
          <w:szCs w:val="24"/>
        </w:rPr>
        <w:t>e</w:t>
      </w:r>
      <w:r>
        <w:rPr>
          <w:sz w:val="24"/>
          <w:szCs w:val="24"/>
        </w:rPr>
        <w:t>l</w:t>
      </w:r>
      <w:r>
        <w:rPr>
          <w:spacing w:val="-4"/>
          <w:sz w:val="24"/>
          <w:szCs w:val="24"/>
        </w:rPr>
        <w:t xml:space="preserve"> </w:t>
      </w:r>
      <w:r>
        <w:rPr>
          <w:spacing w:val="-2"/>
          <w:sz w:val="24"/>
          <w:szCs w:val="24"/>
        </w:rPr>
        <w:t>v</w:t>
      </w:r>
      <w:r>
        <w:rPr>
          <w:spacing w:val="-3"/>
          <w:sz w:val="24"/>
          <w:szCs w:val="24"/>
        </w:rPr>
        <w:t>e</w:t>
      </w:r>
      <w:r>
        <w:rPr>
          <w:spacing w:val="-2"/>
          <w:sz w:val="24"/>
          <w:szCs w:val="24"/>
        </w:rPr>
        <w:t>t</w:t>
      </w:r>
      <w:r>
        <w:rPr>
          <w:spacing w:val="-3"/>
          <w:sz w:val="24"/>
          <w:szCs w:val="24"/>
        </w:rPr>
        <w:t>e</w:t>
      </w:r>
      <w:r>
        <w:rPr>
          <w:spacing w:val="-6"/>
          <w:sz w:val="24"/>
          <w:szCs w:val="24"/>
        </w:rPr>
        <w:t>r</w:t>
      </w:r>
      <w:r>
        <w:rPr>
          <w:spacing w:val="-2"/>
          <w:sz w:val="24"/>
          <w:szCs w:val="24"/>
        </w:rPr>
        <w:t>in</w:t>
      </w:r>
      <w:r>
        <w:rPr>
          <w:spacing w:val="-3"/>
          <w:sz w:val="24"/>
          <w:szCs w:val="24"/>
        </w:rPr>
        <w:t>a</w:t>
      </w:r>
      <w:r>
        <w:rPr>
          <w:sz w:val="24"/>
          <w:szCs w:val="24"/>
        </w:rPr>
        <w:t>ry</w:t>
      </w:r>
      <w:r>
        <w:rPr>
          <w:spacing w:val="-13"/>
          <w:sz w:val="24"/>
          <w:szCs w:val="24"/>
        </w:rPr>
        <w:t xml:space="preserve"> </w:t>
      </w:r>
      <w:r>
        <w:rPr>
          <w:spacing w:val="-2"/>
          <w:sz w:val="24"/>
          <w:szCs w:val="24"/>
        </w:rPr>
        <w:t>t</w:t>
      </w:r>
      <w:r>
        <w:rPr>
          <w:spacing w:val="-3"/>
          <w:sz w:val="24"/>
          <w:szCs w:val="24"/>
        </w:rPr>
        <w:t>ec</w:t>
      </w:r>
      <w:r>
        <w:rPr>
          <w:spacing w:val="-2"/>
          <w:sz w:val="24"/>
          <w:szCs w:val="24"/>
        </w:rPr>
        <w:t>hni</w:t>
      </w:r>
      <w:r>
        <w:rPr>
          <w:spacing w:val="-3"/>
          <w:sz w:val="24"/>
          <w:szCs w:val="24"/>
        </w:rPr>
        <w:t>c</w:t>
      </w:r>
      <w:r>
        <w:rPr>
          <w:spacing w:val="-2"/>
          <w:sz w:val="24"/>
          <w:szCs w:val="24"/>
        </w:rPr>
        <w:t>i</w:t>
      </w:r>
      <w:r>
        <w:rPr>
          <w:spacing w:val="-3"/>
          <w:sz w:val="24"/>
          <w:szCs w:val="24"/>
        </w:rPr>
        <w:t>a</w:t>
      </w:r>
      <w:r>
        <w:rPr>
          <w:spacing w:val="-2"/>
          <w:sz w:val="24"/>
          <w:szCs w:val="24"/>
        </w:rPr>
        <w:t>n</w:t>
      </w:r>
      <w:r>
        <w:rPr>
          <w:sz w:val="24"/>
          <w:szCs w:val="24"/>
        </w:rPr>
        <w:t>.</w:t>
      </w:r>
    </w:p>
    <w:p w:rsidR="005F5DB7" w:rsidRDefault="005F5DB7">
      <w:pPr>
        <w:spacing w:before="15" w:line="260" w:lineRule="exact"/>
        <w:rPr>
          <w:sz w:val="26"/>
          <w:szCs w:val="26"/>
        </w:rPr>
      </w:pPr>
    </w:p>
    <w:p w:rsidR="005F5DB7" w:rsidRDefault="00495889">
      <w:pPr>
        <w:ind w:left="112" w:right="4648"/>
        <w:jc w:val="both"/>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3"/>
          <w:sz w:val="24"/>
          <w:szCs w:val="24"/>
        </w:rPr>
        <w:t>E</w:t>
      </w:r>
      <w:r>
        <w:rPr>
          <w:spacing w:val="-2"/>
          <w:sz w:val="24"/>
          <w:szCs w:val="24"/>
        </w:rPr>
        <w:t>nd</w:t>
      </w:r>
      <w:r>
        <w:rPr>
          <w:spacing w:val="-3"/>
          <w:sz w:val="24"/>
          <w:szCs w:val="24"/>
        </w:rPr>
        <w:t>ea</w:t>
      </w:r>
      <w:r>
        <w:rPr>
          <w:spacing w:val="-2"/>
          <w:sz w:val="24"/>
          <w:szCs w:val="24"/>
        </w:rPr>
        <w:t>vo</w:t>
      </w:r>
      <w:r>
        <w:rPr>
          <w:sz w:val="24"/>
          <w:szCs w:val="24"/>
        </w:rPr>
        <w:t>r</w:t>
      </w:r>
      <w:r>
        <w:rPr>
          <w:spacing w:val="-8"/>
          <w:sz w:val="24"/>
          <w:szCs w:val="24"/>
        </w:rPr>
        <w:t xml:space="preserve"> </w:t>
      </w:r>
      <w:r>
        <w:rPr>
          <w:spacing w:val="-2"/>
          <w:sz w:val="24"/>
          <w:szCs w:val="24"/>
        </w:rPr>
        <w:t>t</w:t>
      </w:r>
      <w:r>
        <w:rPr>
          <w:sz w:val="24"/>
          <w:szCs w:val="24"/>
        </w:rPr>
        <w:t>o</w:t>
      </w:r>
      <w:r>
        <w:rPr>
          <w:spacing w:val="-5"/>
          <w:sz w:val="24"/>
          <w:szCs w:val="24"/>
        </w:rPr>
        <w:t xml:space="preserve"> </w:t>
      </w:r>
      <w:r>
        <w:rPr>
          <w:spacing w:val="-4"/>
          <w:sz w:val="24"/>
          <w:szCs w:val="24"/>
        </w:rPr>
        <w:t>i</w:t>
      </w:r>
      <w:r>
        <w:rPr>
          <w:spacing w:val="-2"/>
          <w:sz w:val="24"/>
          <w:szCs w:val="24"/>
        </w:rPr>
        <w:t>n</w:t>
      </w:r>
      <w:r>
        <w:rPr>
          <w:spacing w:val="-5"/>
          <w:sz w:val="24"/>
          <w:szCs w:val="24"/>
        </w:rPr>
        <w:t>s</w:t>
      </w:r>
      <w:r>
        <w:rPr>
          <w:spacing w:val="-2"/>
          <w:sz w:val="24"/>
          <w:szCs w:val="24"/>
        </w:rPr>
        <w:t>ti</w:t>
      </w:r>
      <w:r>
        <w:rPr>
          <w:spacing w:val="-4"/>
          <w:sz w:val="24"/>
          <w:szCs w:val="24"/>
        </w:rPr>
        <w:t>l</w:t>
      </w:r>
      <w:r>
        <w:rPr>
          <w:sz w:val="24"/>
          <w:szCs w:val="24"/>
        </w:rPr>
        <w:t>l</w:t>
      </w:r>
      <w:r>
        <w:rPr>
          <w:spacing w:val="-4"/>
          <w:sz w:val="24"/>
          <w:szCs w:val="24"/>
        </w:rPr>
        <w:t xml:space="preserve"> </w:t>
      </w:r>
      <w:r>
        <w:rPr>
          <w:sz w:val="24"/>
          <w:szCs w:val="24"/>
        </w:rPr>
        <w:t>a</w:t>
      </w:r>
      <w:r>
        <w:rPr>
          <w:spacing w:val="-8"/>
          <w:sz w:val="24"/>
          <w:szCs w:val="24"/>
        </w:rPr>
        <w:t xml:space="preserve"> </w:t>
      </w:r>
      <w:r>
        <w:rPr>
          <w:spacing w:val="-2"/>
          <w:sz w:val="24"/>
          <w:szCs w:val="24"/>
        </w:rPr>
        <w:t>s</w:t>
      </w:r>
      <w:r>
        <w:rPr>
          <w:spacing w:val="-3"/>
          <w:sz w:val="24"/>
          <w:szCs w:val="24"/>
        </w:rPr>
        <w:t>e</w:t>
      </w:r>
      <w:r>
        <w:rPr>
          <w:spacing w:val="-2"/>
          <w:sz w:val="24"/>
          <w:szCs w:val="24"/>
        </w:rPr>
        <w:t>ns</w:t>
      </w:r>
      <w:r>
        <w:rPr>
          <w:sz w:val="24"/>
          <w:szCs w:val="24"/>
        </w:rPr>
        <w:t>e</w:t>
      </w:r>
      <w:r>
        <w:rPr>
          <w:spacing w:val="-8"/>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v</w:t>
      </w:r>
      <w:r>
        <w:rPr>
          <w:spacing w:val="-3"/>
          <w:sz w:val="24"/>
          <w:szCs w:val="24"/>
        </w:rPr>
        <w:t>e</w:t>
      </w:r>
      <w:r>
        <w:rPr>
          <w:spacing w:val="-2"/>
          <w:sz w:val="24"/>
          <w:szCs w:val="24"/>
        </w:rPr>
        <w:t>t</w:t>
      </w:r>
      <w:r>
        <w:rPr>
          <w:spacing w:val="-3"/>
          <w:sz w:val="24"/>
          <w:szCs w:val="24"/>
        </w:rPr>
        <w:t>e</w:t>
      </w:r>
      <w:r>
        <w:rPr>
          <w:spacing w:val="-6"/>
          <w:sz w:val="24"/>
          <w:szCs w:val="24"/>
        </w:rPr>
        <w:t>r</w:t>
      </w:r>
      <w:r>
        <w:rPr>
          <w:spacing w:val="-2"/>
          <w:sz w:val="24"/>
          <w:szCs w:val="24"/>
        </w:rPr>
        <w:t>in</w:t>
      </w:r>
      <w:r>
        <w:rPr>
          <w:spacing w:val="-3"/>
          <w:sz w:val="24"/>
          <w:szCs w:val="24"/>
        </w:rPr>
        <w:t>a</w:t>
      </w:r>
      <w:r>
        <w:rPr>
          <w:sz w:val="24"/>
          <w:szCs w:val="24"/>
        </w:rPr>
        <w:t>ry</w:t>
      </w:r>
      <w:r>
        <w:rPr>
          <w:spacing w:val="-13"/>
          <w:sz w:val="24"/>
          <w:szCs w:val="24"/>
        </w:rPr>
        <w:t xml:space="preserve"> </w:t>
      </w:r>
      <w:r>
        <w:rPr>
          <w:spacing w:val="-2"/>
          <w:sz w:val="24"/>
          <w:szCs w:val="24"/>
        </w:rPr>
        <w:t>m</w:t>
      </w:r>
      <w:r>
        <w:rPr>
          <w:spacing w:val="-3"/>
          <w:sz w:val="24"/>
          <w:szCs w:val="24"/>
        </w:rPr>
        <w:t>e</w:t>
      </w:r>
      <w:r>
        <w:rPr>
          <w:spacing w:val="-2"/>
          <w:sz w:val="24"/>
          <w:szCs w:val="24"/>
        </w:rPr>
        <w:t>di</w:t>
      </w:r>
      <w:r>
        <w:rPr>
          <w:spacing w:val="-3"/>
          <w:sz w:val="24"/>
          <w:szCs w:val="24"/>
        </w:rPr>
        <w:t>ca</w:t>
      </w:r>
      <w:r>
        <w:rPr>
          <w:sz w:val="24"/>
          <w:szCs w:val="24"/>
        </w:rPr>
        <w:t>l</w:t>
      </w:r>
      <w:r>
        <w:rPr>
          <w:spacing w:val="-4"/>
          <w:sz w:val="24"/>
          <w:szCs w:val="24"/>
        </w:rPr>
        <w:t xml:space="preserve"> </w:t>
      </w:r>
      <w:r>
        <w:rPr>
          <w:spacing w:val="-3"/>
          <w:sz w:val="24"/>
          <w:szCs w:val="24"/>
        </w:rPr>
        <w:t>e</w:t>
      </w:r>
      <w:r>
        <w:rPr>
          <w:spacing w:val="-2"/>
          <w:sz w:val="24"/>
          <w:szCs w:val="24"/>
        </w:rPr>
        <w:t>t</w:t>
      </w:r>
      <w:r>
        <w:rPr>
          <w:spacing w:val="-5"/>
          <w:sz w:val="24"/>
          <w:szCs w:val="24"/>
        </w:rPr>
        <w:t>h</w:t>
      </w:r>
      <w:r>
        <w:rPr>
          <w:spacing w:val="-4"/>
          <w:sz w:val="24"/>
          <w:szCs w:val="24"/>
        </w:rPr>
        <w:t>i</w:t>
      </w:r>
      <w:r>
        <w:rPr>
          <w:spacing w:val="-3"/>
          <w:sz w:val="24"/>
          <w:szCs w:val="24"/>
        </w:rPr>
        <w:t>c</w:t>
      </w:r>
      <w:r>
        <w:rPr>
          <w:spacing w:val="-2"/>
          <w:sz w:val="24"/>
          <w:szCs w:val="24"/>
        </w:rPr>
        <w:t>s</w:t>
      </w:r>
      <w:r>
        <w:rPr>
          <w:sz w:val="24"/>
          <w:szCs w:val="24"/>
        </w:rPr>
        <w:t>.</w:t>
      </w:r>
    </w:p>
    <w:p w:rsidR="005F5DB7" w:rsidRDefault="005F5DB7">
      <w:pPr>
        <w:spacing w:before="15" w:line="260" w:lineRule="exact"/>
        <w:rPr>
          <w:sz w:val="26"/>
          <w:szCs w:val="26"/>
        </w:rPr>
      </w:pPr>
    </w:p>
    <w:p w:rsidR="005F5DB7" w:rsidRDefault="00495889">
      <w:pPr>
        <w:ind w:left="112" w:right="2843"/>
        <w:jc w:val="both"/>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3"/>
          <w:sz w:val="24"/>
          <w:szCs w:val="24"/>
        </w:rPr>
        <w:t>E</w:t>
      </w:r>
      <w:r>
        <w:rPr>
          <w:spacing w:val="-2"/>
          <w:sz w:val="24"/>
          <w:szCs w:val="24"/>
        </w:rPr>
        <w:t>n</w:t>
      </w:r>
      <w:r>
        <w:rPr>
          <w:spacing w:val="-3"/>
          <w:sz w:val="24"/>
          <w:szCs w:val="24"/>
        </w:rPr>
        <w:t>c</w:t>
      </w:r>
      <w:r>
        <w:rPr>
          <w:spacing w:val="-2"/>
          <w:sz w:val="24"/>
          <w:szCs w:val="24"/>
        </w:rPr>
        <w:t>ou</w:t>
      </w:r>
      <w:r>
        <w:rPr>
          <w:spacing w:val="-3"/>
          <w:sz w:val="24"/>
          <w:szCs w:val="24"/>
        </w:rPr>
        <w:t>ra</w:t>
      </w:r>
      <w:r>
        <w:rPr>
          <w:spacing w:val="-5"/>
          <w:sz w:val="24"/>
          <w:szCs w:val="24"/>
        </w:rPr>
        <w:t>g</w:t>
      </w:r>
      <w:r>
        <w:rPr>
          <w:sz w:val="24"/>
          <w:szCs w:val="24"/>
        </w:rPr>
        <w:t>e</w:t>
      </w:r>
      <w:r>
        <w:rPr>
          <w:spacing w:val="-6"/>
          <w:sz w:val="24"/>
          <w:szCs w:val="24"/>
        </w:rPr>
        <w:t xml:space="preserve"> </w:t>
      </w:r>
      <w:r>
        <w:rPr>
          <w:sz w:val="24"/>
          <w:szCs w:val="24"/>
        </w:rPr>
        <w:t>a</w:t>
      </w:r>
      <w:r>
        <w:rPr>
          <w:spacing w:val="-6"/>
          <w:sz w:val="24"/>
          <w:szCs w:val="24"/>
        </w:rPr>
        <w:t xml:space="preserve"> </w:t>
      </w:r>
      <w:r>
        <w:rPr>
          <w:spacing w:val="-2"/>
          <w:sz w:val="24"/>
          <w:szCs w:val="24"/>
        </w:rPr>
        <w:t>s</w:t>
      </w:r>
      <w:r>
        <w:rPr>
          <w:spacing w:val="-3"/>
          <w:sz w:val="24"/>
          <w:szCs w:val="24"/>
        </w:rPr>
        <w:t>e</w:t>
      </w:r>
      <w:r>
        <w:rPr>
          <w:spacing w:val="-2"/>
          <w:sz w:val="24"/>
          <w:szCs w:val="24"/>
        </w:rPr>
        <w:t>ns</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c</w:t>
      </w:r>
      <w:r>
        <w:rPr>
          <w:spacing w:val="-5"/>
          <w:sz w:val="24"/>
          <w:szCs w:val="24"/>
        </w:rPr>
        <w:t>o</w:t>
      </w:r>
      <w:r>
        <w:rPr>
          <w:spacing w:val="-4"/>
          <w:sz w:val="24"/>
          <w:szCs w:val="24"/>
        </w:rPr>
        <w:t>m</w:t>
      </w:r>
      <w:r>
        <w:rPr>
          <w:spacing w:val="-2"/>
          <w:sz w:val="24"/>
          <w:szCs w:val="24"/>
        </w:rPr>
        <w:t>mi</w:t>
      </w:r>
      <w:r>
        <w:rPr>
          <w:spacing w:val="-4"/>
          <w:sz w:val="24"/>
          <w:szCs w:val="24"/>
        </w:rPr>
        <w:t>t</w:t>
      </w:r>
      <w:r>
        <w:rPr>
          <w:spacing w:val="-2"/>
          <w:sz w:val="24"/>
          <w:szCs w:val="24"/>
        </w:rPr>
        <w:t>m</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c</w:t>
      </w:r>
      <w:r>
        <w:rPr>
          <w:spacing w:val="-2"/>
          <w:sz w:val="24"/>
          <w:szCs w:val="24"/>
        </w:rPr>
        <w:t>on</w:t>
      </w:r>
      <w:r>
        <w:rPr>
          <w:spacing w:val="-4"/>
          <w:sz w:val="24"/>
          <w:szCs w:val="24"/>
        </w:rPr>
        <w:t>t</w:t>
      </w:r>
      <w:r>
        <w:rPr>
          <w:spacing w:val="-2"/>
          <w:sz w:val="24"/>
          <w:szCs w:val="24"/>
        </w:rPr>
        <w:t>inu</w:t>
      </w:r>
      <w:r>
        <w:rPr>
          <w:spacing w:val="-3"/>
          <w:sz w:val="24"/>
          <w:szCs w:val="24"/>
        </w:rPr>
        <w:t>e</w:t>
      </w:r>
      <w:r>
        <w:rPr>
          <w:sz w:val="24"/>
          <w:szCs w:val="24"/>
        </w:rPr>
        <w:t>d</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6"/>
          <w:sz w:val="24"/>
          <w:szCs w:val="24"/>
        </w:rPr>
        <w:t>f</w:t>
      </w:r>
      <w:r>
        <w:rPr>
          <w:spacing w:val="-3"/>
          <w:sz w:val="24"/>
          <w:szCs w:val="24"/>
        </w:rPr>
        <w:t>e</w:t>
      </w:r>
      <w:r>
        <w:rPr>
          <w:spacing w:val="-2"/>
          <w:sz w:val="24"/>
          <w:szCs w:val="24"/>
        </w:rPr>
        <w:t>ssion</w:t>
      </w:r>
      <w:r>
        <w:rPr>
          <w:spacing w:val="-6"/>
          <w:sz w:val="24"/>
          <w:szCs w:val="24"/>
        </w:rPr>
        <w:t>a</w:t>
      </w:r>
      <w:r>
        <w:rPr>
          <w:sz w:val="24"/>
          <w:szCs w:val="24"/>
        </w:rPr>
        <w:t>l</w:t>
      </w:r>
      <w:r>
        <w:rPr>
          <w:spacing w:val="-4"/>
          <w:sz w:val="24"/>
          <w:szCs w:val="24"/>
        </w:rPr>
        <w:t xml:space="preserve"> </w:t>
      </w:r>
      <w:r>
        <w:rPr>
          <w:spacing w:val="-2"/>
          <w:sz w:val="24"/>
          <w:szCs w:val="24"/>
        </w:rPr>
        <w:t>d</w:t>
      </w:r>
      <w:r>
        <w:rPr>
          <w:spacing w:val="-3"/>
          <w:sz w:val="24"/>
          <w:szCs w:val="24"/>
        </w:rPr>
        <w:t>e</w:t>
      </w:r>
      <w:r>
        <w:rPr>
          <w:spacing w:val="-2"/>
          <w:sz w:val="24"/>
          <w:szCs w:val="24"/>
        </w:rPr>
        <w:t>v</w:t>
      </w:r>
      <w:r>
        <w:rPr>
          <w:spacing w:val="-6"/>
          <w:sz w:val="24"/>
          <w:szCs w:val="24"/>
        </w:rPr>
        <w:t>e</w:t>
      </w:r>
      <w:r>
        <w:rPr>
          <w:spacing w:val="-2"/>
          <w:sz w:val="24"/>
          <w:szCs w:val="24"/>
        </w:rPr>
        <w:t>lo</w:t>
      </w:r>
      <w:r>
        <w:rPr>
          <w:spacing w:val="-5"/>
          <w:sz w:val="24"/>
          <w:szCs w:val="24"/>
        </w:rPr>
        <w:t>p</w:t>
      </w:r>
      <w:r>
        <w:rPr>
          <w:spacing w:val="-2"/>
          <w:sz w:val="24"/>
          <w:szCs w:val="24"/>
        </w:rPr>
        <w:t>m</w:t>
      </w:r>
      <w:r>
        <w:rPr>
          <w:spacing w:val="-3"/>
          <w:sz w:val="24"/>
          <w:szCs w:val="24"/>
        </w:rPr>
        <w:t>e</w:t>
      </w:r>
      <w:r>
        <w:rPr>
          <w:spacing w:val="-2"/>
          <w:sz w:val="24"/>
          <w:szCs w:val="24"/>
        </w:rPr>
        <w:t>nt</w:t>
      </w:r>
      <w:r>
        <w:rPr>
          <w:sz w:val="24"/>
          <w:szCs w:val="24"/>
        </w:rPr>
        <w:t>.</w:t>
      </w:r>
    </w:p>
    <w:p w:rsidR="005F5DB7" w:rsidRDefault="005F5DB7">
      <w:pPr>
        <w:spacing w:before="15" w:line="260" w:lineRule="exact"/>
        <w:rPr>
          <w:sz w:val="26"/>
          <w:szCs w:val="26"/>
        </w:rPr>
      </w:pPr>
    </w:p>
    <w:p w:rsidR="005F5DB7" w:rsidRDefault="00495889">
      <w:pPr>
        <w:ind w:left="112" w:right="808"/>
        <w:jc w:val="both"/>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v</w:t>
      </w:r>
      <w:r>
        <w:rPr>
          <w:spacing w:val="-2"/>
          <w:sz w:val="24"/>
          <w:szCs w:val="24"/>
        </w:rPr>
        <w:t>id</w:t>
      </w:r>
      <w:r>
        <w:rPr>
          <w:sz w:val="24"/>
          <w:szCs w:val="24"/>
        </w:rPr>
        <w:t>e</w:t>
      </w:r>
      <w:r>
        <w:rPr>
          <w:spacing w:val="-6"/>
          <w:sz w:val="24"/>
          <w:szCs w:val="24"/>
        </w:rPr>
        <w:t xml:space="preserve"> </w:t>
      </w:r>
      <w:r>
        <w:rPr>
          <w:spacing w:val="-3"/>
          <w:sz w:val="24"/>
          <w:szCs w:val="24"/>
        </w:rPr>
        <w:t>eac</w:t>
      </w:r>
      <w:r>
        <w:rPr>
          <w:sz w:val="24"/>
          <w:szCs w:val="24"/>
        </w:rPr>
        <w:t>h</w:t>
      </w:r>
      <w:r>
        <w:rPr>
          <w:spacing w:val="-5"/>
          <w:sz w:val="24"/>
          <w:szCs w:val="24"/>
        </w:rPr>
        <w:t xml:space="preserve"> s</w:t>
      </w:r>
      <w:r>
        <w:rPr>
          <w:spacing w:val="-2"/>
          <w:sz w:val="24"/>
          <w:szCs w:val="24"/>
        </w:rPr>
        <w:t>tud</w:t>
      </w:r>
      <w:r>
        <w:rPr>
          <w:spacing w:val="-3"/>
          <w:sz w:val="24"/>
          <w:szCs w:val="24"/>
        </w:rPr>
        <w:t>e</w:t>
      </w:r>
      <w:r>
        <w:rPr>
          <w:spacing w:val="-5"/>
          <w:sz w:val="24"/>
          <w:szCs w:val="24"/>
        </w:rPr>
        <w:t>n</w:t>
      </w:r>
      <w:r>
        <w:rPr>
          <w:sz w:val="24"/>
          <w:szCs w:val="24"/>
        </w:rPr>
        <w:t>t</w:t>
      </w:r>
      <w:r>
        <w:rPr>
          <w:spacing w:val="-4"/>
          <w:sz w:val="24"/>
          <w:szCs w:val="24"/>
        </w:rPr>
        <w:t xml:space="preserve"> </w:t>
      </w:r>
      <w:r>
        <w:rPr>
          <w:spacing w:val="-5"/>
          <w:sz w:val="24"/>
          <w:szCs w:val="24"/>
        </w:rPr>
        <w:t>w</w:t>
      </w:r>
      <w:r>
        <w:rPr>
          <w:spacing w:val="-2"/>
          <w:sz w:val="24"/>
          <w:szCs w:val="24"/>
        </w:rPr>
        <w:t>it</w:t>
      </w:r>
      <w:r>
        <w:rPr>
          <w:sz w:val="24"/>
          <w:szCs w:val="24"/>
        </w:rPr>
        <w:t>h</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mi</w:t>
      </w:r>
      <w:r>
        <w:rPr>
          <w:spacing w:val="-5"/>
          <w:sz w:val="24"/>
          <w:szCs w:val="24"/>
        </w:rPr>
        <w:t>n</w:t>
      </w:r>
      <w:r>
        <w:rPr>
          <w:spacing w:val="-2"/>
          <w:sz w:val="24"/>
          <w:szCs w:val="24"/>
        </w:rPr>
        <w:t>im</w:t>
      </w:r>
      <w:r>
        <w:rPr>
          <w:spacing w:val="-5"/>
          <w:sz w:val="24"/>
          <w:szCs w:val="24"/>
        </w:rPr>
        <w:t>u</w:t>
      </w:r>
      <w:r>
        <w:rPr>
          <w:sz w:val="24"/>
          <w:szCs w:val="24"/>
        </w:rPr>
        <w:t>m</w:t>
      </w:r>
      <w:r>
        <w:rPr>
          <w:spacing w:val="-4"/>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pacing w:val="-2"/>
          <w:sz w:val="24"/>
          <w:szCs w:val="24"/>
        </w:rPr>
        <w:t>m</w:t>
      </w:r>
      <w:r>
        <w:rPr>
          <w:spacing w:val="-3"/>
          <w:sz w:val="24"/>
          <w:szCs w:val="24"/>
        </w:rPr>
        <w:t>e</w:t>
      </w:r>
      <w:r>
        <w:rPr>
          <w:spacing w:val="-5"/>
          <w:sz w:val="24"/>
          <w:szCs w:val="24"/>
        </w:rPr>
        <w:t>n</w:t>
      </w:r>
      <w:r>
        <w:rPr>
          <w:spacing w:val="-2"/>
          <w:sz w:val="24"/>
          <w:szCs w:val="24"/>
        </w:rPr>
        <w:t>t</w:t>
      </w:r>
      <w:r>
        <w:rPr>
          <w:sz w:val="24"/>
          <w:szCs w:val="24"/>
        </w:rPr>
        <w:t>s</w:t>
      </w:r>
      <w:r>
        <w:rPr>
          <w:spacing w:val="-5"/>
          <w:sz w:val="24"/>
          <w:szCs w:val="24"/>
        </w:rPr>
        <w:t xml:space="preserve"> </w:t>
      </w:r>
      <w:r>
        <w:rPr>
          <w:spacing w:val="-2"/>
          <w:sz w:val="24"/>
          <w:szCs w:val="24"/>
        </w:rPr>
        <w:t>n</w:t>
      </w:r>
      <w:r>
        <w:rPr>
          <w:spacing w:val="-3"/>
          <w:sz w:val="24"/>
          <w:szCs w:val="24"/>
        </w:rPr>
        <w:t>ece</w:t>
      </w:r>
      <w:r>
        <w:rPr>
          <w:spacing w:val="-5"/>
          <w:sz w:val="24"/>
          <w:szCs w:val="24"/>
        </w:rPr>
        <w:t>s</w:t>
      </w:r>
      <w:r>
        <w:rPr>
          <w:spacing w:val="-2"/>
          <w:sz w:val="24"/>
          <w:szCs w:val="24"/>
        </w:rPr>
        <w:t>s</w:t>
      </w:r>
      <w:r>
        <w:rPr>
          <w:spacing w:val="-3"/>
          <w:sz w:val="24"/>
          <w:szCs w:val="24"/>
        </w:rPr>
        <w:t>a</w:t>
      </w:r>
      <w:r>
        <w:rPr>
          <w:sz w:val="24"/>
          <w:szCs w:val="24"/>
        </w:rPr>
        <w:t>ry</w:t>
      </w:r>
      <w:r>
        <w:rPr>
          <w:spacing w:val="-13"/>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3"/>
          <w:sz w:val="24"/>
          <w:szCs w:val="24"/>
        </w:rPr>
        <w:t>e</w:t>
      </w:r>
      <w:r>
        <w:rPr>
          <w:spacing w:val="-2"/>
          <w:sz w:val="24"/>
          <w:szCs w:val="24"/>
        </w:rPr>
        <w:t>li</w:t>
      </w:r>
      <w:r>
        <w:rPr>
          <w:spacing w:val="-5"/>
          <w:sz w:val="24"/>
          <w:szCs w:val="24"/>
        </w:rPr>
        <w:t>g</w:t>
      </w:r>
      <w:r>
        <w:rPr>
          <w:spacing w:val="-2"/>
          <w:sz w:val="24"/>
          <w:szCs w:val="24"/>
        </w:rPr>
        <w:t>ibil</w:t>
      </w:r>
      <w:r>
        <w:rPr>
          <w:spacing w:val="-4"/>
          <w:sz w:val="24"/>
          <w:szCs w:val="24"/>
        </w:rPr>
        <w:t>i</w:t>
      </w:r>
      <w:r>
        <w:rPr>
          <w:sz w:val="24"/>
          <w:szCs w:val="24"/>
        </w:rPr>
        <w:t>ty</w:t>
      </w:r>
      <w:r>
        <w:rPr>
          <w:spacing w:val="-9"/>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1"/>
          <w:sz w:val="24"/>
          <w:szCs w:val="24"/>
        </w:rPr>
        <w:t>t</w:t>
      </w:r>
      <w:r>
        <w:rPr>
          <w:spacing w:val="-2"/>
          <w:sz w:val="24"/>
          <w:szCs w:val="24"/>
        </w:rPr>
        <w:t>h</w:t>
      </w:r>
      <w:r>
        <w:rPr>
          <w:sz w:val="24"/>
          <w:szCs w:val="24"/>
        </w:rPr>
        <w:t>e</w:t>
      </w:r>
      <w:r>
        <w:rPr>
          <w:spacing w:val="-6"/>
          <w:sz w:val="24"/>
          <w:szCs w:val="24"/>
        </w:rPr>
        <w:t xml:space="preserve"> </w:t>
      </w:r>
      <w:r>
        <w:rPr>
          <w:spacing w:val="-3"/>
          <w:sz w:val="24"/>
          <w:szCs w:val="24"/>
        </w:rPr>
        <w:t>V</w:t>
      </w:r>
      <w:r>
        <w:rPr>
          <w:spacing w:val="-6"/>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p>
    <w:p w:rsidR="005F5DB7" w:rsidRDefault="00495889">
      <w:pPr>
        <w:spacing w:line="260" w:lineRule="exact"/>
        <w:ind w:left="472"/>
        <w:rPr>
          <w:sz w:val="24"/>
          <w:szCs w:val="24"/>
        </w:rPr>
      </w:pPr>
      <w:r>
        <w:rPr>
          <w:spacing w:val="-3"/>
          <w:sz w:val="24"/>
          <w:szCs w:val="24"/>
        </w:rPr>
        <w:t>Tec</w:t>
      </w:r>
      <w:r>
        <w:rPr>
          <w:spacing w:val="-2"/>
          <w:sz w:val="24"/>
          <w:szCs w:val="24"/>
        </w:rPr>
        <w:t>hni</w:t>
      </w:r>
      <w:r>
        <w:rPr>
          <w:spacing w:val="-3"/>
          <w:sz w:val="24"/>
          <w:szCs w:val="24"/>
        </w:rPr>
        <w:t>c</w:t>
      </w:r>
      <w:r>
        <w:rPr>
          <w:spacing w:val="-2"/>
          <w:sz w:val="24"/>
          <w:szCs w:val="24"/>
        </w:rPr>
        <w:t>i</w:t>
      </w:r>
      <w:r>
        <w:rPr>
          <w:spacing w:val="-3"/>
          <w:sz w:val="24"/>
          <w:szCs w:val="24"/>
        </w:rPr>
        <w:t>a</w:t>
      </w:r>
      <w:r>
        <w:rPr>
          <w:spacing w:val="-5"/>
          <w:sz w:val="24"/>
          <w:szCs w:val="24"/>
        </w:rPr>
        <w:t>n</w:t>
      </w:r>
      <w:r>
        <w:rPr>
          <w:sz w:val="24"/>
          <w:szCs w:val="24"/>
        </w:rPr>
        <w:t>s</w:t>
      </w:r>
      <w:r>
        <w:rPr>
          <w:spacing w:val="-5"/>
          <w:sz w:val="24"/>
          <w:szCs w:val="24"/>
        </w:rPr>
        <w:t xml:space="preserve"> </w:t>
      </w:r>
      <w:r>
        <w:rPr>
          <w:spacing w:val="-3"/>
          <w:sz w:val="24"/>
          <w:szCs w:val="24"/>
        </w:rPr>
        <w:t>Na</w:t>
      </w:r>
      <w:r>
        <w:rPr>
          <w:spacing w:val="-4"/>
          <w:sz w:val="24"/>
          <w:szCs w:val="24"/>
        </w:rPr>
        <w:t>t</w:t>
      </w:r>
      <w:r>
        <w:rPr>
          <w:spacing w:val="-2"/>
          <w:sz w:val="24"/>
          <w:szCs w:val="24"/>
        </w:rPr>
        <w:t>ion</w:t>
      </w:r>
      <w:r>
        <w:rPr>
          <w:spacing w:val="-3"/>
          <w:sz w:val="24"/>
          <w:szCs w:val="24"/>
        </w:rPr>
        <w:t>a</w:t>
      </w:r>
      <w:r>
        <w:rPr>
          <w:sz w:val="24"/>
          <w:szCs w:val="24"/>
        </w:rPr>
        <w:t>l</w:t>
      </w:r>
      <w:r>
        <w:rPr>
          <w:spacing w:val="-7"/>
          <w:sz w:val="24"/>
          <w:szCs w:val="24"/>
        </w:rPr>
        <w:t xml:space="preserve"> </w:t>
      </w:r>
      <w:r>
        <w:rPr>
          <w:spacing w:val="-2"/>
          <w:sz w:val="24"/>
          <w:szCs w:val="24"/>
        </w:rPr>
        <w:t>C</w:t>
      </w:r>
      <w:r>
        <w:rPr>
          <w:spacing w:val="-3"/>
          <w:sz w:val="24"/>
          <w:szCs w:val="24"/>
        </w:rPr>
        <w:t>e</w:t>
      </w:r>
      <w:r>
        <w:rPr>
          <w:spacing w:val="-6"/>
          <w:sz w:val="24"/>
          <w:szCs w:val="24"/>
        </w:rPr>
        <w:t>r</w:t>
      </w:r>
      <w:r>
        <w:rPr>
          <w:spacing w:val="-4"/>
          <w:sz w:val="24"/>
          <w:szCs w:val="24"/>
        </w:rPr>
        <w:t>t</w:t>
      </w:r>
      <w:r>
        <w:rPr>
          <w:spacing w:val="-2"/>
          <w:sz w:val="24"/>
          <w:szCs w:val="24"/>
        </w:rPr>
        <w:t>i</w:t>
      </w:r>
      <w:r>
        <w:rPr>
          <w:spacing w:val="-3"/>
          <w:sz w:val="24"/>
          <w:szCs w:val="24"/>
        </w:rPr>
        <w:t>f</w:t>
      </w:r>
      <w:r>
        <w:rPr>
          <w:spacing w:val="-2"/>
          <w:sz w:val="24"/>
          <w:szCs w:val="24"/>
        </w:rPr>
        <w:t>i</w:t>
      </w:r>
      <w:r>
        <w:rPr>
          <w:spacing w:val="-3"/>
          <w:sz w:val="24"/>
          <w:szCs w:val="24"/>
        </w:rPr>
        <w:t>ca</w:t>
      </w:r>
      <w:r>
        <w:rPr>
          <w:spacing w:val="-4"/>
          <w:sz w:val="24"/>
          <w:szCs w:val="24"/>
        </w:rPr>
        <w:t>t</w:t>
      </w:r>
      <w:r>
        <w:rPr>
          <w:spacing w:val="-2"/>
          <w:sz w:val="24"/>
          <w:szCs w:val="24"/>
        </w:rPr>
        <w:t>io</w:t>
      </w:r>
      <w:r>
        <w:rPr>
          <w:sz w:val="24"/>
          <w:szCs w:val="24"/>
        </w:rPr>
        <w:t>n</w:t>
      </w:r>
      <w:r>
        <w:rPr>
          <w:spacing w:val="-5"/>
          <w:sz w:val="24"/>
          <w:szCs w:val="24"/>
        </w:rPr>
        <w:t xml:space="preserve"> E</w:t>
      </w:r>
      <w:r>
        <w:rPr>
          <w:spacing w:val="-2"/>
          <w:sz w:val="24"/>
          <w:szCs w:val="24"/>
        </w:rPr>
        <w:t>x</w:t>
      </w:r>
      <w:r>
        <w:rPr>
          <w:spacing w:val="-3"/>
          <w:sz w:val="24"/>
          <w:szCs w:val="24"/>
        </w:rPr>
        <w:t>a</w:t>
      </w:r>
      <w:r>
        <w:rPr>
          <w:spacing w:val="-2"/>
          <w:sz w:val="24"/>
          <w:szCs w:val="24"/>
        </w:rPr>
        <w:t>m</w:t>
      </w:r>
      <w:r>
        <w:rPr>
          <w:sz w:val="24"/>
          <w:szCs w:val="24"/>
        </w:rPr>
        <w:t>.</w:t>
      </w:r>
    </w:p>
    <w:p w:rsidR="005F5DB7" w:rsidRDefault="005F5DB7">
      <w:pPr>
        <w:spacing w:before="1" w:line="280" w:lineRule="exact"/>
        <w:rPr>
          <w:sz w:val="28"/>
          <w:szCs w:val="28"/>
        </w:rPr>
      </w:pPr>
    </w:p>
    <w:p w:rsidR="005F5DB7" w:rsidRDefault="00495889">
      <w:pPr>
        <w:ind w:left="112" w:right="6759"/>
        <w:jc w:val="both"/>
        <w:rPr>
          <w:sz w:val="24"/>
          <w:szCs w:val="24"/>
        </w:rPr>
      </w:pPr>
      <w:r>
        <w:rPr>
          <w:b/>
          <w:spacing w:val="-3"/>
          <w:sz w:val="24"/>
          <w:szCs w:val="24"/>
        </w:rPr>
        <w:t>P</w:t>
      </w:r>
      <w:r>
        <w:rPr>
          <w:b/>
          <w:sz w:val="24"/>
          <w:szCs w:val="24"/>
        </w:rPr>
        <w:t>R</w:t>
      </w:r>
      <w:r>
        <w:rPr>
          <w:b/>
          <w:spacing w:val="2"/>
          <w:sz w:val="24"/>
          <w:szCs w:val="24"/>
        </w:rPr>
        <w:t>O</w:t>
      </w:r>
      <w:r>
        <w:rPr>
          <w:b/>
          <w:spacing w:val="-2"/>
          <w:sz w:val="24"/>
          <w:szCs w:val="24"/>
        </w:rPr>
        <w:t>G</w:t>
      </w:r>
      <w:r>
        <w:rPr>
          <w:b/>
          <w:sz w:val="24"/>
          <w:szCs w:val="24"/>
        </w:rPr>
        <w:t>R</w:t>
      </w:r>
      <w:r>
        <w:rPr>
          <w:b/>
          <w:spacing w:val="1"/>
          <w:sz w:val="24"/>
          <w:szCs w:val="24"/>
        </w:rPr>
        <w:t>A</w:t>
      </w:r>
      <w:r>
        <w:rPr>
          <w:b/>
          <w:sz w:val="24"/>
          <w:szCs w:val="24"/>
        </w:rPr>
        <w:t>M</w:t>
      </w:r>
      <w:r>
        <w:rPr>
          <w:b/>
          <w:spacing w:val="-1"/>
          <w:sz w:val="24"/>
          <w:szCs w:val="24"/>
        </w:rPr>
        <w:t xml:space="preserve"> </w:t>
      </w:r>
      <w:r>
        <w:rPr>
          <w:b/>
          <w:sz w:val="24"/>
          <w:szCs w:val="24"/>
        </w:rPr>
        <w:t>A</w:t>
      </w:r>
      <w:r>
        <w:rPr>
          <w:b/>
          <w:spacing w:val="-1"/>
          <w:sz w:val="24"/>
          <w:szCs w:val="24"/>
        </w:rPr>
        <w:t>C</w:t>
      </w:r>
      <w:r>
        <w:rPr>
          <w:b/>
          <w:spacing w:val="2"/>
          <w:sz w:val="24"/>
          <w:szCs w:val="24"/>
        </w:rPr>
        <w:t>C</w:t>
      </w:r>
      <w:r>
        <w:rPr>
          <w:b/>
          <w:sz w:val="24"/>
          <w:szCs w:val="24"/>
        </w:rPr>
        <w:t>REDITATI</w:t>
      </w:r>
      <w:r>
        <w:rPr>
          <w:b/>
          <w:spacing w:val="1"/>
          <w:sz w:val="24"/>
          <w:szCs w:val="24"/>
        </w:rPr>
        <w:t>O</w:t>
      </w:r>
      <w:r>
        <w:rPr>
          <w:b/>
          <w:sz w:val="24"/>
          <w:szCs w:val="24"/>
        </w:rPr>
        <w:t>N</w:t>
      </w:r>
    </w:p>
    <w:p w:rsidR="005F5DB7" w:rsidRDefault="008234B1">
      <w:pPr>
        <w:spacing w:line="260" w:lineRule="exact"/>
        <w:ind w:left="112" w:right="2912"/>
        <w:jc w:val="both"/>
        <w:rPr>
          <w:sz w:val="24"/>
          <w:szCs w:val="24"/>
        </w:rPr>
        <w:sectPr w:rsidR="005F5DB7" w:rsidSect="004668DC">
          <w:pgSz w:w="12240" w:h="15840"/>
          <w:pgMar w:top="780" w:right="900" w:bottom="280" w:left="1040" w:header="595" w:footer="0" w:gutter="0"/>
          <w:pgNumType w:start="2"/>
          <w:cols w:space="720"/>
        </w:sectPr>
      </w:pPr>
      <w:r>
        <w:rPr>
          <w:rFonts w:ascii="Calibri" w:eastAsia="Calibri" w:hAnsi="Calibri"/>
          <w:b/>
          <w:noProof/>
          <w:sz w:val="28"/>
          <w:szCs w:val="28"/>
        </w:rPr>
        <mc:AlternateContent>
          <mc:Choice Requires="wps">
            <w:drawing>
              <wp:anchor distT="0" distB="0" distL="114300" distR="114300" simplePos="0" relativeHeight="251704832" behindDoc="0" locked="0" layoutInCell="1" allowOverlap="1" wp14:anchorId="158AB737" wp14:editId="05A37228">
                <wp:simplePos x="0" y="0"/>
                <wp:positionH relativeFrom="page">
                  <wp:align>right</wp:align>
                </wp:positionH>
                <wp:positionV relativeFrom="paragraph">
                  <wp:posOffset>1095375</wp:posOffset>
                </wp:positionV>
                <wp:extent cx="457200" cy="219075"/>
                <wp:effectExtent l="0" t="0" r="19050" b="28575"/>
                <wp:wrapNone/>
                <wp:docPr id="168" name="Text Box 16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8234B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AB737" id="Text Box 168" o:spid="_x0000_s1029" type="#_x0000_t202" style="position:absolute;left:0;text-align:left;margin-left:-15.2pt;margin-top:86.25pt;width:36pt;height:17.25pt;z-index:25170483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" fillcolor="window" strokecolor="window" strokeweight=".5pt">
                <v:textbox>
                  <w:txbxContent>
                    <w:p w:rsidR="00FD3921" w:rsidRDefault="00FD3921" w:rsidP="008234B1">
                      <w:r>
                        <w:t>5</w:t>
                      </w:r>
                    </w:p>
                  </w:txbxContent>
                </v:textbox>
                <w10:wrap anchorx="page"/>
              </v:shape>
            </w:pict>
          </mc:Fallback>
        </mc:AlternateContent>
      </w:r>
      <w:r w:rsidR="003A39E0">
        <w:rPr>
          <w:rFonts w:ascii="Calibri" w:eastAsia="Calibri" w:hAnsi="Calibri"/>
          <w:b/>
          <w:noProof/>
          <w:sz w:val="28"/>
          <w:szCs w:val="28"/>
        </w:rPr>
        <mc:AlternateContent>
          <mc:Choice Requires="wps">
            <w:drawing>
              <wp:anchor distT="0" distB="0" distL="114300" distR="114300" simplePos="0" relativeHeight="251678208" behindDoc="0" locked="0" layoutInCell="1" allowOverlap="1" wp14:anchorId="2B522EBD" wp14:editId="0AD7BFE3">
                <wp:simplePos x="0" y="0"/>
                <wp:positionH relativeFrom="column">
                  <wp:posOffset>6657975</wp:posOffset>
                </wp:positionH>
                <wp:positionV relativeFrom="paragraph">
                  <wp:posOffset>1694815</wp:posOffset>
                </wp:positionV>
                <wp:extent cx="457200" cy="219075"/>
                <wp:effectExtent l="0" t="0" r="19050" b="28575"/>
                <wp:wrapNone/>
                <wp:docPr id="142" name="Text Box 14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2" o:spid="_x0000_s1030" type="#_x0000_t202" style="position:absolute;left:0;text-align:left;margin-left:524.25pt;margin-top:133.45pt;width:36pt;height:17.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" fillcolor="window" strokecolor="window" strokeweight=".5pt">
                <v:textbox>
                  <w:txbxContent>
                    <w:p w:rsidR="00FD3921" w:rsidRDefault="00FD3921" w:rsidP="003A39E0">
                      <w:r>
                        <w:t>5</w:t>
                      </w:r>
                    </w:p>
                  </w:txbxContent>
                </v:textbox>
              </v:shape>
            </w:pict>
          </mc:Fallback>
        </mc:AlternateContent>
      </w:r>
      <w:r w:rsidR="00495889">
        <w:rPr>
          <w:sz w:val="24"/>
          <w:szCs w:val="24"/>
        </w:rPr>
        <w:t>The</w:t>
      </w:r>
      <w:r w:rsidR="00495889">
        <w:rPr>
          <w:spacing w:val="-1"/>
          <w:sz w:val="24"/>
          <w:szCs w:val="24"/>
        </w:rPr>
        <w:t xml:space="preserve"> </w:t>
      </w:r>
      <w:r w:rsidR="00495889">
        <w:rPr>
          <w:sz w:val="24"/>
          <w:szCs w:val="24"/>
        </w:rPr>
        <w:t>V</w:t>
      </w:r>
      <w:r w:rsidR="00495889">
        <w:rPr>
          <w:spacing w:val="-1"/>
          <w:sz w:val="24"/>
          <w:szCs w:val="24"/>
        </w:rPr>
        <w:t>e</w:t>
      </w:r>
      <w:r w:rsidR="00495889">
        <w:rPr>
          <w:sz w:val="24"/>
          <w:szCs w:val="24"/>
        </w:rPr>
        <w:t>t</w:t>
      </w:r>
      <w:r w:rsidR="00495889">
        <w:rPr>
          <w:spacing w:val="2"/>
          <w:sz w:val="24"/>
          <w:szCs w:val="24"/>
        </w:rPr>
        <w:t>e</w:t>
      </w:r>
      <w:r w:rsidR="00495889">
        <w:rPr>
          <w:sz w:val="24"/>
          <w:szCs w:val="24"/>
        </w:rPr>
        <w:t>rin</w:t>
      </w:r>
      <w:r w:rsidR="00495889">
        <w:rPr>
          <w:spacing w:val="-1"/>
          <w:sz w:val="24"/>
          <w:szCs w:val="24"/>
        </w:rPr>
        <w:t>a</w:t>
      </w:r>
      <w:r w:rsidR="00495889">
        <w:rPr>
          <w:spacing w:val="4"/>
          <w:sz w:val="24"/>
          <w:szCs w:val="24"/>
        </w:rPr>
        <w:t>r</w:t>
      </w:r>
      <w:r w:rsidR="00495889">
        <w:rPr>
          <w:sz w:val="24"/>
          <w:szCs w:val="24"/>
        </w:rPr>
        <w:t>y</w:t>
      </w:r>
      <w:r w:rsidR="00495889">
        <w:rPr>
          <w:spacing w:val="-5"/>
          <w:sz w:val="24"/>
          <w:szCs w:val="24"/>
        </w:rPr>
        <w:t xml:space="preserve"> </w:t>
      </w:r>
      <w:r w:rsidR="00495889">
        <w:rPr>
          <w:spacing w:val="2"/>
          <w:sz w:val="24"/>
          <w:szCs w:val="24"/>
        </w:rPr>
        <w:t>T</w:t>
      </w:r>
      <w:r w:rsidR="00495889">
        <w:rPr>
          <w:spacing w:val="-1"/>
          <w:sz w:val="24"/>
          <w:szCs w:val="24"/>
        </w:rPr>
        <w:t>ec</w:t>
      </w:r>
      <w:r w:rsidR="00495889">
        <w:rPr>
          <w:sz w:val="24"/>
          <w:szCs w:val="24"/>
        </w:rPr>
        <w:t>hnol</w:t>
      </w:r>
      <w:r w:rsidR="00495889">
        <w:rPr>
          <w:spacing w:val="3"/>
          <w:sz w:val="24"/>
          <w:szCs w:val="24"/>
        </w:rPr>
        <w:t>o</w:t>
      </w:r>
      <w:r w:rsidR="00495889">
        <w:rPr>
          <w:spacing w:val="2"/>
          <w:sz w:val="24"/>
          <w:szCs w:val="24"/>
        </w:rPr>
        <w:t>g</w:t>
      </w:r>
      <w:r w:rsidR="00495889">
        <w:rPr>
          <w:sz w:val="24"/>
          <w:szCs w:val="24"/>
        </w:rPr>
        <w:t>y</w:t>
      </w:r>
      <w:r w:rsidR="00495889">
        <w:rPr>
          <w:spacing w:val="-5"/>
          <w:sz w:val="24"/>
          <w:szCs w:val="24"/>
        </w:rPr>
        <w:t xml:space="preserve"> </w:t>
      </w:r>
      <w:r w:rsidR="00495889">
        <w:rPr>
          <w:spacing w:val="1"/>
          <w:sz w:val="24"/>
          <w:szCs w:val="24"/>
        </w:rPr>
        <w:t>P</w:t>
      </w:r>
      <w:r w:rsidR="00495889">
        <w:rPr>
          <w:sz w:val="24"/>
          <w:szCs w:val="24"/>
        </w:rPr>
        <w:t>r</w:t>
      </w:r>
      <w:r w:rsidR="00495889">
        <w:rPr>
          <w:spacing w:val="1"/>
          <w:sz w:val="24"/>
          <w:szCs w:val="24"/>
        </w:rPr>
        <w:t>o</w:t>
      </w:r>
      <w:r w:rsidR="00495889">
        <w:rPr>
          <w:spacing w:val="-2"/>
          <w:sz w:val="24"/>
          <w:szCs w:val="24"/>
        </w:rPr>
        <w:t>g</w:t>
      </w:r>
      <w:r w:rsidR="00495889">
        <w:rPr>
          <w:spacing w:val="1"/>
          <w:sz w:val="24"/>
          <w:szCs w:val="24"/>
        </w:rPr>
        <w:t>r</w:t>
      </w:r>
      <w:r w:rsidR="00495889">
        <w:rPr>
          <w:spacing w:val="-1"/>
          <w:sz w:val="24"/>
          <w:szCs w:val="24"/>
        </w:rPr>
        <w:t>a</w:t>
      </w:r>
      <w:r w:rsidR="00495889">
        <w:rPr>
          <w:sz w:val="24"/>
          <w:szCs w:val="24"/>
        </w:rPr>
        <w:t xml:space="preserve">m at </w:t>
      </w:r>
      <w:r w:rsidR="000C5311">
        <w:rPr>
          <w:sz w:val="24"/>
          <w:szCs w:val="24"/>
        </w:rPr>
        <w:t>MCTC</w:t>
      </w:r>
      <w:r w:rsidR="00495889">
        <w:rPr>
          <w:sz w:val="24"/>
          <w:szCs w:val="24"/>
        </w:rPr>
        <w:t xml:space="preserve"> is a</w:t>
      </w:r>
      <w:r w:rsidR="00495889">
        <w:rPr>
          <w:spacing w:val="-1"/>
          <w:sz w:val="24"/>
          <w:szCs w:val="24"/>
        </w:rPr>
        <w:t>cc</w:t>
      </w:r>
      <w:r w:rsidR="00495889">
        <w:rPr>
          <w:sz w:val="24"/>
          <w:szCs w:val="24"/>
        </w:rPr>
        <w:t>r</w:t>
      </w:r>
      <w:r w:rsidR="00495889">
        <w:rPr>
          <w:spacing w:val="-2"/>
          <w:sz w:val="24"/>
          <w:szCs w:val="24"/>
        </w:rPr>
        <w:t>e</w:t>
      </w:r>
      <w:r w:rsidR="00495889">
        <w:rPr>
          <w:sz w:val="24"/>
          <w:szCs w:val="24"/>
        </w:rPr>
        <w:t>di</w:t>
      </w:r>
      <w:r w:rsidR="00495889">
        <w:rPr>
          <w:spacing w:val="1"/>
          <w:sz w:val="24"/>
          <w:szCs w:val="24"/>
        </w:rPr>
        <w:t>t</w:t>
      </w:r>
      <w:r w:rsidR="00495889">
        <w:rPr>
          <w:spacing w:val="-1"/>
          <w:sz w:val="24"/>
          <w:szCs w:val="24"/>
        </w:rPr>
        <w:t>e</w:t>
      </w:r>
      <w:r w:rsidR="00495889">
        <w:rPr>
          <w:sz w:val="24"/>
          <w:szCs w:val="24"/>
        </w:rPr>
        <w:t xml:space="preserve">d </w:t>
      </w:r>
      <w:r w:rsidR="00495889">
        <w:rPr>
          <w:spacing w:val="5"/>
          <w:sz w:val="24"/>
          <w:szCs w:val="24"/>
        </w:rPr>
        <w:t>b</w:t>
      </w:r>
      <w:r w:rsidR="00495889">
        <w:rPr>
          <w:sz w:val="24"/>
          <w:szCs w:val="24"/>
        </w:rPr>
        <w:t>y</w:t>
      </w:r>
      <w:r w:rsidR="00495889">
        <w:rPr>
          <w:spacing w:val="-5"/>
          <w:sz w:val="24"/>
          <w:szCs w:val="24"/>
        </w:rPr>
        <w:t xml:space="preserve"> </w:t>
      </w:r>
      <w:r w:rsidR="00495889">
        <w:rPr>
          <w:sz w:val="24"/>
          <w:szCs w:val="24"/>
        </w:rPr>
        <w:t>t</w:t>
      </w:r>
      <w:r w:rsidR="00495889">
        <w:rPr>
          <w:spacing w:val="3"/>
          <w:sz w:val="24"/>
          <w:szCs w:val="24"/>
        </w:rPr>
        <w:t>h</w:t>
      </w:r>
      <w:r w:rsidR="00495889">
        <w:rPr>
          <w:sz w:val="24"/>
          <w:szCs w:val="24"/>
        </w:rPr>
        <w:t>e</w:t>
      </w:r>
      <w:r w:rsidR="00495889">
        <w:rPr>
          <w:spacing w:val="-1"/>
          <w:sz w:val="24"/>
          <w:szCs w:val="24"/>
        </w:rPr>
        <w:t xml:space="preserve"> </w:t>
      </w:r>
      <w:r w:rsidR="00495889">
        <w:rPr>
          <w:sz w:val="24"/>
          <w:szCs w:val="24"/>
        </w:rPr>
        <w:t>A</w:t>
      </w:r>
      <w:r w:rsidR="00495889">
        <w:rPr>
          <w:spacing w:val="-1"/>
          <w:sz w:val="24"/>
          <w:szCs w:val="24"/>
        </w:rPr>
        <w:t>V</w:t>
      </w:r>
      <w:r w:rsidR="00495889">
        <w:rPr>
          <w:sz w:val="24"/>
          <w:szCs w:val="24"/>
        </w:rPr>
        <w:t>MA.</w:t>
      </w:r>
      <w:r w:rsidR="003A39E0" w:rsidRPr="003A39E0">
        <w:rPr>
          <w:rFonts w:ascii="Calibri" w:eastAsia="Calibri" w:hAnsi="Calibri"/>
          <w:b/>
          <w:noProof/>
          <w:sz w:val="28"/>
          <w:szCs w:val="28"/>
        </w:rPr>
        <w:t xml:space="preserve"> </w:t>
      </w:r>
    </w:p>
    <w:p w:rsidR="005F5DB7" w:rsidRDefault="005F5DB7">
      <w:pPr>
        <w:spacing w:line="200" w:lineRule="exact"/>
      </w:pPr>
    </w:p>
    <w:p w:rsidR="005F5DB7" w:rsidRDefault="005F5DB7">
      <w:pPr>
        <w:spacing w:line="200" w:lineRule="exact"/>
      </w:pPr>
    </w:p>
    <w:p w:rsidR="005F5DB7" w:rsidRDefault="005F5DB7">
      <w:pPr>
        <w:spacing w:before="13" w:line="200" w:lineRule="exact"/>
      </w:pPr>
    </w:p>
    <w:p w:rsidR="005F5DB7" w:rsidRDefault="00495889">
      <w:pPr>
        <w:spacing w:before="29"/>
        <w:ind w:left="112" w:right="6321"/>
        <w:jc w:val="both"/>
        <w:rPr>
          <w:sz w:val="24"/>
          <w:szCs w:val="24"/>
        </w:rPr>
      </w:pPr>
      <w:r>
        <w:rPr>
          <w:b/>
          <w:spacing w:val="-3"/>
          <w:sz w:val="24"/>
          <w:szCs w:val="24"/>
        </w:rPr>
        <w:t>CR</w:t>
      </w:r>
      <w:r>
        <w:rPr>
          <w:b/>
          <w:spacing w:val="-2"/>
          <w:sz w:val="24"/>
          <w:szCs w:val="24"/>
        </w:rPr>
        <w:t>E</w:t>
      </w:r>
      <w:r>
        <w:rPr>
          <w:b/>
          <w:spacing w:val="-3"/>
          <w:sz w:val="24"/>
          <w:szCs w:val="24"/>
        </w:rPr>
        <w:t>D</w:t>
      </w:r>
      <w:r>
        <w:rPr>
          <w:b/>
          <w:spacing w:val="-2"/>
          <w:sz w:val="24"/>
          <w:szCs w:val="24"/>
        </w:rPr>
        <w:t>E</w:t>
      </w:r>
      <w:r>
        <w:rPr>
          <w:b/>
          <w:spacing w:val="-5"/>
          <w:sz w:val="24"/>
          <w:szCs w:val="24"/>
        </w:rPr>
        <w:t>N</w:t>
      </w:r>
      <w:r>
        <w:rPr>
          <w:b/>
          <w:spacing w:val="-2"/>
          <w:sz w:val="24"/>
          <w:szCs w:val="24"/>
        </w:rPr>
        <w:t>TI</w:t>
      </w:r>
      <w:r>
        <w:rPr>
          <w:b/>
          <w:spacing w:val="-5"/>
          <w:sz w:val="24"/>
          <w:szCs w:val="24"/>
        </w:rPr>
        <w:t>A</w:t>
      </w:r>
      <w:r>
        <w:rPr>
          <w:b/>
          <w:spacing w:val="-2"/>
          <w:sz w:val="24"/>
          <w:szCs w:val="24"/>
        </w:rPr>
        <w:t>LI</w:t>
      </w:r>
      <w:r>
        <w:rPr>
          <w:b/>
          <w:spacing w:val="-3"/>
          <w:sz w:val="24"/>
          <w:szCs w:val="24"/>
        </w:rPr>
        <w:t>N</w:t>
      </w:r>
      <w:r>
        <w:rPr>
          <w:b/>
          <w:sz w:val="24"/>
          <w:szCs w:val="24"/>
        </w:rPr>
        <w:t>G</w:t>
      </w:r>
      <w:r>
        <w:rPr>
          <w:b/>
          <w:spacing w:val="-7"/>
          <w:sz w:val="24"/>
          <w:szCs w:val="24"/>
        </w:rPr>
        <w:t xml:space="preserve"> </w:t>
      </w:r>
      <w:r>
        <w:rPr>
          <w:b/>
          <w:spacing w:val="-2"/>
          <w:sz w:val="24"/>
          <w:szCs w:val="24"/>
        </w:rPr>
        <w:t>I</w:t>
      </w:r>
      <w:r>
        <w:rPr>
          <w:b/>
          <w:spacing w:val="-5"/>
          <w:sz w:val="24"/>
          <w:szCs w:val="24"/>
        </w:rPr>
        <w:t>NF</w:t>
      </w:r>
      <w:r>
        <w:rPr>
          <w:b/>
          <w:spacing w:val="-2"/>
          <w:sz w:val="24"/>
          <w:szCs w:val="24"/>
        </w:rPr>
        <w:t>O</w:t>
      </w:r>
      <w:r>
        <w:rPr>
          <w:b/>
          <w:spacing w:val="-3"/>
          <w:sz w:val="24"/>
          <w:szCs w:val="24"/>
        </w:rPr>
        <w:t>RMA</w:t>
      </w:r>
      <w:r>
        <w:rPr>
          <w:b/>
          <w:spacing w:val="-2"/>
          <w:sz w:val="24"/>
          <w:szCs w:val="24"/>
        </w:rPr>
        <w:t>TIO</w:t>
      </w:r>
      <w:r>
        <w:rPr>
          <w:b/>
          <w:sz w:val="24"/>
          <w:szCs w:val="24"/>
        </w:rPr>
        <w:t>N</w:t>
      </w:r>
    </w:p>
    <w:p w:rsidR="005F5DB7" w:rsidRDefault="00495889">
      <w:pPr>
        <w:spacing w:line="260" w:lineRule="exact"/>
        <w:ind w:left="112" w:right="73"/>
        <w:jc w:val="both"/>
        <w:rPr>
          <w:sz w:val="24"/>
          <w:szCs w:val="24"/>
        </w:rPr>
      </w:pPr>
      <w:r>
        <w:rPr>
          <w:sz w:val="24"/>
          <w:szCs w:val="24"/>
        </w:rPr>
        <w:t>G</w:t>
      </w:r>
      <w:r>
        <w:rPr>
          <w:spacing w:val="-1"/>
          <w:sz w:val="24"/>
          <w:szCs w:val="24"/>
        </w:rPr>
        <w:t>ra</w:t>
      </w:r>
      <w:r>
        <w:rPr>
          <w:sz w:val="24"/>
          <w:szCs w:val="24"/>
        </w:rPr>
        <w:t>du</w:t>
      </w:r>
      <w:r>
        <w:rPr>
          <w:spacing w:val="-1"/>
          <w:sz w:val="24"/>
          <w:szCs w:val="24"/>
        </w:rPr>
        <w:t>a</w:t>
      </w:r>
      <w:r>
        <w:rPr>
          <w:sz w:val="24"/>
          <w:szCs w:val="24"/>
        </w:rPr>
        <w:t>tes</w:t>
      </w:r>
      <w:r>
        <w:rPr>
          <w:spacing w:val="11"/>
          <w:sz w:val="24"/>
          <w:szCs w:val="24"/>
        </w:rPr>
        <w:t xml:space="preserve"> </w:t>
      </w:r>
      <w:r>
        <w:rPr>
          <w:sz w:val="24"/>
          <w:szCs w:val="24"/>
        </w:rPr>
        <w:t>of</w:t>
      </w:r>
      <w:r>
        <w:rPr>
          <w:spacing w:val="9"/>
          <w:sz w:val="24"/>
          <w:szCs w:val="24"/>
        </w:rPr>
        <w:t xml:space="preserve"> </w:t>
      </w:r>
      <w:r>
        <w:rPr>
          <w:sz w:val="24"/>
          <w:szCs w:val="24"/>
        </w:rPr>
        <w:t>the</w:t>
      </w:r>
      <w:r>
        <w:rPr>
          <w:spacing w:val="9"/>
          <w:sz w:val="24"/>
          <w:szCs w:val="24"/>
        </w:rPr>
        <w:t xml:space="preserve"> </w:t>
      </w:r>
      <w:r>
        <w:rPr>
          <w:spacing w:val="1"/>
          <w:sz w:val="24"/>
          <w:szCs w:val="24"/>
        </w:rPr>
        <w:t>P</w:t>
      </w:r>
      <w:r>
        <w:rPr>
          <w:sz w:val="24"/>
          <w:szCs w:val="24"/>
        </w:rPr>
        <w:t>r</w:t>
      </w:r>
      <w:r>
        <w:rPr>
          <w:spacing w:val="1"/>
          <w:sz w:val="24"/>
          <w:szCs w:val="24"/>
        </w:rPr>
        <w:t>o</w:t>
      </w:r>
      <w:r>
        <w:rPr>
          <w:sz w:val="24"/>
          <w:szCs w:val="24"/>
        </w:rPr>
        <w:t>g</w:t>
      </w:r>
      <w:r>
        <w:rPr>
          <w:spacing w:val="-1"/>
          <w:sz w:val="24"/>
          <w:szCs w:val="24"/>
        </w:rPr>
        <w:t>r</w:t>
      </w:r>
      <w:r>
        <w:rPr>
          <w:spacing w:val="1"/>
          <w:sz w:val="24"/>
          <w:szCs w:val="24"/>
        </w:rPr>
        <w:t>a</w:t>
      </w:r>
      <w:r>
        <w:rPr>
          <w:sz w:val="24"/>
          <w:szCs w:val="24"/>
        </w:rPr>
        <w:t>m</w:t>
      </w:r>
      <w:r>
        <w:rPr>
          <w:spacing w:val="10"/>
          <w:sz w:val="24"/>
          <w:szCs w:val="24"/>
        </w:rPr>
        <w:t xml:space="preserve"> </w:t>
      </w:r>
      <w:r>
        <w:rPr>
          <w:sz w:val="24"/>
          <w:szCs w:val="24"/>
        </w:rPr>
        <w:t>will</w:t>
      </w:r>
      <w:r>
        <w:rPr>
          <w:spacing w:val="10"/>
          <w:sz w:val="24"/>
          <w:szCs w:val="24"/>
        </w:rPr>
        <w:t xml:space="preserve"> </w:t>
      </w:r>
      <w:r>
        <w:rPr>
          <w:sz w:val="24"/>
          <w:szCs w:val="24"/>
        </w:rPr>
        <w:t>be</w:t>
      </w:r>
      <w:r>
        <w:rPr>
          <w:spacing w:val="8"/>
          <w:sz w:val="24"/>
          <w:szCs w:val="24"/>
        </w:rPr>
        <w:t xml:space="preserve"> </w:t>
      </w:r>
      <w:r>
        <w:rPr>
          <w:spacing w:val="-1"/>
          <w:sz w:val="24"/>
          <w:szCs w:val="24"/>
        </w:rPr>
        <w:t>e</w:t>
      </w:r>
      <w:r>
        <w:rPr>
          <w:sz w:val="24"/>
          <w:szCs w:val="24"/>
        </w:rPr>
        <w:t>l</w:t>
      </w:r>
      <w:r>
        <w:rPr>
          <w:spacing w:val="1"/>
          <w:sz w:val="24"/>
          <w:szCs w:val="24"/>
        </w:rPr>
        <w:t>i</w:t>
      </w:r>
      <w:r>
        <w:rPr>
          <w:spacing w:val="-2"/>
          <w:sz w:val="24"/>
          <w:szCs w:val="24"/>
        </w:rPr>
        <w:t>g</w:t>
      </w:r>
      <w:r>
        <w:rPr>
          <w:sz w:val="24"/>
          <w:szCs w:val="24"/>
        </w:rPr>
        <w:t>ib</w:t>
      </w:r>
      <w:r>
        <w:rPr>
          <w:spacing w:val="1"/>
          <w:sz w:val="24"/>
          <w:szCs w:val="24"/>
        </w:rPr>
        <w:t>l</w:t>
      </w:r>
      <w:r>
        <w:rPr>
          <w:sz w:val="24"/>
          <w:szCs w:val="24"/>
        </w:rPr>
        <w:t>e</w:t>
      </w:r>
      <w:r>
        <w:rPr>
          <w:spacing w:val="8"/>
          <w:sz w:val="24"/>
          <w:szCs w:val="24"/>
        </w:rPr>
        <w:t xml:space="preserve"> </w:t>
      </w:r>
      <w:r>
        <w:rPr>
          <w:sz w:val="24"/>
          <w:szCs w:val="24"/>
        </w:rPr>
        <w:t>to</w:t>
      </w:r>
      <w:r>
        <w:rPr>
          <w:spacing w:val="10"/>
          <w:sz w:val="24"/>
          <w:szCs w:val="24"/>
        </w:rPr>
        <w:t xml:space="preserve"> </w:t>
      </w:r>
      <w:r>
        <w:rPr>
          <w:sz w:val="24"/>
          <w:szCs w:val="24"/>
        </w:rPr>
        <w:t>sit</w:t>
      </w:r>
      <w:r>
        <w:rPr>
          <w:spacing w:val="10"/>
          <w:sz w:val="24"/>
          <w:szCs w:val="24"/>
        </w:rPr>
        <w:t xml:space="preserve"> </w:t>
      </w:r>
      <w:r>
        <w:rPr>
          <w:spacing w:val="1"/>
          <w:sz w:val="24"/>
          <w:szCs w:val="24"/>
        </w:rPr>
        <w:t>f</w:t>
      </w:r>
      <w:r>
        <w:rPr>
          <w:sz w:val="24"/>
          <w:szCs w:val="24"/>
        </w:rPr>
        <w:t>or</w:t>
      </w:r>
      <w:r>
        <w:rPr>
          <w:spacing w:val="9"/>
          <w:sz w:val="24"/>
          <w:szCs w:val="24"/>
        </w:rPr>
        <w:t xml:space="preserve"> </w:t>
      </w:r>
      <w:r>
        <w:rPr>
          <w:sz w:val="24"/>
          <w:szCs w:val="24"/>
        </w:rPr>
        <w:t>the</w:t>
      </w:r>
      <w:r>
        <w:rPr>
          <w:spacing w:val="9"/>
          <w:sz w:val="24"/>
          <w:szCs w:val="24"/>
        </w:rPr>
        <w:t xml:space="preserve"> </w:t>
      </w:r>
      <w:r>
        <w:rPr>
          <w:sz w:val="24"/>
          <w:szCs w:val="24"/>
        </w:rPr>
        <w:t>V</w:t>
      </w:r>
      <w:r>
        <w:rPr>
          <w:spacing w:val="-1"/>
          <w:sz w:val="24"/>
          <w:szCs w:val="24"/>
        </w:rPr>
        <w:t>e</w:t>
      </w:r>
      <w:r>
        <w:rPr>
          <w:spacing w:val="3"/>
          <w:sz w:val="24"/>
          <w:szCs w:val="24"/>
        </w:rPr>
        <w:t>t</w:t>
      </w:r>
      <w:r>
        <w:rPr>
          <w:spacing w:val="-1"/>
          <w:sz w:val="24"/>
          <w:szCs w:val="24"/>
        </w:rPr>
        <w:t>e</w:t>
      </w:r>
      <w:r>
        <w:rPr>
          <w:sz w:val="24"/>
          <w:szCs w:val="24"/>
        </w:rPr>
        <w:t>rin</w:t>
      </w:r>
      <w:r>
        <w:rPr>
          <w:spacing w:val="-1"/>
          <w:sz w:val="24"/>
          <w:szCs w:val="24"/>
        </w:rPr>
        <w:t>a</w:t>
      </w:r>
      <w:r>
        <w:rPr>
          <w:spacing w:val="4"/>
          <w:sz w:val="24"/>
          <w:szCs w:val="24"/>
        </w:rPr>
        <w:t>r</w:t>
      </w:r>
      <w:r>
        <w:rPr>
          <w:sz w:val="24"/>
          <w:szCs w:val="24"/>
        </w:rPr>
        <w:t>y</w:t>
      </w:r>
      <w:r>
        <w:rPr>
          <w:spacing w:val="7"/>
          <w:sz w:val="24"/>
          <w:szCs w:val="24"/>
        </w:rPr>
        <w:t xml:space="preserve"> </w:t>
      </w:r>
      <w:r>
        <w:rPr>
          <w:sz w:val="24"/>
          <w:szCs w:val="24"/>
        </w:rPr>
        <w:t>T</w:t>
      </w:r>
      <w:r>
        <w:rPr>
          <w:spacing w:val="-1"/>
          <w:sz w:val="24"/>
          <w:szCs w:val="24"/>
        </w:rPr>
        <w:t>ec</w:t>
      </w:r>
      <w:r>
        <w:rPr>
          <w:sz w:val="24"/>
          <w:szCs w:val="24"/>
        </w:rPr>
        <w:t>hn</w:t>
      </w:r>
      <w:r>
        <w:rPr>
          <w:spacing w:val="3"/>
          <w:sz w:val="24"/>
          <w:szCs w:val="24"/>
        </w:rPr>
        <w:t>i</w:t>
      </w:r>
      <w:r>
        <w:rPr>
          <w:spacing w:val="-1"/>
          <w:sz w:val="24"/>
          <w:szCs w:val="24"/>
        </w:rPr>
        <w:t>c</w:t>
      </w:r>
      <w:r>
        <w:rPr>
          <w:sz w:val="24"/>
          <w:szCs w:val="24"/>
        </w:rPr>
        <w:t>ians</w:t>
      </w:r>
      <w:r>
        <w:rPr>
          <w:spacing w:val="9"/>
          <w:sz w:val="24"/>
          <w:szCs w:val="24"/>
        </w:rPr>
        <w:t xml:space="preserve"> </w:t>
      </w:r>
      <w:r>
        <w:rPr>
          <w:spacing w:val="7"/>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10"/>
          <w:sz w:val="24"/>
          <w:szCs w:val="24"/>
        </w:rPr>
        <w:t xml:space="preserve"> </w:t>
      </w:r>
      <w:r>
        <w:rPr>
          <w:sz w:val="24"/>
          <w:szCs w:val="24"/>
        </w:rPr>
        <w:t>E</w:t>
      </w:r>
      <w:r>
        <w:rPr>
          <w:spacing w:val="2"/>
          <w:sz w:val="24"/>
          <w:szCs w:val="24"/>
        </w:rPr>
        <w:t>x</w:t>
      </w:r>
      <w:r>
        <w:rPr>
          <w:spacing w:val="-1"/>
          <w:sz w:val="24"/>
          <w:szCs w:val="24"/>
        </w:rPr>
        <w:t>a</w:t>
      </w:r>
      <w:r>
        <w:rPr>
          <w:sz w:val="24"/>
          <w:szCs w:val="24"/>
        </w:rPr>
        <w:t>m</w:t>
      </w:r>
      <w:r>
        <w:rPr>
          <w:spacing w:val="10"/>
          <w:sz w:val="24"/>
          <w:szCs w:val="24"/>
        </w:rPr>
        <w:t xml:space="preserve"> </w:t>
      </w:r>
      <w:r>
        <w:rPr>
          <w:sz w:val="24"/>
          <w:szCs w:val="24"/>
        </w:rPr>
        <w:t>(</w:t>
      </w:r>
      <w:r>
        <w:rPr>
          <w:spacing w:val="1"/>
          <w:sz w:val="24"/>
          <w:szCs w:val="24"/>
        </w:rPr>
        <w:t>V</w:t>
      </w:r>
      <w:r>
        <w:rPr>
          <w:sz w:val="24"/>
          <w:szCs w:val="24"/>
        </w:rPr>
        <w:t>TN</w:t>
      </w:r>
      <w:r>
        <w:rPr>
          <w:spacing w:val="-1"/>
          <w:sz w:val="24"/>
          <w:szCs w:val="24"/>
        </w:rPr>
        <w:t>E</w:t>
      </w:r>
      <w:r>
        <w:rPr>
          <w:sz w:val="24"/>
          <w:szCs w:val="24"/>
        </w:rPr>
        <w:t>),</w:t>
      </w:r>
    </w:p>
    <w:p w:rsidR="005F5DB7" w:rsidRDefault="00495889">
      <w:pPr>
        <w:ind w:left="112" w:right="63"/>
        <w:jc w:val="both"/>
        <w:rPr>
          <w:sz w:val="24"/>
          <w:szCs w:val="24"/>
        </w:rPr>
      </w:pP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d</w:t>
      </w:r>
      <w:r>
        <w:rPr>
          <w:spacing w:val="4"/>
          <w:sz w:val="24"/>
          <w:szCs w:val="24"/>
        </w:rPr>
        <w:t xml:space="preserve"> </w:t>
      </w:r>
      <w:r>
        <w:rPr>
          <w:spacing w:val="5"/>
          <w:sz w:val="24"/>
          <w:szCs w:val="24"/>
        </w:rPr>
        <w:t>b</w:t>
      </w:r>
      <w:r>
        <w:rPr>
          <w:sz w:val="24"/>
          <w:szCs w:val="24"/>
        </w:rPr>
        <w:t>y the</w:t>
      </w:r>
      <w:r>
        <w:rPr>
          <w:spacing w:val="4"/>
          <w:sz w:val="24"/>
          <w:szCs w:val="24"/>
        </w:rPr>
        <w:t xml:space="preserve"> </w:t>
      </w:r>
      <w:r>
        <w:rPr>
          <w:spacing w:val="2"/>
          <w:sz w:val="24"/>
          <w:szCs w:val="24"/>
        </w:rPr>
        <w:t>AA</w:t>
      </w:r>
      <w:r>
        <w:rPr>
          <w:spacing w:val="1"/>
          <w:sz w:val="24"/>
          <w:szCs w:val="24"/>
        </w:rPr>
        <w:t>S</w:t>
      </w:r>
      <w:r>
        <w:rPr>
          <w:sz w:val="24"/>
          <w:szCs w:val="24"/>
        </w:rPr>
        <w:t>V</w:t>
      </w:r>
      <w:r>
        <w:rPr>
          <w:spacing w:val="-2"/>
          <w:sz w:val="24"/>
          <w:szCs w:val="24"/>
        </w:rPr>
        <w:t>B</w:t>
      </w:r>
      <w:r>
        <w:rPr>
          <w:sz w:val="24"/>
          <w:szCs w:val="24"/>
        </w:rPr>
        <w:t xml:space="preserve">. </w:t>
      </w:r>
      <w:r>
        <w:rPr>
          <w:spacing w:val="14"/>
          <w:sz w:val="24"/>
          <w:szCs w:val="24"/>
        </w:rPr>
        <w:t xml:space="preserve"> </w:t>
      </w:r>
      <w:r>
        <w:rPr>
          <w:sz w:val="24"/>
          <w:szCs w:val="24"/>
        </w:rPr>
        <w:t>The</w:t>
      </w:r>
      <w:r>
        <w:rPr>
          <w:spacing w:val="6"/>
          <w:sz w:val="24"/>
          <w:szCs w:val="24"/>
        </w:rPr>
        <w:t xml:space="preserve"> </w:t>
      </w:r>
      <w:r>
        <w:rPr>
          <w:sz w:val="24"/>
          <w:szCs w:val="24"/>
        </w:rPr>
        <w:t>A</w:t>
      </w:r>
      <w:r>
        <w:rPr>
          <w:spacing w:val="-1"/>
          <w:sz w:val="24"/>
          <w:szCs w:val="24"/>
        </w:rPr>
        <w:t>A</w:t>
      </w:r>
      <w:r>
        <w:rPr>
          <w:spacing w:val="1"/>
          <w:sz w:val="24"/>
          <w:szCs w:val="24"/>
        </w:rPr>
        <w:t>S</w:t>
      </w:r>
      <w:r>
        <w:rPr>
          <w:sz w:val="24"/>
          <w:szCs w:val="24"/>
        </w:rPr>
        <w:t>VB</w:t>
      </w:r>
      <w:r>
        <w:rPr>
          <w:spacing w:val="5"/>
          <w:sz w:val="24"/>
          <w:szCs w:val="24"/>
        </w:rPr>
        <w:t xml:space="preserve"> </w:t>
      </w:r>
      <w:r>
        <w:rPr>
          <w:spacing w:val="-1"/>
          <w:sz w:val="24"/>
          <w:szCs w:val="24"/>
        </w:rPr>
        <w:t>a</w:t>
      </w:r>
      <w:r>
        <w:rPr>
          <w:sz w:val="24"/>
          <w:szCs w:val="24"/>
        </w:rPr>
        <w:t>d</w:t>
      </w:r>
      <w:r>
        <w:rPr>
          <w:spacing w:val="3"/>
          <w:sz w:val="24"/>
          <w:szCs w:val="24"/>
        </w:rPr>
        <w:t>m</w:t>
      </w:r>
      <w:r>
        <w:rPr>
          <w:sz w:val="24"/>
          <w:szCs w:val="24"/>
        </w:rPr>
        <w:t>in</w:t>
      </w:r>
      <w:r>
        <w:rPr>
          <w:spacing w:val="1"/>
          <w:sz w:val="24"/>
          <w:szCs w:val="24"/>
        </w:rPr>
        <w:t>i</w:t>
      </w:r>
      <w:r>
        <w:rPr>
          <w:sz w:val="24"/>
          <w:szCs w:val="24"/>
        </w:rPr>
        <w:t>ste</w:t>
      </w:r>
      <w:r>
        <w:rPr>
          <w:spacing w:val="-1"/>
          <w:sz w:val="24"/>
          <w:szCs w:val="24"/>
        </w:rPr>
        <w:t>r</w:t>
      </w:r>
      <w:r>
        <w:rPr>
          <w:sz w:val="24"/>
          <w:szCs w:val="24"/>
        </w:rPr>
        <w:t>s</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5"/>
          <w:sz w:val="24"/>
          <w:szCs w:val="24"/>
        </w:rPr>
        <w:t xml:space="preserve"> </w:t>
      </w:r>
      <w:r>
        <w:rPr>
          <w:spacing w:val="-1"/>
          <w:sz w:val="24"/>
          <w:szCs w:val="24"/>
        </w:rPr>
        <w:t>e</w:t>
      </w:r>
      <w:r>
        <w:rPr>
          <w:spacing w:val="2"/>
          <w:sz w:val="24"/>
          <w:szCs w:val="24"/>
        </w:rPr>
        <w:t>x</w:t>
      </w:r>
      <w:r>
        <w:rPr>
          <w:spacing w:val="-1"/>
          <w:sz w:val="24"/>
          <w:szCs w:val="24"/>
        </w:rPr>
        <w:t>a</w:t>
      </w:r>
      <w:r>
        <w:rPr>
          <w:sz w:val="24"/>
          <w:szCs w:val="24"/>
        </w:rPr>
        <w:t>m</w:t>
      </w:r>
      <w:r>
        <w:rPr>
          <w:spacing w:val="5"/>
          <w:sz w:val="24"/>
          <w:szCs w:val="24"/>
        </w:rPr>
        <w:t xml:space="preserve"> </w:t>
      </w:r>
      <w:r>
        <w:rPr>
          <w:sz w:val="24"/>
          <w:szCs w:val="24"/>
        </w:rPr>
        <w:t>for</w:t>
      </w:r>
      <w:r>
        <w:rPr>
          <w:spacing w:val="3"/>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fi</w:t>
      </w:r>
      <w:r>
        <w:rPr>
          <w:spacing w:val="-1"/>
          <w:sz w:val="24"/>
          <w:szCs w:val="24"/>
        </w:rPr>
        <w:t>e</w:t>
      </w:r>
      <w:r>
        <w:rPr>
          <w:sz w:val="24"/>
          <w:szCs w:val="24"/>
        </w:rPr>
        <w:t>d</w:t>
      </w:r>
      <w:r>
        <w:rPr>
          <w:spacing w:val="7"/>
          <w:sz w:val="24"/>
          <w:szCs w:val="24"/>
        </w:rPr>
        <w:t xml:space="preserve"> </w:t>
      </w:r>
      <w:r>
        <w:rPr>
          <w:spacing w:val="-1"/>
          <w:sz w:val="24"/>
          <w:szCs w:val="24"/>
        </w:rPr>
        <w:t>ca</w:t>
      </w:r>
      <w:r>
        <w:rPr>
          <w:sz w:val="24"/>
          <w:szCs w:val="24"/>
        </w:rPr>
        <w:t>ndidat</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a step</w:t>
      </w:r>
      <w:r>
        <w:rPr>
          <w:spacing w:val="8"/>
          <w:sz w:val="24"/>
          <w:szCs w:val="24"/>
        </w:rPr>
        <w:t xml:space="preserve"> </w:t>
      </w:r>
      <w:r>
        <w:rPr>
          <w:sz w:val="24"/>
          <w:szCs w:val="24"/>
        </w:rPr>
        <w:t>in</w:t>
      </w:r>
      <w:r>
        <w:rPr>
          <w:spacing w:val="9"/>
          <w:sz w:val="24"/>
          <w:szCs w:val="24"/>
        </w:rPr>
        <w:t xml:space="preserve"> </w:t>
      </w:r>
      <w:r>
        <w:rPr>
          <w:sz w:val="24"/>
          <w:szCs w:val="24"/>
        </w:rPr>
        <w:t>the</w:t>
      </w:r>
      <w:r>
        <w:rPr>
          <w:spacing w:val="8"/>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9"/>
          <w:sz w:val="24"/>
          <w:szCs w:val="24"/>
        </w:rPr>
        <w:t xml:space="preserve"> </w:t>
      </w:r>
      <w:r>
        <w:rPr>
          <w:sz w:val="24"/>
          <w:szCs w:val="24"/>
        </w:rPr>
        <w:t>of</w:t>
      </w:r>
      <w:r>
        <w:rPr>
          <w:spacing w:val="7"/>
          <w:sz w:val="24"/>
          <w:szCs w:val="24"/>
        </w:rPr>
        <w:t xml:space="preserve"> </w:t>
      </w:r>
      <w:r>
        <w:rPr>
          <w:sz w:val="24"/>
          <w:szCs w:val="24"/>
        </w:rPr>
        <w:t>b</w:t>
      </w:r>
      <w:r>
        <w:rPr>
          <w:spacing w:val="-3"/>
          <w:sz w:val="24"/>
          <w:szCs w:val="24"/>
        </w:rPr>
        <w:t>e</w:t>
      </w:r>
      <w:r>
        <w:rPr>
          <w:spacing w:val="-1"/>
          <w:sz w:val="24"/>
          <w:szCs w:val="24"/>
        </w:rPr>
        <w:t>c</w:t>
      </w:r>
      <w:r>
        <w:rPr>
          <w:sz w:val="24"/>
          <w:szCs w:val="24"/>
        </w:rPr>
        <w:t>om</w:t>
      </w:r>
      <w:r>
        <w:rPr>
          <w:spacing w:val="1"/>
          <w:sz w:val="24"/>
          <w:szCs w:val="24"/>
        </w:rPr>
        <w:t>i</w:t>
      </w:r>
      <w:r>
        <w:rPr>
          <w:sz w:val="24"/>
          <w:szCs w:val="24"/>
        </w:rPr>
        <w:t>ng</w:t>
      </w:r>
      <w:r>
        <w:rPr>
          <w:spacing w:val="6"/>
          <w:sz w:val="24"/>
          <w:szCs w:val="24"/>
        </w:rPr>
        <w:t xml:space="preserve"> </w:t>
      </w:r>
      <w:r>
        <w:rPr>
          <w:sz w:val="24"/>
          <w:szCs w:val="24"/>
        </w:rPr>
        <w:t>a</w:t>
      </w:r>
      <w:r>
        <w:rPr>
          <w:spacing w:val="7"/>
          <w:sz w:val="24"/>
          <w:szCs w:val="24"/>
        </w:rPr>
        <w:t xml:space="preserve"> </w:t>
      </w:r>
      <w:r w:rsidR="000C5311">
        <w:rPr>
          <w:spacing w:val="-1"/>
          <w:sz w:val="24"/>
          <w:szCs w:val="24"/>
        </w:rPr>
        <w:t>registered</w:t>
      </w:r>
      <w:r>
        <w:rPr>
          <w:spacing w:val="8"/>
          <w:sz w:val="24"/>
          <w:szCs w:val="24"/>
        </w:rPr>
        <w:t xml:space="preserve"> </w:t>
      </w:r>
      <w:r>
        <w:rPr>
          <w:sz w:val="24"/>
          <w:szCs w:val="24"/>
        </w:rPr>
        <w:t>v</w:t>
      </w:r>
      <w:r>
        <w:rPr>
          <w:spacing w:val="-1"/>
          <w:sz w:val="24"/>
          <w:szCs w:val="24"/>
        </w:rPr>
        <w:t>e</w:t>
      </w:r>
      <w:r>
        <w:rPr>
          <w:sz w:val="24"/>
          <w:szCs w:val="24"/>
        </w:rPr>
        <w:t>te</w:t>
      </w:r>
      <w:r>
        <w:rPr>
          <w:spacing w:val="-1"/>
          <w:sz w:val="24"/>
          <w:szCs w:val="24"/>
        </w:rPr>
        <w:t>r</w:t>
      </w:r>
      <w:r>
        <w:rPr>
          <w:spacing w:val="3"/>
          <w:sz w:val="24"/>
          <w:szCs w:val="24"/>
        </w:rPr>
        <w:t>i</w:t>
      </w:r>
      <w:r>
        <w:rPr>
          <w:sz w:val="24"/>
          <w:szCs w:val="24"/>
        </w:rPr>
        <w:t>n</w:t>
      </w:r>
      <w:r>
        <w:rPr>
          <w:spacing w:val="-1"/>
          <w:sz w:val="24"/>
          <w:szCs w:val="24"/>
        </w:rPr>
        <w:t>a</w:t>
      </w:r>
      <w:r>
        <w:rPr>
          <w:spacing w:val="4"/>
          <w:sz w:val="24"/>
          <w:szCs w:val="24"/>
        </w:rPr>
        <w:t>r</w:t>
      </w:r>
      <w:r>
        <w:rPr>
          <w:sz w:val="24"/>
          <w:szCs w:val="24"/>
        </w:rPr>
        <w:t>y</w:t>
      </w:r>
      <w:r>
        <w:rPr>
          <w:spacing w:val="1"/>
          <w:sz w:val="24"/>
          <w:szCs w:val="24"/>
        </w:rPr>
        <w:t xml:space="preserve"> </w:t>
      </w:r>
      <w:r>
        <w:rPr>
          <w:sz w:val="24"/>
          <w:szCs w:val="24"/>
        </w:rPr>
        <w:t>t</w:t>
      </w:r>
      <w:r>
        <w:rPr>
          <w:spacing w:val="2"/>
          <w:sz w:val="24"/>
          <w:szCs w:val="24"/>
        </w:rPr>
        <w:t>e</w:t>
      </w:r>
      <w:r>
        <w:rPr>
          <w:spacing w:val="-1"/>
          <w:sz w:val="24"/>
          <w:szCs w:val="24"/>
        </w:rPr>
        <w:t>c</w:t>
      </w:r>
      <w:r>
        <w:rPr>
          <w:sz w:val="24"/>
          <w:szCs w:val="24"/>
        </w:rPr>
        <w:t>hnici</w:t>
      </w:r>
      <w:r>
        <w:rPr>
          <w:spacing w:val="-1"/>
          <w:sz w:val="24"/>
          <w:szCs w:val="24"/>
        </w:rPr>
        <w:t>a</w:t>
      </w:r>
      <w:r>
        <w:rPr>
          <w:sz w:val="24"/>
          <w:szCs w:val="24"/>
        </w:rPr>
        <w:t>n</w:t>
      </w:r>
      <w:r>
        <w:rPr>
          <w:spacing w:val="8"/>
          <w:sz w:val="24"/>
          <w:szCs w:val="24"/>
        </w:rPr>
        <w:t xml:space="preserve"> </w:t>
      </w:r>
      <w:r w:rsidR="000C5311">
        <w:rPr>
          <w:sz w:val="24"/>
          <w:szCs w:val="24"/>
        </w:rPr>
        <w:t>(R</w:t>
      </w:r>
      <w:r>
        <w:rPr>
          <w:sz w:val="24"/>
          <w:szCs w:val="24"/>
        </w:rPr>
        <w:t>V</w:t>
      </w:r>
      <w:r>
        <w:rPr>
          <w:spacing w:val="-1"/>
          <w:sz w:val="24"/>
          <w:szCs w:val="24"/>
        </w:rPr>
        <w:t>T</w:t>
      </w:r>
      <w:r>
        <w:rPr>
          <w:sz w:val="24"/>
          <w:szCs w:val="24"/>
        </w:rPr>
        <w:t>).    Th</w:t>
      </w:r>
      <w:r>
        <w:rPr>
          <w:spacing w:val="-1"/>
          <w:sz w:val="24"/>
          <w:szCs w:val="24"/>
        </w:rPr>
        <w:t>e</w:t>
      </w:r>
      <w:r>
        <w:rPr>
          <w:sz w:val="24"/>
          <w:szCs w:val="24"/>
        </w:rPr>
        <w:t>re</w:t>
      </w:r>
      <w:r>
        <w:rPr>
          <w:spacing w:val="6"/>
          <w:sz w:val="24"/>
          <w:szCs w:val="24"/>
        </w:rPr>
        <w:t xml:space="preserve"> </w:t>
      </w:r>
      <w:r>
        <w:rPr>
          <w:sz w:val="24"/>
          <w:szCs w:val="24"/>
        </w:rPr>
        <w:t>is</w:t>
      </w:r>
      <w:r>
        <w:rPr>
          <w:spacing w:val="9"/>
          <w:sz w:val="24"/>
          <w:szCs w:val="24"/>
        </w:rPr>
        <w:t xml:space="preserve"> </w:t>
      </w:r>
      <w:r w:rsidR="000C5311">
        <w:rPr>
          <w:sz w:val="24"/>
          <w:szCs w:val="24"/>
        </w:rPr>
        <w:t>a</w:t>
      </w:r>
      <w:r>
        <w:rPr>
          <w:spacing w:val="8"/>
          <w:sz w:val="24"/>
          <w:szCs w:val="24"/>
        </w:rPr>
        <w:t xml:space="preserve"> </w:t>
      </w:r>
      <w:r>
        <w:rPr>
          <w:sz w:val="24"/>
          <w:szCs w:val="24"/>
        </w:rPr>
        <w:t>mand</w:t>
      </w:r>
      <w:r>
        <w:rPr>
          <w:spacing w:val="-1"/>
          <w:sz w:val="24"/>
          <w:szCs w:val="24"/>
        </w:rPr>
        <w:t>a</w:t>
      </w:r>
      <w:r>
        <w:rPr>
          <w:sz w:val="24"/>
          <w:szCs w:val="24"/>
        </w:rPr>
        <w:t>ted</w:t>
      </w:r>
      <w:r>
        <w:rPr>
          <w:spacing w:val="8"/>
          <w:sz w:val="24"/>
          <w:szCs w:val="24"/>
        </w:rPr>
        <w:t xml:space="preserve"> </w:t>
      </w:r>
      <w:r>
        <w:rPr>
          <w:spacing w:val="-2"/>
          <w:sz w:val="24"/>
          <w:szCs w:val="24"/>
        </w:rPr>
        <w:t>s</w:t>
      </w:r>
      <w:r>
        <w:rPr>
          <w:sz w:val="24"/>
          <w:szCs w:val="24"/>
        </w:rPr>
        <w:t>tate l</w:t>
      </w:r>
      <w:r>
        <w:rPr>
          <w:spacing w:val="1"/>
          <w:sz w:val="24"/>
          <w:szCs w:val="24"/>
        </w:rPr>
        <w:t>i</w:t>
      </w:r>
      <w:r>
        <w:rPr>
          <w:spacing w:val="-1"/>
          <w:sz w:val="24"/>
          <w:szCs w:val="24"/>
        </w:rPr>
        <w:t>ce</w:t>
      </w:r>
      <w:r>
        <w:rPr>
          <w:sz w:val="24"/>
          <w:szCs w:val="24"/>
        </w:rPr>
        <w:t>nsure</w:t>
      </w:r>
      <w:r>
        <w:rPr>
          <w:spacing w:val="1"/>
          <w:sz w:val="24"/>
          <w:szCs w:val="24"/>
        </w:rPr>
        <w:t xml:space="preserve"> r</w:t>
      </w:r>
      <w:r>
        <w:rPr>
          <w:spacing w:val="-1"/>
          <w:sz w:val="24"/>
          <w:szCs w:val="24"/>
        </w:rPr>
        <w:t>e</w:t>
      </w:r>
      <w:r>
        <w:rPr>
          <w:sz w:val="24"/>
          <w:szCs w:val="24"/>
        </w:rPr>
        <w:t>quir</w:t>
      </w:r>
      <w:r>
        <w:rPr>
          <w:spacing w:val="-1"/>
          <w:sz w:val="24"/>
          <w:szCs w:val="24"/>
        </w:rPr>
        <w:t>e</w:t>
      </w:r>
      <w:r>
        <w:rPr>
          <w:sz w:val="24"/>
          <w:szCs w:val="24"/>
        </w:rPr>
        <w:t>ment</w:t>
      </w:r>
      <w:r>
        <w:rPr>
          <w:spacing w:val="2"/>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w:t>
      </w:r>
      <w:r>
        <w:rPr>
          <w:sz w:val="24"/>
          <w:szCs w:val="24"/>
        </w:rPr>
        <w:t>e</w:t>
      </w:r>
      <w:r>
        <w:rPr>
          <w:spacing w:val="7"/>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 xml:space="preserve"> </w:t>
      </w:r>
      <w:r>
        <w:rPr>
          <w:sz w:val="24"/>
          <w:szCs w:val="24"/>
        </w:rPr>
        <w:t>V</w:t>
      </w:r>
      <w:r>
        <w:rPr>
          <w:spacing w:val="-1"/>
          <w:sz w:val="24"/>
          <w:szCs w:val="24"/>
        </w:rPr>
        <w:t>e</w:t>
      </w:r>
      <w:r>
        <w:rPr>
          <w:spacing w:val="3"/>
          <w:sz w:val="24"/>
          <w:szCs w:val="24"/>
        </w:rPr>
        <w:t>t</w:t>
      </w:r>
      <w:r>
        <w:rPr>
          <w:spacing w:val="-1"/>
          <w:sz w:val="24"/>
          <w:szCs w:val="24"/>
        </w:rPr>
        <w:t>e</w:t>
      </w:r>
      <w:r>
        <w:rPr>
          <w:sz w:val="24"/>
          <w:szCs w:val="24"/>
        </w:rPr>
        <w:t>rin</w:t>
      </w:r>
      <w:r>
        <w:rPr>
          <w:spacing w:val="-1"/>
          <w:sz w:val="24"/>
          <w:szCs w:val="24"/>
        </w:rPr>
        <w:t>a</w:t>
      </w:r>
      <w:r>
        <w:rPr>
          <w:spacing w:val="4"/>
          <w:sz w:val="24"/>
          <w:szCs w:val="24"/>
        </w:rPr>
        <w:t>r</w:t>
      </w:r>
      <w:r>
        <w:rPr>
          <w:sz w:val="24"/>
          <w:szCs w:val="24"/>
        </w:rPr>
        <w:t>y T</w:t>
      </w:r>
      <w:r>
        <w:rPr>
          <w:spacing w:val="-1"/>
          <w:sz w:val="24"/>
          <w:szCs w:val="24"/>
        </w:rPr>
        <w:t>ec</w:t>
      </w:r>
      <w:r>
        <w:rPr>
          <w:sz w:val="24"/>
          <w:szCs w:val="24"/>
        </w:rPr>
        <w:t>hnici</w:t>
      </w:r>
      <w:r>
        <w:rPr>
          <w:spacing w:val="-1"/>
          <w:sz w:val="24"/>
          <w:szCs w:val="24"/>
        </w:rPr>
        <w:t>a</w:t>
      </w:r>
      <w:r>
        <w:rPr>
          <w:sz w:val="24"/>
          <w:szCs w:val="24"/>
        </w:rPr>
        <w:t>n</w:t>
      </w:r>
      <w:r>
        <w:rPr>
          <w:spacing w:val="2"/>
          <w:sz w:val="24"/>
          <w:szCs w:val="24"/>
        </w:rPr>
        <w:t xml:space="preserve"> </w:t>
      </w:r>
      <w:r>
        <w:rPr>
          <w:sz w:val="24"/>
          <w:szCs w:val="24"/>
        </w:rPr>
        <w:t>in</w:t>
      </w:r>
      <w:r>
        <w:rPr>
          <w:spacing w:val="3"/>
          <w:sz w:val="24"/>
          <w:szCs w:val="24"/>
        </w:rPr>
        <w:t xml:space="preserve"> </w:t>
      </w:r>
      <w:r w:rsidR="000C5311">
        <w:rPr>
          <w:sz w:val="24"/>
          <w:szCs w:val="24"/>
        </w:rPr>
        <w:t>West Virginia, this exam can be taken once the VTNE has been successfully completed</w:t>
      </w:r>
      <w:r>
        <w:rPr>
          <w:sz w:val="24"/>
          <w:szCs w:val="24"/>
        </w:rPr>
        <w:t xml:space="preserve">. </w:t>
      </w:r>
      <w:r>
        <w:rPr>
          <w:spacing w:val="24"/>
          <w:sz w:val="24"/>
          <w:szCs w:val="24"/>
        </w:rPr>
        <w:t xml:space="preserve"> </w:t>
      </w:r>
      <w:r>
        <w:rPr>
          <w:sz w:val="24"/>
          <w:szCs w:val="24"/>
        </w:rPr>
        <w:t>Th</w:t>
      </w:r>
      <w:r>
        <w:rPr>
          <w:spacing w:val="-1"/>
          <w:sz w:val="24"/>
          <w:szCs w:val="24"/>
        </w:rPr>
        <w:t>e</w:t>
      </w:r>
      <w:r>
        <w:rPr>
          <w:sz w:val="24"/>
          <w:szCs w:val="24"/>
        </w:rPr>
        <w:t>r</w:t>
      </w:r>
      <w:r>
        <w:rPr>
          <w:spacing w:val="-2"/>
          <w:sz w:val="24"/>
          <w:szCs w:val="24"/>
        </w:rPr>
        <w:t>e</w:t>
      </w:r>
      <w:r>
        <w:rPr>
          <w:sz w:val="24"/>
          <w:szCs w:val="24"/>
        </w:rPr>
        <w:t>fo</w:t>
      </w:r>
      <w:r>
        <w:rPr>
          <w:spacing w:val="1"/>
          <w:sz w:val="24"/>
          <w:szCs w:val="24"/>
        </w:rPr>
        <w:t>r</w:t>
      </w:r>
      <w:r>
        <w:rPr>
          <w:spacing w:val="-1"/>
          <w:sz w:val="24"/>
          <w:szCs w:val="24"/>
        </w:rPr>
        <w:t>e</w:t>
      </w:r>
      <w:r>
        <w:rPr>
          <w:sz w:val="24"/>
          <w:szCs w:val="24"/>
        </w:rPr>
        <w:t>,</w:t>
      </w:r>
      <w:r>
        <w:rPr>
          <w:spacing w:val="5"/>
          <w:sz w:val="24"/>
          <w:szCs w:val="24"/>
        </w:rPr>
        <w:t xml:space="preserve"> </w:t>
      </w:r>
      <w:r>
        <w:rPr>
          <w:spacing w:val="-2"/>
          <w:sz w:val="24"/>
          <w:szCs w:val="24"/>
        </w:rPr>
        <w:t>g</w:t>
      </w:r>
      <w:r>
        <w:rPr>
          <w:spacing w:val="-1"/>
          <w:sz w:val="24"/>
          <w:szCs w:val="24"/>
        </w:rPr>
        <w:t>a</w:t>
      </w:r>
      <w:r>
        <w:rPr>
          <w:sz w:val="24"/>
          <w:szCs w:val="24"/>
        </w:rPr>
        <w:t>in</w:t>
      </w:r>
      <w:r>
        <w:rPr>
          <w:spacing w:val="3"/>
          <w:sz w:val="24"/>
          <w:szCs w:val="24"/>
        </w:rPr>
        <w:t>i</w:t>
      </w:r>
      <w:r w:rsidR="000C5311">
        <w:rPr>
          <w:sz w:val="24"/>
          <w:szCs w:val="24"/>
        </w:rPr>
        <w:t>ng the R</w:t>
      </w:r>
      <w:r>
        <w:rPr>
          <w:sz w:val="24"/>
          <w:szCs w:val="24"/>
        </w:rPr>
        <w:t>VT</w:t>
      </w:r>
      <w:r>
        <w:rPr>
          <w:spacing w:val="4"/>
          <w:sz w:val="24"/>
          <w:szCs w:val="24"/>
        </w:rPr>
        <w:t xml:space="preserve"> </w:t>
      </w:r>
      <w:r>
        <w:rPr>
          <w:spacing w:val="-1"/>
          <w:sz w:val="24"/>
          <w:szCs w:val="24"/>
        </w:rPr>
        <w:t>c</w:t>
      </w:r>
      <w:r>
        <w:rPr>
          <w:sz w:val="24"/>
          <w:szCs w:val="24"/>
        </w:rPr>
        <w:t>r</w:t>
      </w:r>
      <w:r>
        <w:rPr>
          <w:spacing w:val="-2"/>
          <w:sz w:val="24"/>
          <w:szCs w:val="24"/>
        </w:rPr>
        <w:t>e</w:t>
      </w:r>
      <w:r>
        <w:rPr>
          <w:sz w:val="24"/>
          <w:szCs w:val="24"/>
        </w:rPr>
        <w:t>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5"/>
          <w:sz w:val="24"/>
          <w:szCs w:val="24"/>
        </w:rPr>
        <w:t xml:space="preserve"> </w:t>
      </w:r>
      <w:r>
        <w:rPr>
          <w:sz w:val="24"/>
          <w:szCs w:val="24"/>
        </w:rPr>
        <w:t>is</w:t>
      </w:r>
      <w:r>
        <w:rPr>
          <w:spacing w:val="6"/>
          <w:sz w:val="24"/>
          <w:szCs w:val="24"/>
        </w:rPr>
        <w:t xml:space="preserve"> </w:t>
      </w:r>
      <w:r>
        <w:rPr>
          <w:sz w:val="24"/>
          <w:szCs w:val="24"/>
        </w:rPr>
        <w:t>volun</w:t>
      </w:r>
      <w:r>
        <w:rPr>
          <w:spacing w:val="1"/>
          <w:sz w:val="24"/>
          <w:szCs w:val="24"/>
        </w:rPr>
        <w:t>t</w:t>
      </w:r>
      <w:r>
        <w:rPr>
          <w:spacing w:val="-1"/>
          <w:sz w:val="24"/>
          <w:szCs w:val="24"/>
        </w:rPr>
        <w:t>a</w:t>
      </w:r>
      <w:r>
        <w:rPr>
          <w:spacing w:val="4"/>
          <w:sz w:val="24"/>
          <w:szCs w:val="24"/>
        </w:rPr>
        <w:t>r</w:t>
      </w:r>
      <w:r>
        <w:rPr>
          <w:spacing w:val="-5"/>
          <w:sz w:val="24"/>
          <w:szCs w:val="24"/>
        </w:rPr>
        <w:t>y</w:t>
      </w:r>
      <w:r>
        <w:rPr>
          <w:sz w:val="24"/>
          <w:szCs w:val="24"/>
        </w:rPr>
        <w:t xml:space="preserve">. </w:t>
      </w:r>
      <w:r>
        <w:rPr>
          <w:spacing w:val="27"/>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4"/>
          <w:sz w:val="24"/>
          <w:szCs w:val="24"/>
        </w:rPr>
        <w:t xml:space="preserve"> </w:t>
      </w:r>
      <w:r>
        <w:rPr>
          <w:sz w:val="24"/>
          <w:szCs w:val="24"/>
        </w:rPr>
        <w:t>g</w:t>
      </w:r>
      <w:r>
        <w:rPr>
          <w:spacing w:val="-1"/>
          <w:sz w:val="24"/>
          <w:szCs w:val="24"/>
        </w:rPr>
        <w:t>ra</w:t>
      </w:r>
      <w:r>
        <w:rPr>
          <w:sz w:val="24"/>
          <w:szCs w:val="24"/>
        </w:rPr>
        <w:t>du</w:t>
      </w:r>
      <w:r>
        <w:rPr>
          <w:spacing w:val="-1"/>
          <w:sz w:val="24"/>
          <w:szCs w:val="24"/>
        </w:rPr>
        <w:t>a</w:t>
      </w:r>
      <w:r>
        <w:rPr>
          <w:spacing w:val="3"/>
          <w:sz w:val="24"/>
          <w:szCs w:val="24"/>
        </w:rPr>
        <w:t>t</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p</w:t>
      </w:r>
      <w:r>
        <w:rPr>
          <w:spacing w:val="-1"/>
          <w:sz w:val="24"/>
          <w:szCs w:val="24"/>
        </w:rPr>
        <w:t>r</w:t>
      </w:r>
      <w:r>
        <w:rPr>
          <w:sz w:val="24"/>
          <w:szCs w:val="24"/>
        </w:rPr>
        <w:t>o</w:t>
      </w:r>
      <w:r>
        <w:rPr>
          <w:spacing w:val="-2"/>
          <w:sz w:val="24"/>
          <w:szCs w:val="24"/>
        </w:rPr>
        <w:t>g</w:t>
      </w:r>
      <w:r>
        <w:rPr>
          <w:sz w:val="24"/>
          <w:szCs w:val="24"/>
        </w:rPr>
        <w:t>r</w:t>
      </w:r>
      <w:r>
        <w:rPr>
          <w:spacing w:val="-2"/>
          <w:sz w:val="24"/>
          <w:szCs w:val="24"/>
        </w:rPr>
        <w:t>a</w:t>
      </w:r>
      <w:r>
        <w:rPr>
          <w:sz w:val="24"/>
          <w:szCs w:val="24"/>
        </w:rPr>
        <w:t>m</w:t>
      </w:r>
      <w:r>
        <w:rPr>
          <w:spacing w:val="5"/>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st</w:t>
      </w:r>
      <w:r>
        <w:rPr>
          <w:spacing w:val="2"/>
          <w:sz w:val="24"/>
          <w:szCs w:val="24"/>
        </w:rPr>
        <w:t>r</w:t>
      </w:r>
      <w:r>
        <w:rPr>
          <w:sz w:val="24"/>
          <w:szCs w:val="24"/>
        </w:rPr>
        <w:t>on</w:t>
      </w:r>
      <w:r>
        <w:rPr>
          <w:spacing w:val="-2"/>
          <w:sz w:val="24"/>
          <w:szCs w:val="24"/>
        </w:rPr>
        <w:t>g</w:t>
      </w:r>
      <w:r>
        <w:rPr>
          <w:spacing w:val="5"/>
          <w:sz w:val="24"/>
          <w:szCs w:val="24"/>
        </w:rPr>
        <w:t>l</w:t>
      </w:r>
      <w:r>
        <w:rPr>
          <w:sz w:val="24"/>
          <w:szCs w:val="24"/>
        </w:rPr>
        <w:t xml:space="preserve">y </w:t>
      </w:r>
      <w:r>
        <w:rPr>
          <w:spacing w:val="-1"/>
          <w:sz w:val="24"/>
          <w:szCs w:val="24"/>
        </w:rPr>
        <w:t>e</w:t>
      </w:r>
      <w:r>
        <w:rPr>
          <w:sz w:val="24"/>
          <w:szCs w:val="24"/>
        </w:rPr>
        <w:t>n</w:t>
      </w:r>
      <w:r>
        <w:rPr>
          <w:spacing w:val="-1"/>
          <w:sz w:val="24"/>
          <w:szCs w:val="24"/>
        </w:rPr>
        <w:t>c</w:t>
      </w:r>
      <w:r>
        <w:rPr>
          <w:sz w:val="24"/>
          <w:szCs w:val="24"/>
        </w:rPr>
        <w:t>o</w:t>
      </w:r>
      <w:r>
        <w:rPr>
          <w:spacing w:val="2"/>
          <w:sz w:val="24"/>
          <w:szCs w:val="24"/>
        </w:rPr>
        <w:t>u</w:t>
      </w:r>
      <w:r>
        <w:rPr>
          <w:sz w:val="24"/>
          <w:szCs w:val="24"/>
        </w:rPr>
        <w:t>ra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ta</w:t>
      </w:r>
      <w:r>
        <w:rPr>
          <w:spacing w:val="2"/>
          <w:sz w:val="24"/>
          <w:szCs w:val="24"/>
        </w:rPr>
        <w:t>k</w:t>
      </w:r>
      <w:r>
        <w:rPr>
          <w:sz w:val="24"/>
          <w:szCs w:val="24"/>
        </w:rPr>
        <w:t>e</w:t>
      </w:r>
      <w:r>
        <w:rPr>
          <w:spacing w:val="4"/>
          <w:sz w:val="24"/>
          <w:szCs w:val="24"/>
        </w:rPr>
        <w:t xml:space="preserve"> </w:t>
      </w:r>
      <w:r>
        <w:rPr>
          <w:sz w:val="24"/>
          <w:szCs w:val="24"/>
        </w:rPr>
        <w:t>th</w:t>
      </w:r>
      <w:r>
        <w:rPr>
          <w:spacing w:val="-1"/>
          <w:sz w:val="24"/>
          <w:szCs w:val="24"/>
        </w:rPr>
        <w:t>i</w:t>
      </w:r>
      <w:r>
        <w:rPr>
          <w:sz w:val="24"/>
          <w:szCs w:val="24"/>
        </w:rPr>
        <w:t xml:space="preserve">s </w:t>
      </w:r>
      <w:r>
        <w:rPr>
          <w:spacing w:val="-1"/>
          <w:sz w:val="24"/>
          <w:szCs w:val="24"/>
        </w:rPr>
        <w:t>e</w:t>
      </w:r>
      <w:r>
        <w:rPr>
          <w:spacing w:val="2"/>
          <w:sz w:val="24"/>
          <w:szCs w:val="24"/>
        </w:rPr>
        <w:t>x</w:t>
      </w:r>
      <w:r>
        <w:rPr>
          <w:spacing w:val="-1"/>
          <w:sz w:val="24"/>
          <w:szCs w:val="24"/>
        </w:rPr>
        <w:t>a</w:t>
      </w:r>
      <w:r>
        <w:rPr>
          <w:sz w:val="24"/>
          <w:szCs w:val="24"/>
        </w:rPr>
        <w:t xml:space="preserve">m. </w:t>
      </w:r>
      <w:r>
        <w:rPr>
          <w:spacing w:val="11"/>
          <w:sz w:val="24"/>
          <w:szCs w:val="24"/>
        </w:rPr>
        <w:t xml:space="preserve"> </w:t>
      </w:r>
      <w:r>
        <w:rPr>
          <w:spacing w:val="-2"/>
          <w:sz w:val="24"/>
          <w:szCs w:val="24"/>
        </w:rPr>
        <w:t>B</w:t>
      </w:r>
      <w:r>
        <w:rPr>
          <w:spacing w:val="-1"/>
          <w:sz w:val="24"/>
          <w:szCs w:val="24"/>
        </w:rPr>
        <w:t>ec</w:t>
      </w:r>
      <w:r>
        <w:rPr>
          <w:sz w:val="24"/>
          <w:szCs w:val="24"/>
        </w:rPr>
        <w:t>om</w:t>
      </w:r>
      <w:r>
        <w:rPr>
          <w:spacing w:val="1"/>
          <w:sz w:val="24"/>
          <w:szCs w:val="24"/>
        </w:rPr>
        <w:t>i</w:t>
      </w:r>
      <w:r>
        <w:rPr>
          <w:sz w:val="24"/>
          <w:szCs w:val="24"/>
        </w:rPr>
        <w:t>ng</w:t>
      </w:r>
      <w:r>
        <w:rPr>
          <w:spacing w:val="2"/>
          <w:sz w:val="24"/>
          <w:szCs w:val="24"/>
        </w:rPr>
        <w:t xml:space="preserve"> </w:t>
      </w:r>
      <w:r>
        <w:rPr>
          <w:sz w:val="24"/>
          <w:szCs w:val="24"/>
        </w:rPr>
        <w:t>a</w:t>
      </w:r>
      <w:r>
        <w:rPr>
          <w:spacing w:val="4"/>
          <w:sz w:val="24"/>
          <w:szCs w:val="24"/>
        </w:rPr>
        <w:t xml:space="preserve"> </w:t>
      </w:r>
      <w:r w:rsidR="000C5311">
        <w:rPr>
          <w:spacing w:val="4"/>
          <w:sz w:val="24"/>
          <w:szCs w:val="24"/>
        </w:rPr>
        <w:t>R</w:t>
      </w:r>
      <w:r>
        <w:rPr>
          <w:sz w:val="24"/>
          <w:szCs w:val="24"/>
        </w:rPr>
        <w:t>.V.T,</w:t>
      </w:r>
      <w:r>
        <w:rPr>
          <w:spacing w:val="4"/>
          <w:sz w:val="24"/>
          <w:szCs w:val="24"/>
        </w:rPr>
        <w:t xml:space="preserve"> </w:t>
      </w:r>
      <w:r>
        <w:rPr>
          <w:sz w:val="24"/>
          <w:szCs w:val="24"/>
        </w:rPr>
        <w:t>is</w:t>
      </w:r>
      <w:r>
        <w:rPr>
          <w:spacing w:val="5"/>
          <w:sz w:val="24"/>
          <w:szCs w:val="24"/>
        </w:rPr>
        <w:t xml:space="preserve"> </w:t>
      </w:r>
      <w:r>
        <w:rPr>
          <w:sz w:val="24"/>
          <w:szCs w:val="24"/>
        </w:rPr>
        <w:t>a</w:t>
      </w:r>
      <w:r>
        <w:rPr>
          <w:spacing w:val="4"/>
          <w:sz w:val="24"/>
          <w:szCs w:val="24"/>
        </w:rPr>
        <w:t xml:space="preserve"> </w:t>
      </w:r>
      <w:r>
        <w:rPr>
          <w:sz w:val="24"/>
          <w:szCs w:val="24"/>
        </w:rPr>
        <w:t>me</w:t>
      </w:r>
      <w:r>
        <w:rPr>
          <w:spacing w:val="-1"/>
          <w:sz w:val="24"/>
          <w:szCs w:val="24"/>
        </w:rPr>
        <w:t>a</w:t>
      </w:r>
      <w:r>
        <w:rPr>
          <w:sz w:val="24"/>
          <w:szCs w:val="24"/>
        </w:rPr>
        <w:t>ns</w:t>
      </w:r>
      <w:r>
        <w:rPr>
          <w:spacing w:val="5"/>
          <w:sz w:val="24"/>
          <w:szCs w:val="24"/>
        </w:rPr>
        <w:t xml:space="preserve"> </w:t>
      </w:r>
      <w:r>
        <w:rPr>
          <w:spacing w:val="2"/>
          <w:sz w:val="24"/>
          <w:szCs w:val="24"/>
        </w:rPr>
        <w:t>b</w:t>
      </w:r>
      <w:r>
        <w:rPr>
          <w:sz w:val="24"/>
          <w:szCs w:val="24"/>
        </w:rPr>
        <w:t>y</w:t>
      </w:r>
      <w:r>
        <w:rPr>
          <w:spacing w:val="-3"/>
          <w:sz w:val="24"/>
          <w:szCs w:val="24"/>
        </w:rPr>
        <w:t xml:space="preserve"> </w:t>
      </w:r>
      <w:r>
        <w:rPr>
          <w:sz w:val="24"/>
          <w:szCs w:val="24"/>
        </w:rPr>
        <w:t>whi</w:t>
      </w:r>
      <w:r>
        <w:rPr>
          <w:spacing w:val="-1"/>
          <w:sz w:val="24"/>
          <w:szCs w:val="24"/>
        </w:rPr>
        <w:t>c</w:t>
      </w:r>
      <w:r>
        <w:rPr>
          <w:sz w:val="24"/>
          <w:szCs w:val="24"/>
        </w:rPr>
        <w:t>h</w:t>
      </w:r>
      <w:r>
        <w:rPr>
          <w:spacing w:val="7"/>
          <w:sz w:val="24"/>
          <w:szCs w:val="24"/>
        </w:rPr>
        <w:t xml:space="preserve"> </w:t>
      </w:r>
      <w:r>
        <w:rPr>
          <w:spacing w:val="-2"/>
          <w:sz w:val="24"/>
          <w:szCs w:val="24"/>
        </w:rPr>
        <w:t>y</w:t>
      </w:r>
      <w:r>
        <w:rPr>
          <w:sz w:val="24"/>
          <w:szCs w:val="24"/>
        </w:rPr>
        <w:t>ou</w:t>
      </w:r>
      <w:r>
        <w:rPr>
          <w:spacing w:val="5"/>
          <w:sz w:val="24"/>
          <w:szCs w:val="24"/>
        </w:rPr>
        <w:t xml:space="preserve"> </w:t>
      </w:r>
      <w:r>
        <w:rPr>
          <w:spacing w:val="-1"/>
          <w:sz w:val="24"/>
          <w:szCs w:val="24"/>
        </w:rPr>
        <w:t>ca</w:t>
      </w:r>
      <w:r>
        <w:rPr>
          <w:sz w:val="24"/>
          <w:szCs w:val="24"/>
        </w:rPr>
        <w:t>n</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re</w:t>
      </w:r>
      <w:r>
        <w:rPr>
          <w:sz w:val="24"/>
          <w:szCs w:val="24"/>
        </w:rPr>
        <w:t>ss</w:t>
      </w:r>
      <w:r>
        <w:rPr>
          <w:spacing w:val="7"/>
          <w:sz w:val="24"/>
          <w:szCs w:val="24"/>
        </w:rPr>
        <w:t xml:space="preserve"> </w:t>
      </w:r>
      <w:r>
        <w:rPr>
          <w:spacing w:val="-7"/>
          <w:sz w:val="24"/>
          <w:szCs w:val="24"/>
        </w:rPr>
        <w:t>y</w:t>
      </w:r>
      <w:r>
        <w:rPr>
          <w:sz w:val="24"/>
          <w:szCs w:val="24"/>
        </w:rPr>
        <w:t>o</w:t>
      </w:r>
      <w:r>
        <w:rPr>
          <w:spacing w:val="2"/>
          <w:sz w:val="24"/>
          <w:szCs w:val="24"/>
        </w:rPr>
        <w:t>u</w:t>
      </w:r>
      <w:r>
        <w:rPr>
          <w:sz w:val="24"/>
          <w:szCs w:val="24"/>
        </w:rPr>
        <w:t>r</w:t>
      </w:r>
      <w:r>
        <w:rPr>
          <w:spacing w:val="4"/>
          <w:sz w:val="24"/>
          <w:szCs w:val="24"/>
        </w:rPr>
        <w:t xml:space="preserve"> </w:t>
      </w:r>
      <w:r>
        <w:rPr>
          <w:sz w:val="24"/>
          <w:szCs w:val="24"/>
        </w:rPr>
        <w:t>knowl</w:t>
      </w:r>
      <w:r>
        <w:rPr>
          <w:spacing w:val="-1"/>
          <w:sz w:val="24"/>
          <w:szCs w:val="24"/>
        </w:rPr>
        <w:t>e</w:t>
      </w:r>
      <w:r>
        <w:rPr>
          <w:sz w:val="24"/>
          <w:szCs w:val="24"/>
        </w:rPr>
        <w:t>dge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f</w:t>
      </w:r>
      <w:r>
        <w:rPr>
          <w:spacing w:val="5"/>
          <w:sz w:val="24"/>
          <w:szCs w:val="24"/>
        </w:rPr>
        <w:t>e</w:t>
      </w:r>
      <w:r>
        <w:rPr>
          <w:sz w:val="24"/>
          <w:szCs w:val="24"/>
        </w:rPr>
        <w:t>ss</w:t>
      </w:r>
      <w:r>
        <w:rPr>
          <w:spacing w:val="1"/>
          <w:sz w:val="24"/>
          <w:szCs w:val="24"/>
        </w:rPr>
        <w:t>i</w:t>
      </w:r>
      <w:r>
        <w:rPr>
          <w:sz w:val="24"/>
          <w:szCs w:val="24"/>
        </w:rPr>
        <w:t>on</w:t>
      </w:r>
      <w:r>
        <w:rPr>
          <w:spacing w:val="-1"/>
          <w:sz w:val="24"/>
          <w:szCs w:val="24"/>
        </w:rPr>
        <w:t>a</w:t>
      </w:r>
      <w:r>
        <w:rPr>
          <w:sz w:val="24"/>
          <w:szCs w:val="24"/>
        </w:rPr>
        <w:t>l</w:t>
      </w:r>
      <w:r>
        <w:rPr>
          <w:spacing w:val="3"/>
          <w:sz w:val="24"/>
          <w:szCs w:val="24"/>
        </w:rPr>
        <w:t>i</w:t>
      </w:r>
      <w:r>
        <w:rPr>
          <w:sz w:val="24"/>
          <w:szCs w:val="24"/>
        </w:rPr>
        <w:t>sm</w:t>
      </w:r>
      <w:r>
        <w:rPr>
          <w:spacing w:val="5"/>
          <w:sz w:val="24"/>
          <w:szCs w:val="24"/>
        </w:rPr>
        <w:t xml:space="preserve"> </w:t>
      </w:r>
      <w:r>
        <w:rPr>
          <w:sz w:val="24"/>
          <w:szCs w:val="24"/>
        </w:rPr>
        <w:t xml:space="preserve">to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e</w:t>
      </w:r>
      <w:r>
        <w:rPr>
          <w:sz w:val="24"/>
          <w:szCs w:val="24"/>
        </w:rPr>
        <w:t>r</w:t>
      </w:r>
      <w:r>
        <w:rPr>
          <w:spacing w:val="57"/>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to</w:t>
      </w:r>
      <w:r>
        <w:rPr>
          <w:spacing w:val="58"/>
          <w:sz w:val="24"/>
          <w:szCs w:val="24"/>
        </w:rPr>
        <w:t xml:space="preserve"> </w:t>
      </w:r>
      <w:r>
        <w:rPr>
          <w:sz w:val="24"/>
          <w:szCs w:val="24"/>
        </w:rPr>
        <w:t>the</w:t>
      </w:r>
      <w:r>
        <w:rPr>
          <w:spacing w:val="57"/>
          <w:sz w:val="24"/>
          <w:szCs w:val="24"/>
        </w:rPr>
        <w:t xml:space="preserve"> </w:t>
      </w:r>
      <w:r>
        <w:rPr>
          <w:sz w:val="24"/>
          <w:szCs w:val="24"/>
        </w:rPr>
        <w:t>p</w:t>
      </w:r>
      <w:r>
        <w:rPr>
          <w:spacing w:val="2"/>
          <w:sz w:val="24"/>
          <w:szCs w:val="24"/>
        </w:rPr>
        <w:t>u</w:t>
      </w:r>
      <w:r>
        <w:rPr>
          <w:sz w:val="24"/>
          <w:szCs w:val="24"/>
        </w:rPr>
        <w:t>bl</w:t>
      </w:r>
      <w:r>
        <w:rPr>
          <w:spacing w:val="1"/>
          <w:sz w:val="24"/>
          <w:szCs w:val="24"/>
        </w:rPr>
        <w:t>i</w:t>
      </w:r>
      <w:r>
        <w:rPr>
          <w:spacing w:val="-1"/>
          <w:sz w:val="24"/>
          <w:szCs w:val="24"/>
        </w:rPr>
        <w:t>c</w:t>
      </w:r>
      <w:r>
        <w:rPr>
          <w:sz w:val="24"/>
          <w:szCs w:val="24"/>
        </w:rPr>
        <w:t xml:space="preserve">.  </w:t>
      </w:r>
      <w:r>
        <w:rPr>
          <w:spacing w:val="55"/>
          <w:sz w:val="24"/>
          <w:szCs w:val="24"/>
        </w:rPr>
        <w:t xml:space="preserve"> </w:t>
      </w:r>
      <w:proofErr w:type="gramStart"/>
      <w:r>
        <w:rPr>
          <w:spacing w:val="1"/>
          <w:sz w:val="24"/>
          <w:szCs w:val="24"/>
        </w:rPr>
        <w:t>P</w:t>
      </w:r>
      <w:r>
        <w:rPr>
          <w:sz w:val="24"/>
          <w:szCs w:val="24"/>
        </w:rPr>
        <w:t>ro</w:t>
      </w:r>
      <w:r>
        <w:rPr>
          <w:spacing w:val="-3"/>
          <w:sz w:val="24"/>
          <w:szCs w:val="24"/>
        </w:rPr>
        <w:t>g</w:t>
      </w:r>
      <w:r>
        <w:rPr>
          <w:sz w:val="24"/>
          <w:szCs w:val="24"/>
        </w:rPr>
        <w:t>r</w:t>
      </w:r>
      <w:r>
        <w:rPr>
          <w:spacing w:val="-2"/>
          <w:sz w:val="24"/>
          <w:szCs w:val="24"/>
        </w:rPr>
        <w:t>a</w:t>
      </w:r>
      <w:r>
        <w:rPr>
          <w:sz w:val="24"/>
          <w:szCs w:val="24"/>
        </w:rPr>
        <w:t xml:space="preserve">m  </w:t>
      </w:r>
      <w:r>
        <w:rPr>
          <w:spacing w:val="-1"/>
          <w:sz w:val="24"/>
          <w:szCs w:val="24"/>
        </w:rPr>
        <w:t>Fac</w:t>
      </w:r>
      <w:r>
        <w:rPr>
          <w:sz w:val="24"/>
          <w:szCs w:val="24"/>
        </w:rPr>
        <w:t>ul</w:t>
      </w:r>
      <w:r>
        <w:rPr>
          <w:spacing w:val="6"/>
          <w:sz w:val="24"/>
          <w:szCs w:val="24"/>
        </w:rPr>
        <w:t>t</w:t>
      </w:r>
      <w:r>
        <w:rPr>
          <w:sz w:val="24"/>
          <w:szCs w:val="24"/>
        </w:rPr>
        <w:t>y</w:t>
      </w:r>
      <w:proofErr w:type="gramEnd"/>
      <w:r>
        <w:rPr>
          <w:spacing w:val="55"/>
          <w:sz w:val="24"/>
          <w:szCs w:val="24"/>
        </w:rPr>
        <w:t xml:space="preserve"> </w:t>
      </w:r>
      <w:r>
        <w:rPr>
          <w:sz w:val="24"/>
          <w:szCs w:val="24"/>
        </w:rPr>
        <w:t>will</w:t>
      </w:r>
      <w:r>
        <w:rPr>
          <w:spacing w:val="58"/>
          <w:sz w:val="24"/>
          <w:szCs w:val="24"/>
        </w:rPr>
        <w:t xml:space="preserve"> </w:t>
      </w:r>
      <w:r>
        <w:rPr>
          <w:sz w:val="24"/>
          <w:szCs w:val="24"/>
        </w:rPr>
        <w:t>dis</w:t>
      </w:r>
      <w:r>
        <w:rPr>
          <w:spacing w:val="1"/>
          <w:sz w:val="24"/>
          <w:szCs w:val="24"/>
        </w:rPr>
        <w:t>t</w:t>
      </w:r>
      <w:r>
        <w:rPr>
          <w:sz w:val="24"/>
          <w:szCs w:val="24"/>
        </w:rPr>
        <w:t>ribute</w:t>
      </w:r>
      <w:r>
        <w:rPr>
          <w:spacing w:val="57"/>
          <w:sz w:val="24"/>
          <w:szCs w:val="24"/>
        </w:rPr>
        <w:t xml:space="preserve"> </w:t>
      </w:r>
      <w:r>
        <w:rPr>
          <w:sz w:val="24"/>
          <w:szCs w:val="24"/>
        </w:rPr>
        <w:t>info</w:t>
      </w:r>
      <w:r>
        <w:rPr>
          <w:spacing w:val="-1"/>
          <w:sz w:val="24"/>
          <w:szCs w:val="24"/>
        </w:rPr>
        <w:t>r</w:t>
      </w:r>
      <w:r>
        <w:rPr>
          <w:sz w:val="24"/>
          <w:szCs w:val="24"/>
        </w:rPr>
        <w:t>mat</w:t>
      </w:r>
      <w:r>
        <w:rPr>
          <w:spacing w:val="-2"/>
          <w:sz w:val="24"/>
          <w:szCs w:val="24"/>
        </w:rPr>
        <w:t>i</w:t>
      </w:r>
      <w:r>
        <w:rPr>
          <w:sz w:val="24"/>
          <w:szCs w:val="24"/>
        </w:rPr>
        <w:t>on</w:t>
      </w:r>
      <w:r>
        <w:rPr>
          <w:spacing w:val="57"/>
          <w:sz w:val="24"/>
          <w:szCs w:val="24"/>
        </w:rPr>
        <w:t xml:space="preserve"> </w:t>
      </w:r>
      <w:r>
        <w:rPr>
          <w:sz w:val="24"/>
          <w:szCs w:val="24"/>
        </w:rPr>
        <w:t>p</w:t>
      </w:r>
      <w:r>
        <w:rPr>
          <w:spacing w:val="-1"/>
          <w:sz w:val="24"/>
          <w:szCs w:val="24"/>
        </w:rPr>
        <w:t>e</w:t>
      </w:r>
      <w:r>
        <w:rPr>
          <w:sz w:val="24"/>
          <w:szCs w:val="24"/>
        </w:rPr>
        <w:t>rt</w:t>
      </w:r>
      <w:r>
        <w:rPr>
          <w:spacing w:val="-1"/>
          <w:sz w:val="24"/>
          <w:szCs w:val="24"/>
        </w:rPr>
        <w:t>a</w:t>
      </w:r>
      <w:r>
        <w:rPr>
          <w:sz w:val="24"/>
          <w:szCs w:val="24"/>
        </w:rPr>
        <w:t>in</w:t>
      </w:r>
      <w:r>
        <w:rPr>
          <w:spacing w:val="1"/>
          <w:sz w:val="24"/>
          <w:szCs w:val="24"/>
        </w:rPr>
        <w:t>i</w:t>
      </w:r>
      <w:r>
        <w:rPr>
          <w:sz w:val="24"/>
          <w:szCs w:val="24"/>
        </w:rPr>
        <w:t>ng</w:t>
      </w:r>
      <w:r>
        <w:rPr>
          <w:spacing w:val="55"/>
          <w:sz w:val="24"/>
          <w:szCs w:val="24"/>
        </w:rPr>
        <w:t xml:space="preserve"> </w:t>
      </w:r>
      <w:r>
        <w:rPr>
          <w:sz w:val="24"/>
          <w:szCs w:val="24"/>
        </w:rPr>
        <w:t>to</w:t>
      </w:r>
      <w:r>
        <w:rPr>
          <w:spacing w:val="58"/>
          <w:sz w:val="24"/>
          <w:szCs w:val="24"/>
        </w:rPr>
        <w:t xml:space="preserve"> </w:t>
      </w:r>
      <w:r>
        <w:rPr>
          <w:sz w:val="24"/>
          <w:szCs w:val="24"/>
        </w:rPr>
        <w:t>th</w:t>
      </w:r>
      <w:r>
        <w:rPr>
          <w:spacing w:val="1"/>
          <w:sz w:val="24"/>
          <w:szCs w:val="24"/>
        </w:rPr>
        <w:t>i</w:t>
      </w:r>
      <w:r>
        <w:rPr>
          <w:sz w:val="24"/>
          <w:szCs w:val="24"/>
        </w:rPr>
        <w:t>s</w:t>
      </w:r>
      <w:r>
        <w:rPr>
          <w:spacing w:val="58"/>
          <w:sz w:val="24"/>
          <w:szCs w:val="24"/>
        </w:rPr>
        <w:t xml:space="preserve"> </w:t>
      </w:r>
      <w:r>
        <w:rPr>
          <w:spacing w:val="-1"/>
          <w:sz w:val="24"/>
          <w:szCs w:val="24"/>
        </w:rPr>
        <w:t>e</w:t>
      </w:r>
      <w:r>
        <w:rPr>
          <w:spacing w:val="2"/>
          <w:sz w:val="24"/>
          <w:szCs w:val="24"/>
        </w:rPr>
        <w:t>x</w:t>
      </w:r>
      <w:r>
        <w:rPr>
          <w:spacing w:val="-1"/>
          <w:sz w:val="24"/>
          <w:szCs w:val="24"/>
        </w:rPr>
        <w:t>a</w:t>
      </w:r>
      <w:r>
        <w:rPr>
          <w:sz w:val="24"/>
          <w:szCs w:val="24"/>
        </w:rPr>
        <w:t>m. Ho</w:t>
      </w:r>
      <w:r>
        <w:rPr>
          <w:spacing w:val="-1"/>
          <w:sz w:val="24"/>
          <w:szCs w:val="24"/>
        </w:rPr>
        <w:t>we</w:t>
      </w:r>
      <w:r>
        <w:rPr>
          <w:sz w:val="24"/>
          <w:szCs w:val="24"/>
        </w:rPr>
        <w:t>v</w:t>
      </w:r>
      <w:r>
        <w:rPr>
          <w:spacing w:val="1"/>
          <w:sz w:val="24"/>
          <w:szCs w:val="24"/>
        </w:rPr>
        <w:t>e</w:t>
      </w:r>
      <w:r>
        <w:rPr>
          <w:sz w:val="24"/>
          <w:szCs w:val="24"/>
        </w:rPr>
        <w:t>r,</w:t>
      </w:r>
      <w:r>
        <w:rPr>
          <w:spacing w:val="1"/>
          <w:sz w:val="24"/>
          <w:szCs w:val="24"/>
        </w:rPr>
        <w:t xml:space="preserve"> </w:t>
      </w:r>
      <w:r>
        <w:rPr>
          <w:sz w:val="24"/>
          <w:szCs w:val="24"/>
        </w:rPr>
        <w:t>it</w:t>
      </w:r>
      <w:r>
        <w:rPr>
          <w:spacing w:val="3"/>
          <w:sz w:val="24"/>
          <w:szCs w:val="24"/>
        </w:rPr>
        <w:t xml:space="preserve"> </w:t>
      </w:r>
      <w:r>
        <w:rPr>
          <w:sz w:val="24"/>
          <w:szCs w:val="24"/>
        </w:rPr>
        <w:t>is</w:t>
      </w:r>
      <w:r>
        <w:rPr>
          <w:spacing w:val="3"/>
          <w:sz w:val="24"/>
          <w:szCs w:val="24"/>
        </w:rPr>
        <w:t xml:space="preserve"> </w:t>
      </w:r>
      <w:r>
        <w:rPr>
          <w:sz w:val="24"/>
          <w:szCs w:val="24"/>
        </w:rPr>
        <w:t>hi</w:t>
      </w:r>
      <w:r>
        <w:rPr>
          <w:spacing w:val="-2"/>
          <w:sz w:val="24"/>
          <w:szCs w:val="24"/>
        </w:rPr>
        <w:t>g</w:t>
      </w:r>
      <w:r>
        <w:rPr>
          <w:sz w:val="24"/>
          <w:szCs w:val="24"/>
        </w:rPr>
        <w:t>h</w:t>
      </w:r>
      <w:r>
        <w:rPr>
          <w:spacing w:val="5"/>
          <w:sz w:val="24"/>
          <w:szCs w:val="24"/>
        </w:rPr>
        <w:t>l</w:t>
      </w:r>
      <w:r>
        <w:rPr>
          <w:sz w:val="24"/>
          <w:szCs w:val="24"/>
        </w:rPr>
        <w:t>y</w:t>
      </w:r>
      <w:r>
        <w:rPr>
          <w:spacing w:val="-3"/>
          <w:sz w:val="24"/>
          <w:szCs w:val="24"/>
        </w:rPr>
        <w:t xml:space="preserve"> </w:t>
      </w:r>
      <w:r>
        <w:rPr>
          <w:spacing w:val="1"/>
          <w:sz w:val="24"/>
          <w:szCs w:val="24"/>
        </w:rPr>
        <w:t>r</w:t>
      </w:r>
      <w:r>
        <w:rPr>
          <w:spacing w:val="-1"/>
          <w:sz w:val="24"/>
          <w:szCs w:val="24"/>
        </w:rPr>
        <w:t>e</w:t>
      </w:r>
      <w:r>
        <w:rPr>
          <w:spacing w:val="1"/>
          <w:sz w:val="24"/>
          <w:szCs w:val="24"/>
        </w:rPr>
        <w:t>c</w:t>
      </w:r>
      <w:r>
        <w:rPr>
          <w:sz w:val="24"/>
          <w:szCs w:val="24"/>
        </w:rPr>
        <w:t>om</w:t>
      </w:r>
      <w:r>
        <w:rPr>
          <w:spacing w:val="1"/>
          <w:sz w:val="24"/>
          <w:szCs w:val="24"/>
        </w:rPr>
        <w:t>m</w:t>
      </w:r>
      <w:r>
        <w:rPr>
          <w:spacing w:val="-1"/>
          <w:sz w:val="24"/>
          <w:szCs w:val="24"/>
        </w:rPr>
        <w:t>e</w:t>
      </w:r>
      <w:r>
        <w:rPr>
          <w:sz w:val="24"/>
          <w:szCs w:val="24"/>
        </w:rPr>
        <w:t>nd</w:t>
      </w:r>
      <w:r>
        <w:rPr>
          <w:spacing w:val="-1"/>
          <w:sz w:val="24"/>
          <w:szCs w:val="24"/>
        </w:rPr>
        <w:t>e</w:t>
      </w:r>
      <w:r>
        <w:rPr>
          <w:sz w:val="24"/>
          <w:szCs w:val="24"/>
        </w:rPr>
        <w:t>d</w:t>
      </w:r>
      <w:r>
        <w:rPr>
          <w:spacing w:val="2"/>
          <w:sz w:val="24"/>
          <w:szCs w:val="24"/>
        </w:rPr>
        <w:t xml:space="preserve"> </w:t>
      </w:r>
      <w:r>
        <w:rPr>
          <w:sz w:val="24"/>
          <w:szCs w:val="24"/>
        </w:rPr>
        <w:t>that</w:t>
      </w:r>
      <w:r>
        <w:rPr>
          <w:spacing w:val="7"/>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vis</w:t>
      </w:r>
      <w:r>
        <w:rPr>
          <w:spacing w:val="1"/>
          <w:sz w:val="24"/>
          <w:szCs w:val="24"/>
        </w:rPr>
        <w:t>i</w:t>
      </w:r>
      <w:r>
        <w:rPr>
          <w:sz w:val="24"/>
          <w:szCs w:val="24"/>
        </w:rPr>
        <w:t>t</w:t>
      </w:r>
      <w:r>
        <w:rPr>
          <w:spacing w:val="3"/>
          <w:sz w:val="24"/>
          <w:szCs w:val="24"/>
        </w:rPr>
        <w:t xml:space="preserve"> </w:t>
      </w:r>
      <w:r>
        <w:rPr>
          <w:sz w:val="24"/>
          <w:szCs w:val="24"/>
        </w:rPr>
        <w:t>the</w:t>
      </w:r>
      <w:r>
        <w:rPr>
          <w:spacing w:val="2"/>
          <w:sz w:val="24"/>
          <w:szCs w:val="24"/>
        </w:rPr>
        <w:t xml:space="preserve"> </w:t>
      </w:r>
      <w:r>
        <w:rPr>
          <w:sz w:val="24"/>
          <w:szCs w:val="24"/>
        </w:rPr>
        <w:t>w</w:t>
      </w:r>
      <w:r>
        <w:rPr>
          <w:spacing w:val="-1"/>
          <w:sz w:val="24"/>
          <w:szCs w:val="24"/>
        </w:rPr>
        <w:t>e</w:t>
      </w:r>
      <w:r>
        <w:rPr>
          <w:sz w:val="24"/>
          <w:szCs w:val="24"/>
        </w:rPr>
        <w:t>b</w:t>
      </w:r>
      <w:r>
        <w:rPr>
          <w:spacing w:val="2"/>
          <w:sz w:val="24"/>
          <w:szCs w:val="24"/>
        </w:rPr>
        <w:t xml:space="preserve"> </w:t>
      </w:r>
      <w:r>
        <w:rPr>
          <w:sz w:val="24"/>
          <w:szCs w:val="24"/>
        </w:rPr>
        <w:t>si</w:t>
      </w:r>
      <w:r>
        <w:rPr>
          <w:spacing w:val="1"/>
          <w:sz w:val="24"/>
          <w:szCs w:val="24"/>
        </w:rPr>
        <w:t>t</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A</w:t>
      </w:r>
      <w:r>
        <w:rPr>
          <w:spacing w:val="-1"/>
          <w:sz w:val="24"/>
          <w:szCs w:val="24"/>
        </w:rPr>
        <w:t>A</w:t>
      </w:r>
      <w:r>
        <w:rPr>
          <w:spacing w:val="3"/>
          <w:sz w:val="24"/>
          <w:szCs w:val="24"/>
        </w:rPr>
        <w:t>S</w:t>
      </w:r>
      <w:r>
        <w:rPr>
          <w:sz w:val="24"/>
          <w:szCs w:val="24"/>
        </w:rPr>
        <w:t>V</w:t>
      </w:r>
      <w:r>
        <w:rPr>
          <w:spacing w:val="-2"/>
          <w:sz w:val="24"/>
          <w:szCs w:val="24"/>
        </w:rPr>
        <w:t>B</w:t>
      </w:r>
      <w:r>
        <w:rPr>
          <w:sz w:val="24"/>
          <w:szCs w:val="24"/>
        </w:rPr>
        <w:t xml:space="preserve">. </w:t>
      </w:r>
      <w:r>
        <w:rPr>
          <w:spacing w:val="7"/>
          <w:sz w:val="24"/>
          <w:szCs w:val="24"/>
        </w:rPr>
        <w:t xml:space="preserve"> </w:t>
      </w:r>
      <w:r>
        <w:rPr>
          <w:spacing w:val="-3"/>
          <w:sz w:val="24"/>
          <w:szCs w:val="24"/>
        </w:rPr>
        <w:t>I</w:t>
      </w:r>
      <w:r>
        <w:rPr>
          <w:sz w:val="24"/>
          <w:szCs w:val="24"/>
        </w:rPr>
        <w:t>n</w:t>
      </w:r>
      <w:r>
        <w:rPr>
          <w:spacing w:val="4"/>
          <w:sz w:val="24"/>
          <w:szCs w:val="24"/>
        </w:rPr>
        <w:t xml:space="preserve"> </w:t>
      </w:r>
      <w:r>
        <w:rPr>
          <w:spacing w:val="-1"/>
          <w:sz w:val="24"/>
          <w:szCs w:val="24"/>
        </w:rPr>
        <w:t>a</w:t>
      </w:r>
      <w:r>
        <w:rPr>
          <w:sz w:val="24"/>
          <w:szCs w:val="24"/>
        </w:rPr>
        <w:t>ddi</w:t>
      </w:r>
      <w:r>
        <w:rPr>
          <w:spacing w:val="1"/>
          <w:sz w:val="24"/>
          <w:szCs w:val="24"/>
        </w:rPr>
        <w:t>t</w:t>
      </w:r>
      <w:r>
        <w:rPr>
          <w:sz w:val="24"/>
          <w:szCs w:val="24"/>
        </w:rPr>
        <w:t>ion,</w:t>
      </w:r>
      <w:r>
        <w:rPr>
          <w:spacing w:val="3"/>
          <w:sz w:val="24"/>
          <w:szCs w:val="24"/>
        </w:rPr>
        <w:t xml:space="preserve"> </w:t>
      </w:r>
      <w:r>
        <w:rPr>
          <w:sz w:val="24"/>
          <w:szCs w:val="24"/>
        </w:rPr>
        <w:t>the</w:t>
      </w:r>
      <w:r>
        <w:rPr>
          <w:spacing w:val="2"/>
          <w:sz w:val="24"/>
          <w:szCs w:val="24"/>
        </w:rPr>
        <w:t xml:space="preserve"> </w:t>
      </w:r>
      <w:r w:rsidR="000C5311">
        <w:rPr>
          <w:sz w:val="24"/>
          <w:szCs w:val="24"/>
        </w:rPr>
        <w:t>WVBVM</w:t>
      </w:r>
      <w:r>
        <w:rPr>
          <w:spacing w:val="-1"/>
          <w:sz w:val="24"/>
          <w:szCs w:val="24"/>
        </w:rPr>
        <w:t>’</w:t>
      </w:r>
      <w:r>
        <w:rPr>
          <w:sz w:val="24"/>
          <w:szCs w:val="24"/>
        </w:rPr>
        <w:t>s</w:t>
      </w:r>
      <w:r w:rsidR="000C5311">
        <w:rPr>
          <w:sz w:val="24"/>
          <w:szCs w:val="24"/>
        </w:rPr>
        <w:t xml:space="preserve"> (West Virginia Board of Veterinary Medicine)</w:t>
      </w:r>
      <w:r>
        <w:rPr>
          <w:sz w:val="24"/>
          <w:szCs w:val="24"/>
        </w:rPr>
        <w:t xml:space="preserve"> w</w:t>
      </w:r>
      <w:r>
        <w:rPr>
          <w:spacing w:val="-1"/>
          <w:sz w:val="24"/>
          <w:szCs w:val="24"/>
        </w:rPr>
        <w:t>e</w:t>
      </w:r>
      <w:r>
        <w:rPr>
          <w:sz w:val="24"/>
          <w:szCs w:val="24"/>
        </w:rPr>
        <w:t>b site is a</w:t>
      </w:r>
      <w:r>
        <w:rPr>
          <w:spacing w:val="-1"/>
          <w:sz w:val="24"/>
          <w:szCs w:val="24"/>
        </w:rPr>
        <w:t xml:space="preserve"> </w:t>
      </w:r>
      <w:r>
        <w:rPr>
          <w:sz w:val="24"/>
          <w:szCs w:val="24"/>
        </w:rPr>
        <w:t>v</w:t>
      </w:r>
      <w:r>
        <w:rPr>
          <w:spacing w:val="-1"/>
          <w:sz w:val="24"/>
          <w:szCs w:val="24"/>
        </w:rPr>
        <w:t>a</w:t>
      </w:r>
      <w:r>
        <w:rPr>
          <w:sz w:val="24"/>
          <w:szCs w:val="24"/>
        </w:rPr>
        <w:t>luable</w:t>
      </w:r>
      <w:r>
        <w:rPr>
          <w:spacing w:val="1"/>
          <w:sz w:val="24"/>
          <w:szCs w:val="24"/>
        </w:rPr>
        <w:t xml:space="preserve"> </w:t>
      </w:r>
      <w:r>
        <w:rPr>
          <w:sz w:val="24"/>
          <w:szCs w:val="24"/>
        </w:rPr>
        <w:t>r</w:t>
      </w:r>
      <w:r>
        <w:rPr>
          <w:spacing w:val="-2"/>
          <w:sz w:val="24"/>
          <w:szCs w:val="24"/>
        </w:rPr>
        <w:t>e</w:t>
      </w:r>
      <w:r>
        <w:rPr>
          <w:spacing w:val="2"/>
          <w:sz w:val="24"/>
          <w:szCs w:val="24"/>
        </w:rPr>
        <w:t>s</w:t>
      </w:r>
      <w:r>
        <w:rPr>
          <w:sz w:val="24"/>
          <w:szCs w:val="24"/>
        </w:rPr>
        <w:t>our</w:t>
      </w:r>
      <w:r>
        <w:rPr>
          <w:spacing w:val="-2"/>
          <w:sz w:val="24"/>
          <w:szCs w:val="24"/>
        </w:rPr>
        <w:t>c</w:t>
      </w:r>
      <w:r>
        <w:rPr>
          <w:sz w:val="24"/>
          <w:szCs w:val="24"/>
        </w:rPr>
        <w:t>e</w:t>
      </w:r>
      <w:r>
        <w:rPr>
          <w:spacing w:val="-1"/>
          <w:sz w:val="24"/>
          <w:szCs w:val="24"/>
        </w:rPr>
        <w:t xml:space="preserve"> </w:t>
      </w:r>
      <w:r>
        <w:rPr>
          <w:sz w:val="24"/>
          <w:szCs w:val="24"/>
        </w:rPr>
        <w:t>that p</w:t>
      </w:r>
      <w:r>
        <w:rPr>
          <w:spacing w:val="-1"/>
          <w:sz w:val="24"/>
          <w:szCs w:val="24"/>
        </w:rPr>
        <w:t>r</w:t>
      </w:r>
      <w:r>
        <w:rPr>
          <w:sz w:val="24"/>
          <w:szCs w:val="24"/>
        </w:rPr>
        <w:t>ov</w:t>
      </w:r>
      <w:r>
        <w:rPr>
          <w:spacing w:val="2"/>
          <w:sz w:val="24"/>
          <w:szCs w:val="24"/>
        </w:rPr>
        <w:t>id</w:t>
      </w:r>
      <w:r>
        <w:rPr>
          <w:spacing w:val="-1"/>
          <w:sz w:val="24"/>
          <w:szCs w:val="24"/>
        </w:rPr>
        <w:t>e</w:t>
      </w:r>
      <w:r>
        <w:rPr>
          <w:sz w:val="24"/>
          <w:szCs w:val="24"/>
        </w:rPr>
        <w:t>s info</w:t>
      </w:r>
      <w:r>
        <w:rPr>
          <w:spacing w:val="1"/>
          <w:sz w:val="24"/>
          <w:szCs w:val="24"/>
        </w:rPr>
        <w:t>r</w:t>
      </w:r>
      <w:r>
        <w:rPr>
          <w:sz w:val="24"/>
          <w:szCs w:val="24"/>
        </w:rPr>
        <w:t xml:space="preserve">mation about the </w:t>
      </w:r>
      <w:r>
        <w:rPr>
          <w:spacing w:val="-1"/>
          <w:sz w:val="24"/>
          <w:szCs w:val="24"/>
        </w:rPr>
        <w:t>Ve</w:t>
      </w:r>
      <w:r>
        <w:rPr>
          <w:sz w:val="24"/>
          <w:szCs w:val="24"/>
        </w:rPr>
        <w:t>te</w:t>
      </w:r>
      <w:r>
        <w:rPr>
          <w:spacing w:val="-1"/>
          <w:sz w:val="24"/>
          <w:szCs w:val="24"/>
        </w:rPr>
        <w:t>r</w:t>
      </w:r>
      <w:r>
        <w:rPr>
          <w:sz w:val="24"/>
          <w:szCs w:val="24"/>
        </w:rPr>
        <w:t>i</w:t>
      </w:r>
      <w:r>
        <w:rPr>
          <w:spacing w:val="3"/>
          <w:sz w:val="24"/>
          <w:szCs w:val="24"/>
        </w:rPr>
        <w:t>n</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te</w:t>
      </w:r>
      <w:r>
        <w:rPr>
          <w:spacing w:val="-1"/>
          <w:sz w:val="24"/>
          <w:szCs w:val="24"/>
        </w:rPr>
        <w:t>c</w:t>
      </w:r>
      <w:r>
        <w:rPr>
          <w:sz w:val="24"/>
          <w:szCs w:val="24"/>
        </w:rPr>
        <w:t>hnol</w:t>
      </w:r>
      <w:r>
        <w:rPr>
          <w:spacing w:val="3"/>
          <w:sz w:val="24"/>
          <w:szCs w:val="24"/>
        </w:rPr>
        <w:t>o</w:t>
      </w:r>
      <w:r>
        <w:rPr>
          <w:spacing w:val="2"/>
          <w:sz w:val="24"/>
          <w:szCs w:val="24"/>
        </w:rPr>
        <w:t>g</w:t>
      </w:r>
      <w:r>
        <w:rPr>
          <w:sz w:val="24"/>
          <w:szCs w:val="24"/>
        </w:rPr>
        <w:t>y</w:t>
      </w:r>
      <w:r>
        <w:rPr>
          <w:spacing w:val="-5"/>
          <w:sz w:val="24"/>
          <w:szCs w:val="24"/>
        </w:rPr>
        <w:t xml:space="preserve"> </w:t>
      </w:r>
      <w:r>
        <w:rPr>
          <w:sz w:val="24"/>
          <w:szCs w:val="24"/>
        </w:rPr>
        <w:t>pr</w:t>
      </w:r>
      <w:r>
        <w:rPr>
          <w:spacing w:val="1"/>
          <w:sz w:val="24"/>
          <w:szCs w:val="24"/>
        </w:rPr>
        <w:t>o</w:t>
      </w:r>
      <w:r>
        <w:rPr>
          <w:sz w:val="24"/>
          <w:szCs w:val="24"/>
        </w:rPr>
        <w:t>f</w:t>
      </w:r>
      <w:r>
        <w:rPr>
          <w:spacing w:val="-2"/>
          <w:sz w:val="24"/>
          <w:szCs w:val="24"/>
        </w:rPr>
        <w:t>e</w:t>
      </w:r>
      <w:r>
        <w:rPr>
          <w:sz w:val="24"/>
          <w:szCs w:val="24"/>
        </w:rPr>
        <w:t>ss</w:t>
      </w:r>
      <w:r>
        <w:rPr>
          <w:spacing w:val="1"/>
          <w:sz w:val="24"/>
          <w:szCs w:val="24"/>
        </w:rPr>
        <w:t>i</w:t>
      </w:r>
      <w:r>
        <w:rPr>
          <w:spacing w:val="2"/>
          <w:sz w:val="24"/>
          <w:szCs w:val="24"/>
        </w:rPr>
        <w:t>o</w:t>
      </w:r>
      <w:r>
        <w:rPr>
          <w:sz w:val="24"/>
          <w:szCs w:val="24"/>
        </w:rPr>
        <w:t>n.</w:t>
      </w:r>
    </w:p>
    <w:p w:rsidR="005F5DB7" w:rsidRDefault="005F5DB7">
      <w:pPr>
        <w:spacing w:before="7" w:line="140" w:lineRule="exact"/>
        <w:rPr>
          <w:sz w:val="15"/>
          <w:szCs w:val="15"/>
        </w:rPr>
      </w:pPr>
    </w:p>
    <w:p w:rsidR="005F5DB7" w:rsidRDefault="005F5DB7">
      <w:pPr>
        <w:spacing w:line="200" w:lineRule="exact"/>
      </w:pPr>
    </w:p>
    <w:p w:rsidR="005F5DB7" w:rsidRDefault="005F5DB7">
      <w:pPr>
        <w:spacing w:line="200" w:lineRule="exact"/>
      </w:pPr>
    </w:p>
    <w:p w:rsidR="005F5DB7" w:rsidRDefault="00495889">
      <w:pPr>
        <w:ind w:left="112" w:right="7099"/>
        <w:jc w:val="both"/>
        <w:rPr>
          <w:sz w:val="24"/>
          <w:szCs w:val="24"/>
        </w:rPr>
      </w:pPr>
      <w:r>
        <w:rPr>
          <w:b/>
          <w:spacing w:val="-3"/>
          <w:sz w:val="24"/>
          <w:szCs w:val="24"/>
        </w:rPr>
        <w:t>ADM</w:t>
      </w:r>
      <w:r>
        <w:rPr>
          <w:b/>
          <w:spacing w:val="-2"/>
          <w:sz w:val="24"/>
          <w:szCs w:val="24"/>
        </w:rPr>
        <w:t>I</w:t>
      </w:r>
      <w:r>
        <w:rPr>
          <w:b/>
          <w:spacing w:val="-4"/>
          <w:sz w:val="24"/>
          <w:szCs w:val="24"/>
        </w:rPr>
        <w:t>S</w:t>
      </w:r>
      <w:r>
        <w:rPr>
          <w:b/>
          <w:spacing w:val="-1"/>
          <w:sz w:val="24"/>
          <w:szCs w:val="24"/>
        </w:rPr>
        <w:t>S</w:t>
      </w:r>
      <w:r>
        <w:rPr>
          <w:b/>
          <w:spacing w:val="-2"/>
          <w:sz w:val="24"/>
          <w:szCs w:val="24"/>
        </w:rPr>
        <w:t>IO</w:t>
      </w:r>
      <w:r>
        <w:rPr>
          <w:b/>
          <w:spacing w:val="-5"/>
          <w:sz w:val="24"/>
          <w:szCs w:val="24"/>
        </w:rPr>
        <w:t>N</w:t>
      </w:r>
      <w:r>
        <w:rPr>
          <w:b/>
          <w:sz w:val="24"/>
          <w:szCs w:val="24"/>
        </w:rPr>
        <w:t>S</w:t>
      </w:r>
      <w:r>
        <w:rPr>
          <w:b/>
          <w:spacing w:val="-6"/>
          <w:sz w:val="24"/>
          <w:szCs w:val="24"/>
        </w:rPr>
        <w:t xml:space="preserve"> </w:t>
      </w:r>
      <w:r>
        <w:rPr>
          <w:b/>
          <w:spacing w:val="-2"/>
          <w:sz w:val="24"/>
          <w:szCs w:val="24"/>
        </w:rPr>
        <w:t>E</w:t>
      </w:r>
      <w:r>
        <w:rPr>
          <w:b/>
          <w:spacing w:val="-4"/>
          <w:sz w:val="24"/>
          <w:szCs w:val="24"/>
        </w:rPr>
        <w:t>L</w:t>
      </w:r>
      <w:r>
        <w:rPr>
          <w:b/>
          <w:spacing w:val="-2"/>
          <w:sz w:val="24"/>
          <w:szCs w:val="24"/>
        </w:rPr>
        <w:t>I</w:t>
      </w:r>
      <w:r>
        <w:rPr>
          <w:b/>
          <w:spacing w:val="-4"/>
          <w:sz w:val="24"/>
          <w:szCs w:val="24"/>
        </w:rPr>
        <w:t>G</w:t>
      </w:r>
      <w:r>
        <w:rPr>
          <w:b/>
          <w:spacing w:val="-2"/>
          <w:sz w:val="24"/>
          <w:szCs w:val="24"/>
        </w:rPr>
        <w:t>I</w:t>
      </w:r>
      <w:r>
        <w:rPr>
          <w:b/>
          <w:spacing w:val="-4"/>
          <w:sz w:val="24"/>
          <w:szCs w:val="24"/>
        </w:rPr>
        <w:t>B</w:t>
      </w:r>
      <w:r>
        <w:rPr>
          <w:b/>
          <w:spacing w:val="-2"/>
          <w:sz w:val="24"/>
          <w:szCs w:val="24"/>
        </w:rPr>
        <w:t>IL</w:t>
      </w:r>
      <w:r>
        <w:rPr>
          <w:b/>
          <w:spacing w:val="-5"/>
          <w:sz w:val="24"/>
          <w:szCs w:val="24"/>
        </w:rPr>
        <w:t>I</w:t>
      </w:r>
      <w:r>
        <w:rPr>
          <w:b/>
          <w:spacing w:val="-2"/>
          <w:sz w:val="24"/>
          <w:szCs w:val="24"/>
        </w:rPr>
        <w:t>T</w:t>
      </w:r>
      <w:r>
        <w:rPr>
          <w:b/>
          <w:sz w:val="24"/>
          <w:szCs w:val="24"/>
        </w:rPr>
        <w:t>Y</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 xml:space="preserve">Accepted to </w:t>
      </w:r>
      <w:proofErr w:type="spellStart"/>
      <w:r w:rsidRPr="000C5311">
        <w:rPr>
          <w:sz w:val="24"/>
          <w:szCs w:val="24"/>
        </w:rPr>
        <w:t>Mountwest</w:t>
      </w:r>
      <w:proofErr w:type="spellEnd"/>
      <w:r w:rsidRPr="000C5311">
        <w:rPr>
          <w:sz w:val="24"/>
          <w:szCs w:val="24"/>
        </w:rPr>
        <w:t xml:space="preserve"> Community and Technical College prior to program admission. </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Application Fee submitted - $ 45.00</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Must provide copy of unofficial transcripts from previous institution or high school with application</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2.5 GPA from institution currently or previously enrolled</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 xml:space="preserve">Must provide copy of ACT scores or other comparable testing </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 xml:space="preserve">A minimum ACT math score of 19 or COMPASS algebra score of 36 or </w:t>
      </w:r>
      <w:proofErr w:type="spellStart"/>
      <w:r w:rsidRPr="000C5311">
        <w:rPr>
          <w:sz w:val="24"/>
          <w:szCs w:val="24"/>
        </w:rPr>
        <w:t>Accuplacer</w:t>
      </w:r>
      <w:proofErr w:type="spellEnd"/>
      <w:r w:rsidRPr="000C5311">
        <w:rPr>
          <w:sz w:val="24"/>
          <w:szCs w:val="24"/>
        </w:rPr>
        <w:t xml:space="preserve"> score of 85.</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 xml:space="preserve">A minimum ACT English score of 18 or COMPASS score of 71 or </w:t>
      </w:r>
      <w:proofErr w:type="spellStart"/>
      <w:r w:rsidRPr="000C5311">
        <w:rPr>
          <w:sz w:val="24"/>
          <w:szCs w:val="24"/>
        </w:rPr>
        <w:t>Accuplacer</w:t>
      </w:r>
      <w:proofErr w:type="spellEnd"/>
      <w:r w:rsidRPr="000C5311">
        <w:rPr>
          <w:sz w:val="24"/>
          <w:szCs w:val="24"/>
        </w:rPr>
        <w:t xml:space="preserve"> score of 5</w:t>
      </w:r>
    </w:p>
    <w:p w:rsidR="000C5311" w:rsidRPr="000C5311" w:rsidRDefault="000C5311" w:rsidP="000C5311">
      <w:pPr>
        <w:pStyle w:val="ListParagraph"/>
        <w:numPr>
          <w:ilvl w:val="0"/>
          <w:numId w:val="4"/>
        </w:numPr>
        <w:spacing w:before="1" w:line="280" w:lineRule="exact"/>
        <w:jc w:val="both"/>
        <w:rPr>
          <w:sz w:val="24"/>
          <w:szCs w:val="24"/>
        </w:rPr>
      </w:pPr>
      <w:r w:rsidRPr="000C5311">
        <w:rPr>
          <w:sz w:val="24"/>
          <w:szCs w:val="24"/>
        </w:rPr>
        <w:t xml:space="preserve">A minimum Reading </w:t>
      </w:r>
      <w:proofErr w:type="spellStart"/>
      <w:r w:rsidRPr="000C5311">
        <w:rPr>
          <w:sz w:val="24"/>
          <w:szCs w:val="24"/>
        </w:rPr>
        <w:t>Accuplacer</w:t>
      </w:r>
      <w:proofErr w:type="spellEnd"/>
      <w:r w:rsidRPr="000C5311">
        <w:rPr>
          <w:sz w:val="24"/>
          <w:szCs w:val="24"/>
        </w:rPr>
        <w:t xml:space="preserve"> Score of 79</w:t>
      </w:r>
    </w:p>
    <w:p w:rsidR="005F5DB7" w:rsidRPr="000C5311" w:rsidRDefault="000C5311" w:rsidP="000C5311">
      <w:pPr>
        <w:pStyle w:val="ListParagraph"/>
        <w:numPr>
          <w:ilvl w:val="0"/>
          <w:numId w:val="4"/>
        </w:numPr>
        <w:spacing w:before="1" w:line="280" w:lineRule="exact"/>
        <w:jc w:val="both"/>
        <w:rPr>
          <w:sz w:val="24"/>
          <w:szCs w:val="24"/>
        </w:rPr>
      </w:pPr>
      <w:r w:rsidRPr="000C5311">
        <w:rPr>
          <w:sz w:val="24"/>
          <w:szCs w:val="24"/>
        </w:rPr>
        <w:t>Must have 120 hours of documented voluntary/work experience in a veterinary hospital or animal clinic with a minimum of 100 hours in clinic or hospital and 20 hours in an animal shelter/rescue. Completed by deadline. Completed within 2 years of applying.</w:t>
      </w:r>
    </w:p>
    <w:p w:rsidR="000C5311" w:rsidRPr="000C5311" w:rsidRDefault="000C5311" w:rsidP="000C5311">
      <w:pPr>
        <w:spacing w:before="1" w:line="280" w:lineRule="exact"/>
        <w:rPr>
          <w:sz w:val="28"/>
          <w:szCs w:val="28"/>
        </w:rPr>
      </w:pPr>
    </w:p>
    <w:p w:rsidR="005F5DB7" w:rsidRDefault="00495889">
      <w:pPr>
        <w:ind w:left="112" w:right="7146"/>
        <w:jc w:val="both"/>
        <w:rPr>
          <w:sz w:val="24"/>
          <w:szCs w:val="24"/>
        </w:rPr>
      </w:pPr>
      <w:r>
        <w:rPr>
          <w:b/>
          <w:spacing w:val="-2"/>
          <w:sz w:val="24"/>
          <w:szCs w:val="24"/>
        </w:rPr>
        <w:t>HE</w:t>
      </w:r>
      <w:r>
        <w:rPr>
          <w:b/>
          <w:spacing w:val="-5"/>
          <w:sz w:val="24"/>
          <w:szCs w:val="24"/>
        </w:rPr>
        <w:t>A</w:t>
      </w:r>
      <w:r>
        <w:rPr>
          <w:b/>
          <w:spacing w:val="-2"/>
          <w:sz w:val="24"/>
          <w:szCs w:val="24"/>
        </w:rPr>
        <w:t>L</w:t>
      </w:r>
      <w:r>
        <w:rPr>
          <w:b/>
          <w:spacing w:val="-4"/>
          <w:sz w:val="24"/>
          <w:szCs w:val="24"/>
        </w:rPr>
        <w:t>T</w:t>
      </w:r>
      <w:r>
        <w:rPr>
          <w:b/>
          <w:sz w:val="24"/>
          <w:szCs w:val="24"/>
        </w:rPr>
        <w:t>H</w:t>
      </w:r>
      <w:r>
        <w:rPr>
          <w:b/>
          <w:spacing w:val="-4"/>
          <w:sz w:val="24"/>
          <w:szCs w:val="24"/>
        </w:rPr>
        <w:t xml:space="preserve"> </w:t>
      </w:r>
      <w:r>
        <w:rPr>
          <w:b/>
          <w:spacing w:val="-3"/>
          <w:sz w:val="24"/>
          <w:szCs w:val="24"/>
        </w:rPr>
        <w:t>R</w:t>
      </w:r>
      <w:r>
        <w:rPr>
          <w:b/>
          <w:spacing w:val="-4"/>
          <w:sz w:val="24"/>
          <w:szCs w:val="24"/>
        </w:rPr>
        <w:t>E</w:t>
      </w:r>
      <w:r>
        <w:rPr>
          <w:b/>
          <w:spacing w:val="-2"/>
          <w:sz w:val="24"/>
          <w:szCs w:val="24"/>
        </w:rPr>
        <w:t>Q</w:t>
      </w:r>
      <w:r>
        <w:rPr>
          <w:b/>
          <w:spacing w:val="-3"/>
          <w:sz w:val="24"/>
          <w:szCs w:val="24"/>
        </w:rPr>
        <w:t>U</w:t>
      </w:r>
      <w:r>
        <w:rPr>
          <w:b/>
          <w:spacing w:val="-2"/>
          <w:sz w:val="24"/>
          <w:szCs w:val="24"/>
        </w:rPr>
        <w:t>I</w:t>
      </w:r>
      <w:r>
        <w:rPr>
          <w:b/>
          <w:spacing w:val="-5"/>
          <w:sz w:val="24"/>
          <w:szCs w:val="24"/>
        </w:rPr>
        <w:t>R</w:t>
      </w:r>
      <w:r>
        <w:rPr>
          <w:b/>
          <w:spacing w:val="-2"/>
          <w:sz w:val="24"/>
          <w:szCs w:val="24"/>
        </w:rPr>
        <w:t>E</w:t>
      </w:r>
      <w:r>
        <w:rPr>
          <w:b/>
          <w:spacing w:val="-6"/>
          <w:sz w:val="24"/>
          <w:szCs w:val="24"/>
        </w:rPr>
        <w:t>M</w:t>
      </w:r>
      <w:r>
        <w:rPr>
          <w:b/>
          <w:spacing w:val="-2"/>
          <w:sz w:val="24"/>
          <w:szCs w:val="24"/>
        </w:rPr>
        <w:t>E</w:t>
      </w:r>
      <w:r>
        <w:rPr>
          <w:b/>
          <w:spacing w:val="-3"/>
          <w:sz w:val="24"/>
          <w:szCs w:val="24"/>
        </w:rPr>
        <w:t>N</w:t>
      </w:r>
      <w:r>
        <w:rPr>
          <w:b/>
          <w:spacing w:val="-4"/>
          <w:sz w:val="24"/>
          <w:szCs w:val="24"/>
        </w:rPr>
        <w:t>T</w:t>
      </w:r>
      <w:r>
        <w:rPr>
          <w:b/>
          <w:sz w:val="24"/>
          <w:szCs w:val="24"/>
        </w:rPr>
        <w:t>S</w:t>
      </w:r>
    </w:p>
    <w:p w:rsidR="005F5DB7" w:rsidRDefault="00495889">
      <w:pPr>
        <w:spacing w:line="260" w:lineRule="exact"/>
        <w:ind w:left="112" w:right="70"/>
        <w:jc w:val="both"/>
        <w:rPr>
          <w:sz w:val="24"/>
          <w:szCs w:val="24"/>
        </w:rPr>
      </w:pPr>
      <w:proofErr w:type="gramStart"/>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 xml:space="preserve">s </w:t>
      </w:r>
      <w:r>
        <w:rPr>
          <w:spacing w:val="19"/>
          <w:sz w:val="24"/>
          <w:szCs w:val="24"/>
        </w:rPr>
        <w:t xml:space="preserve"> </w:t>
      </w:r>
      <w:r>
        <w:rPr>
          <w:spacing w:val="-4"/>
          <w:sz w:val="24"/>
          <w:szCs w:val="24"/>
        </w:rPr>
        <w:t>m</w:t>
      </w:r>
      <w:r>
        <w:rPr>
          <w:spacing w:val="-2"/>
          <w:sz w:val="24"/>
          <w:szCs w:val="24"/>
        </w:rPr>
        <w:t>us</w:t>
      </w:r>
      <w:r>
        <w:rPr>
          <w:sz w:val="24"/>
          <w:szCs w:val="24"/>
        </w:rPr>
        <w:t>t</w:t>
      </w:r>
      <w:proofErr w:type="gramEnd"/>
      <w:r>
        <w:rPr>
          <w:sz w:val="24"/>
          <w:szCs w:val="24"/>
        </w:rPr>
        <w:t xml:space="preserve"> </w:t>
      </w:r>
      <w:r>
        <w:rPr>
          <w:spacing w:val="19"/>
          <w:sz w:val="24"/>
          <w:szCs w:val="24"/>
        </w:rPr>
        <w:t xml:space="preserve"> </w:t>
      </w:r>
      <w:r>
        <w:rPr>
          <w:spacing w:val="-2"/>
          <w:sz w:val="24"/>
          <w:szCs w:val="24"/>
        </w:rPr>
        <w:t>b</w:t>
      </w:r>
      <w:r>
        <w:rPr>
          <w:sz w:val="24"/>
          <w:szCs w:val="24"/>
        </w:rPr>
        <w:t xml:space="preserve">e </w:t>
      </w:r>
      <w:r>
        <w:rPr>
          <w:spacing w:val="20"/>
          <w:sz w:val="24"/>
          <w:szCs w:val="24"/>
        </w:rPr>
        <w:t xml:space="preserve"> </w:t>
      </w:r>
      <w:r>
        <w:rPr>
          <w:spacing w:val="-3"/>
          <w:sz w:val="24"/>
          <w:szCs w:val="24"/>
        </w:rPr>
        <w:t>a</w:t>
      </w:r>
      <w:r>
        <w:rPr>
          <w:spacing w:val="-5"/>
          <w:sz w:val="24"/>
          <w:szCs w:val="24"/>
        </w:rPr>
        <w:t>b</w:t>
      </w:r>
      <w:r>
        <w:rPr>
          <w:spacing w:val="-2"/>
          <w:sz w:val="24"/>
          <w:szCs w:val="24"/>
        </w:rPr>
        <w:t>l</w:t>
      </w:r>
      <w:r>
        <w:rPr>
          <w:sz w:val="24"/>
          <w:szCs w:val="24"/>
        </w:rPr>
        <w:t xml:space="preserve">e </w:t>
      </w:r>
      <w:r>
        <w:rPr>
          <w:spacing w:val="18"/>
          <w:sz w:val="24"/>
          <w:szCs w:val="24"/>
        </w:rPr>
        <w:t xml:space="preserve"> </w:t>
      </w:r>
      <w:r>
        <w:rPr>
          <w:spacing w:val="-2"/>
          <w:sz w:val="24"/>
          <w:szCs w:val="24"/>
        </w:rPr>
        <w:t>t</w:t>
      </w:r>
      <w:r>
        <w:rPr>
          <w:sz w:val="24"/>
          <w:szCs w:val="24"/>
        </w:rPr>
        <w:t xml:space="preserve">o </w:t>
      </w:r>
      <w:r>
        <w:rPr>
          <w:spacing w:val="21"/>
          <w:sz w:val="24"/>
          <w:szCs w:val="24"/>
        </w:rPr>
        <w:t xml:space="preserve"> </w:t>
      </w:r>
      <w:r>
        <w:rPr>
          <w:spacing w:val="-2"/>
          <w:sz w:val="24"/>
          <w:szCs w:val="24"/>
        </w:rPr>
        <w:t>p</w:t>
      </w:r>
      <w:r>
        <w:rPr>
          <w:spacing w:val="-3"/>
          <w:sz w:val="24"/>
          <w:szCs w:val="24"/>
        </w:rPr>
        <w:t>erf</w:t>
      </w:r>
      <w:r>
        <w:rPr>
          <w:spacing w:val="-2"/>
          <w:sz w:val="24"/>
          <w:szCs w:val="24"/>
        </w:rPr>
        <w:t>o</w:t>
      </w:r>
      <w:r>
        <w:rPr>
          <w:spacing w:val="-6"/>
          <w:sz w:val="24"/>
          <w:szCs w:val="24"/>
        </w:rPr>
        <w:t>r</w:t>
      </w:r>
      <w:r>
        <w:rPr>
          <w:sz w:val="24"/>
          <w:szCs w:val="24"/>
        </w:rPr>
        <w:t xml:space="preserve">m </w:t>
      </w:r>
      <w:r>
        <w:rPr>
          <w:spacing w:val="19"/>
          <w:sz w:val="24"/>
          <w:szCs w:val="24"/>
        </w:rPr>
        <w:t xml:space="preserve"> </w:t>
      </w:r>
      <w:r>
        <w:rPr>
          <w:spacing w:val="-2"/>
          <w:sz w:val="24"/>
          <w:szCs w:val="24"/>
        </w:rPr>
        <w:t>th</w:t>
      </w:r>
      <w:r>
        <w:rPr>
          <w:sz w:val="24"/>
          <w:szCs w:val="24"/>
        </w:rPr>
        <w:t xml:space="preserve">e </w:t>
      </w:r>
      <w:r>
        <w:rPr>
          <w:spacing w:val="20"/>
          <w:sz w:val="24"/>
          <w:szCs w:val="24"/>
        </w:rPr>
        <w:t xml:space="preserve"> </w:t>
      </w:r>
      <w:r>
        <w:rPr>
          <w:spacing w:val="-3"/>
          <w:sz w:val="24"/>
          <w:szCs w:val="24"/>
        </w:rPr>
        <w:t>e</w:t>
      </w:r>
      <w:r>
        <w:rPr>
          <w:spacing w:val="-5"/>
          <w:sz w:val="24"/>
          <w:szCs w:val="24"/>
        </w:rPr>
        <w:t>s</w:t>
      </w:r>
      <w:r>
        <w:rPr>
          <w:spacing w:val="-2"/>
          <w:sz w:val="24"/>
          <w:szCs w:val="24"/>
        </w:rPr>
        <w:t>s</w:t>
      </w:r>
      <w:r>
        <w:rPr>
          <w:spacing w:val="-3"/>
          <w:sz w:val="24"/>
          <w:szCs w:val="24"/>
        </w:rPr>
        <w:t>e</w:t>
      </w:r>
      <w:r>
        <w:rPr>
          <w:spacing w:val="-2"/>
          <w:sz w:val="24"/>
          <w:szCs w:val="24"/>
        </w:rPr>
        <w:t>n</w:t>
      </w:r>
      <w:r>
        <w:rPr>
          <w:spacing w:val="-4"/>
          <w:sz w:val="24"/>
          <w:szCs w:val="24"/>
        </w:rPr>
        <w:t>t</w:t>
      </w:r>
      <w:r>
        <w:rPr>
          <w:spacing w:val="-2"/>
          <w:sz w:val="24"/>
          <w:szCs w:val="24"/>
        </w:rPr>
        <w:t>i</w:t>
      </w:r>
      <w:r>
        <w:rPr>
          <w:spacing w:val="-3"/>
          <w:sz w:val="24"/>
          <w:szCs w:val="24"/>
        </w:rPr>
        <w:t>a</w:t>
      </w:r>
      <w:r>
        <w:rPr>
          <w:sz w:val="24"/>
          <w:szCs w:val="24"/>
        </w:rPr>
        <w:t xml:space="preserve">l </w:t>
      </w:r>
      <w:r>
        <w:rPr>
          <w:spacing w:val="19"/>
          <w:sz w:val="24"/>
          <w:szCs w:val="24"/>
        </w:rPr>
        <w:t xml:space="preserve"> </w:t>
      </w:r>
      <w:r>
        <w:rPr>
          <w:spacing w:val="-2"/>
          <w:sz w:val="24"/>
          <w:szCs w:val="24"/>
        </w:rPr>
        <w:t>t</w:t>
      </w:r>
      <w:r>
        <w:rPr>
          <w:spacing w:val="-3"/>
          <w:sz w:val="24"/>
          <w:szCs w:val="24"/>
        </w:rPr>
        <w:t>a</w:t>
      </w:r>
      <w:r>
        <w:rPr>
          <w:spacing w:val="-2"/>
          <w:sz w:val="24"/>
          <w:szCs w:val="24"/>
        </w:rPr>
        <w:t>s</w:t>
      </w:r>
      <w:r>
        <w:rPr>
          <w:spacing w:val="-5"/>
          <w:sz w:val="24"/>
          <w:szCs w:val="24"/>
        </w:rPr>
        <w:t>k</w:t>
      </w:r>
      <w:r>
        <w:rPr>
          <w:sz w:val="24"/>
          <w:szCs w:val="24"/>
        </w:rPr>
        <w:t xml:space="preserve">s </w:t>
      </w:r>
      <w:r>
        <w:rPr>
          <w:spacing w:val="22"/>
          <w:sz w:val="24"/>
          <w:szCs w:val="24"/>
        </w:rPr>
        <w:t xml:space="preserve"> </w:t>
      </w:r>
      <w:r>
        <w:rPr>
          <w:spacing w:val="-2"/>
          <w:sz w:val="24"/>
          <w:szCs w:val="24"/>
        </w:rPr>
        <w:t>o</w:t>
      </w:r>
      <w:r>
        <w:rPr>
          <w:sz w:val="24"/>
          <w:szCs w:val="24"/>
        </w:rPr>
        <w:t xml:space="preserve">f </w:t>
      </w:r>
      <w:r>
        <w:rPr>
          <w:spacing w:val="18"/>
          <w:sz w:val="24"/>
          <w:szCs w:val="24"/>
        </w:rPr>
        <w:t xml:space="preserve"> </w:t>
      </w:r>
      <w:r>
        <w:rPr>
          <w:spacing w:val="-2"/>
          <w:sz w:val="24"/>
          <w:szCs w:val="24"/>
        </w:rPr>
        <w:t>th</w:t>
      </w:r>
      <w:r>
        <w:rPr>
          <w:sz w:val="24"/>
          <w:szCs w:val="24"/>
        </w:rPr>
        <w:t xml:space="preserve">e </w:t>
      </w:r>
      <w:r>
        <w:rPr>
          <w:spacing w:val="18"/>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 xml:space="preserve">m </w:t>
      </w:r>
      <w:r>
        <w:rPr>
          <w:spacing w:val="19"/>
          <w:sz w:val="24"/>
          <w:szCs w:val="24"/>
        </w:rPr>
        <w:t xml:space="preserve"> </w:t>
      </w:r>
      <w:r>
        <w:rPr>
          <w:spacing w:val="-3"/>
          <w:sz w:val="24"/>
          <w:szCs w:val="24"/>
        </w:rPr>
        <w:t>w</w:t>
      </w:r>
      <w:r>
        <w:rPr>
          <w:spacing w:val="-2"/>
          <w:sz w:val="24"/>
          <w:szCs w:val="24"/>
        </w:rPr>
        <w:t>it</w:t>
      </w:r>
      <w:r>
        <w:rPr>
          <w:sz w:val="24"/>
          <w:szCs w:val="24"/>
        </w:rPr>
        <w:t xml:space="preserve">h </w:t>
      </w:r>
      <w:r>
        <w:rPr>
          <w:spacing w:val="19"/>
          <w:sz w:val="24"/>
          <w:szCs w:val="24"/>
        </w:rPr>
        <w:t xml:space="preserve"> </w:t>
      </w:r>
      <w:r>
        <w:rPr>
          <w:spacing w:val="-2"/>
          <w:sz w:val="24"/>
          <w:szCs w:val="24"/>
        </w:rPr>
        <w:t>o</w:t>
      </w:r>
      <w:r>
        <w:rPr>
          <w:sz w:val="24"/>
          <w:szCs w:val="24"/>
        </w:rPr>
        <w:t xml:space="preserve">r </w:t>
      </w:r>
      <w:r>
        <w:rPr>
          <w:spacing w:val="21"/>
          <w:sz w:val="24"/>
          <w:szCs w:val="24"/>
        </w:rPr>
        <w:t xml:space="preserve"> </w:t>
      </w:r>
      <w:r>
        <w:rPr>
          <w:spacing w:val="-5"/>
          <w:sz w:val="24"/>
          <w:szCs w:val="24"/>
        </w:rPr>
        <w:t>w</w:t>
      </w:r>
      <w:r>
        <w:rPr>
          <w:spacing w:val="-2"/>
          <w:sz w:val="24"/>
          <w:szCs w:val="24"/>
        </w:rPr>
        <w:t>it</w:t>
      </w:r>
      <w:r>
        <w:rPr>
          <w:spacing w:val="-5"/>
          <w:sz w:val="24"/>
          <w:szCs w:val="24"/>
        </w:rPr>
        <w:t>h</w:t>
      </w:r>
      <w:r>
        <w:rPr>
          <w:spacing w:val="-2"/>
          <w:sz w:val="24"/>
          <w:szCs w:val="24"/>
        </w:rPr>
        <w:t>ou</w:t>
      </w:r>
      <w:r>
        <w:rPr>
          <w:sz w:val="24"/>
          <w:szCs w:val="24"/>
        </w:rPr>
        <w:t xml:space="preserve">t </w:t>
      </w:r>
      <w:r>
        <w:rPr>
          <w:spacing w:val="19"/>
          <w:sz w:val="24"/>
          <w:szCs w:val="24"/>
        </w:rPr>
        <w:t xml:space="preserve"> </w:t>
      </w:r>
      <w:r>
        <w:rPr>
          <w:spacing w:val="-3"/>
          <w:sz w:val="24"/>
          <w:szCs w:val="24"/>
        </w:rPr>
        <w:t>rea</w:t>
      </w:r>
      <w:r>
        <w:rPr>
          <w:spacing w:val="-2"/>
          <w:sz w:val="24"/>
          <w:szCs w:val="24"/>
        </w:rPr>
        <w:t>so</w:t>
      </w:r>
      <w:r>
        <w:rPr>
          <w:spacing w:val="-5"/>
          <w:sz w:val="24"/>
          <w:szCs w:val="24"/>
        </w:rPr>
        <w:t>n</w:t>
      </w:r>
      <w:r>
        <w:rPr>
          <w:spacing w:val="-3"/>
          <w:sz w:val="24"/>
          <w:szCs w:val="24"/>
        </w:rPr>
        <w:t>a</w:t>
      </w:r>
      <w:r>
        <w:rPr>
          <w:spacing w:val="-2"/>
          <w:sz w:val="24"/>
          <w:szCs w:val="24"/>
        </w:rPr>
        <w:t>bl</w:t>
      </w:r>
      <w:r>
        <w:rPr>
          <w:sz w:val="24"/>
          <w:szCs w:val="24"/>
        </w:rPr>
        <w:t>e</w:t>
      </w:r>
    </w:p>
    <w:p w:rsidR="005F5DB7" w:rsidRDefault="00495889">
      <w:pPr>
        <w:ind w:left="112" w:right="59"/>
        <w:jc w:val="both"/>
        <w:rPr>
          <w:sz w:val="24"/>
          <w:szCs w:val="24"/>
        </w:rPr>
      </w:pPr>
      <w:r>
        <w:rPr>
          <w:spacing w:val="-3"/>
          <w:sz w:val="24"/>
          <w:szCs w:val="24"/>
        </w:rPr>
        <w:t>acc</w:t>
      </w:r>
      <w:r>
        <w:rPr>
          <w:spacing w:val="-2"/>
          <w:sz w:val="24"/>
          <w:szCs w:val="24"/>
        </w:rPr>
        <w:t>ommod</w:t>
      </w:r>
      <w:r>
        <w:rPr>
          <w:spacing w:val="-6"/>
          <w:sz w:val="24"/>
          <w:szCs w:val="24"/>
        </w:rPr>
        <w:t>a</w:t>
      </w:r>
      <w:r>
        <w:rPr>
          <w:spacing w:val="-2"/>
          <w:sz w:val="24"/>
          <w:szCs w:val="24"/>
        </w:rPr>
        <w:t>ti</w:t>
      </w:r>
      <w:r>
        <w:rPr>
          <w:spacing w:val="-5"/>
          <w:sz w:val="24"/>
          <w:szCs w:val="24"/>
        </w:rPr>
        <w:t>o</w:t>
      </w:r>
      <w:r>
        <w:rPr>
          <w:spacing w:val="-2"/>
          <w:sz w:val="24"/>
          <w:szCs w:val="24"/>
        </w:rPr>
        <w:t>n</w:t>
      </w:r>
      <w:r>
        <w:rPr>
          <w:sz w:val="24"/>
          <w:szCs w:val="24"/>
        </w:rPr>
        <w:t xml:space="preserve">. </w:t>
      </w:r>
      <w:r>
        <w:rPr>
          <w:spacing w:val="14"/>
          <w:sz w:val="24"/>
          <w:szCs w:val="24"/>
        </w:rPr>
        <w:t xml:space="preserve"> </w:t>
      </w:r>
      <w:r>
        <w:rPr>
          <w:sz w:val="24"/>
          <w:szCs w:val="24"/>
        </w:rPr>
        <w:t>A</w:t>
      </w:r>
      <w:r>
        <w:rPr>
          <w:spacing w:val="2"/>
          <w:sz w:val="24"/>
          <w:szCs w:val="24"/>
        </w:rPr>
        <w:t xml:space="preserve"> </w:t>
      </w:r>
      <w:r>
        <w:rPr>
          <w:spacing w:val="-2"/>
          <w:sz w:val="24"/>
          <w:szCs w:val="24"/>
        </w:rPr>
        <w:t>compl</w:t>
      </w:r>
      <w:r>
        <w:rPr>
          <w:spacing w:val="-3"/>
          <w:sz w:val="24"/>
          <w:szCs w:val="24"/>
        </w:rPr>
        <w:t>e</w:t>
      </w:r>
      <w:r>
        <w:rPr>
          <w:spacing w:val="-2"/>
          <w:sz w:val="24"/>
          <w:szCs w:val="24"/>
        </w:rPr>
        <w:t>t</w:t>
      </w:r>
      <w:r>
        <w:rPr>
          <w:sz w:val="24"/>
          <w:szCs w:val="24"/>
        </w:rPr>
        <w:t>e</w:t>
      </w:r>
      <w:r>
        <w:rPr>
          <w:spacing w:val="1"/>
          <w:sz w:val="24"/>
          <w:szCs w:val="24"/>
        </w:rPr>
        <w:t xml:space="preserve"> </w:t>
      </w:r>
      <w:r>
        <w:rPr>
          <w:spacing w:val="-4"/>
          <w:sz w:val="24"/>
          <w:szCs w:val="24"/>
        </w:rPr>
        <w:t>l</w:t>
      </w:r>
      <w:r>
        <w:rPr>
          <w:spacing w:val="-2"/>
          <w:sz w:val="24"/>
          <w:szCs w:val="24"/>
        </w:rPr>
        <w:t>is</w:t>
      </w:r>
      <w:r>
        <w:rPr>
          <w:sz w:val="24"/>
          <w:szCs w:val="24"/>
        </w:rPr>
        <w:t>t</w:t>
      </w:r>
      <w:r>
        <w:rPr>
          <w:spacing w:val="3"/>
          <w:sz w:val="24"/>
          <w:szCs w:val="24"/>
        </w:rPr>
        <w:t xml:space="preserve"> </w:t>
      </w:r>
      <w:r>
        <w:rPr>
          <w:spacing w:val="-2"/>
          <w:sz w:val="24"/>
          <w:szCs w:val="24"/>
        </w:rPr>
        <w:t>o</w:t>
      </w:r>
      <w:r>
        <w:rPr>
          <w:sz w:val="24"/>
          <w:szCs w:val="24"/>
        </w:rPr>
        <w:t>f</w:t>
      </w:r>
      <w:r>
        <w:rPr>
          <w:spacing w:val="2"/>
          <w:sz w:val="24"/>
          <w:szCs w:val="24"/>
        </w:rPr>
        <w:t xml:space="preserve"> </w:t>
      </w:r>
      <w:r>
        <w:rPr>
          <w:spacing w:val="-4"/>
          <w:sz w:val="24"/>
          <w:szCs w:val="24"/>
        </w:rPr>
        <w:t>t</w:t>
      </w:r>
      <w:r>
        <w:rPr>
          <w:spacing w:val="-2"/>
          <w:sz w:val="24"/>
          <w:szCs w:val="24"/>
        </w:rPr>
        <w:t>hos</w:t>
      </w:r>
      <w:r>
        <w:rPr>
          <w:sz w:val="24"/>
          <w:szCs w:val="24"/>
        </w:rPr>
        <w:t>e</w:t>
      </w:r>
      <w:r>
        <w:rPr>
          <w:spacing w:val="1"/>
          <w:sz w:val="24"/>
          <w:szCs w:val="24"/>
        </w:rPr>
        <w:t xml:space="preserve"> </w:t>
      </w:r>
      <w:r>
        <w:rPr>
          <w:spacing w:val="-2"/>
          <w:sz w:val="24"/>
          <w:szCs w:val="24"/>
        </w:rPr>
        <w:t>t</w:t>
      </w:r>
      <w:r>
        <w:rPr>
          <w:spacing w:val="-3"/>
          <w:sz w:val="24"/>
          <w:szCs w:val="24"/>
        </w:rPr>
        <w:t>a</w:t>
      </w:r>
      <w:r>
        <w:rPr>
          <w:spacing w:val="-5"/>
          <w:sz w:val="24"/>
          <w:szCs w:val="24"/>
        </w:rPr>
        <w:t>s</w:t>
      </w:r>
      <w:r>
        <w:rPr>
          <w:spacing w:val="-2"/>
          <w:sz w:val="24"/>
          <w:szCs w:val="24"/>
        </w:rPr>
        <w:t>k</w:t>
      </w:r>
      <w:r>
        <w:rPr>
          <w:sz w:val="24"/>
          <w:szCs w:val="24"/>
        </w:rPr>
        <w:t>s</w:t>
      </w:r>
      <w:r>
        <w:rPr>
          <w:spacing w:val="3"/>
          <w:sz w:val="24"/>
          <w:szCs w:val="24"/>
        </w:rPr>
        <w:t xml:space="preserve"> </w:t>
      </w:r>
      <w:r>
        <w:rPr>
          <w:spacing w:val="-4"/>
          <w:sz w:val="24"/>
          <w:szCs w:val="24"/>
        </w:rPr>
        <w:t>i</w:t>
      </w:r>
      <w:r>
        <w:rPr>
          <w:sz w:val="24"/>
          <w:szCs w:val="24"/>
        </w:rPr>
        <w:t xml:space="preserve">s </w:t>
      </w:r>
      <w:r>
        <w:rPr>
          <w:spacing w:val="-3"/>
          <w:sz w:val="24"/>
          <w:szCs w:val="24"/>
        </w:rPr>
        <w:t>a</w:t>
      </w:r>
      <w:r>
        <w:rPr>
          <w:spacing w:val="-2"/>
          <w:sz w:val="24"/>
          <w:szCs w:val="24"/>
        </w:rPr>
        <w:t>v</w:t>
      </w:r>
      <w:r>
        <w:rPr>
          <w:spacing w:val="-3"/>
          <w:sz w:val="24"/>
          <w:szCs w:val="24"/>
        </w:rPr>
        <w:t>a</w:t>
      </w:r>
      <w:r>
        <w:rPr>
          <w:spacing w:val="-2"/>
          <w:sz w:val="24"/>
          <w:szCs w:val="24"/>
        </w:rPr>
        <w:t>il</w:t>
      </w:r>
      <w:r>
        <w:rPr>
          <w:spacing w:val="-3"/>
          <w:sz w:val="24"/>
          <w:szCs w:val="24"/>
        </w:rPr>
        <w:t>a</w:t>
      </w:r>
      <w:r>
        <w:rPr>
          <w:spacing w:val="-2"/>
          <w:sz w:val="24"/>
          <w:szCs w:val="24"/>
        </w:rPr>
        <w:t>bl</w:t>
      </w:r>
      <w:r>
        <w:rPr>
          <w:sz w:val="24"/>
          <w:szCs w:val="24"/>
        </w:rPr>
        <w:t>e</w:t>
      </w:r>
      <w:r>
        <w:rPr>
          <w:spacing w:val="1"/>
          <w:sz w:val="24"/>
          <w:szCs w:val="24"/>
        </w:rPr>
        <w:t xml:space="preserve"> </w:t>
      </w:r>
      <w:r>
        <w:rPr>
          <w:spacing w:val="-2"/>
          <w:sz w:val="24"/>
          <w:szCs w:val="24"/>
        </w:rPr>
        <w:t>i</w:t>
      </w:r>
      <w:r>
        <w:rPr>
          <w:sz w:val="24"/>
          <w:szCs w:val="24"/>
        </w:rPr>
        <w:t>n</w:t>
      </w:r>
      <w:r>
        <w:rPr>
          <w:spacing w:val="2"/>
          <w:sz w:val="24"/>
          <w:szCs w:val="24"/>
        </w:rPr>
        <w:t xml:space="preserve"> </w:t>
      </w:r>
      <w:r>
        <w:rPr>
          <w:spacing w:val="-3"/>
          <w:sz w:val="24"/>
          <w:szCs w:val="24"/>
        </w:rPr>
        <w:t>A</w:t>
      </w:r>
      <w:r>
        <w:rPr>
          <w:spacing w:val="-5"/>
          <w:sz w:val="24"/>
          <w:szCs w:val="24"/>
        </w:rPr>
        <w:t>p</w:t>
      </w:r>
      <w:r>
        <w:rPr>
          <w:spacing w:val="-2"/>
          <w:sz w:val="24"/>
          <w:szCs w:val="24"/>
        </w:rPr>
        <w:t>p</w:t>
      </w:r>
      <w:r>
        <w:rPr>
          <w:spacing w:val="-3"/>
          <w:sz w:val="24"/>
          <w:szCs w:val="24"/>
        </w:rPr>
        <w:t>e</w:t>
      </w:r>
      <w:r>
        <w:rPr>
          <w:spacing w:val="-2"/>
          <w:sz w:val="24"/>
          <w:szCs w:val="24"/>
        </w:rPr>
        <w:t>n</w:t>
      </w:r>
      <w:r>
        <w:rPr>
          <w:spacing w:val="-5"/>
          <w:sz w:val="24"/>
          <w:szCs w:val="24"/>
        </w:rPr>
        <w:t>d</w:t>
      </w:r>
      <w:r>
        <w:rPr>
          <w:spacing w:val="-4"/>
          <w:sz w:val="24"/>
          <w:szCs w:val="24"/>
        </w:rPr>
        <w:t>i</w:t>
      </w:r>
      <w:r>
        <w:rPr>
          <w:sz w:val="24"/>
          <w:szCs w:val="24"/>
        </w:rPr>
        <w:t>x</w:t>
      </w:r>
      <w:r>
        <w:rPr>
          <w:spacing w:val="5"/>
          <w:sz w:val="24"/>
          <w:szCs w:val="24"/>
        </w:rPr>
        <w:t xml:space="preserve"> </w:t>
      </w:r>
      <w:r>
        <w:rPr>
          <w:spacing w:val="-3"/>
          <w:sz w:val="24"/>
          <w:szCs w:val="24"/>
        </w:rPr>
        <w:t>D</w:t>
      </w:r>
      <w:r>
        <w:rPr>
          <w:sz w:val="24"/>
          <w:szCs w:val="24"/>
        </w:rPr>
        <w:t xml:space="preserve">. </w:t>
      </w:r>
      <w:r>
        <w:rPr>
          <w:spacing w:val="14"/>
          <w:sz w:val="24"/>
          <w:szCs w:val="24"/>
        </w:rPr>
        <w:t xml:space="preserve"> </w:t>
      </w:r>
      <w:r>
        <w:rPr>
          <w:spacing w:val="-3"/>
          <w:sz w:val="24"/>
          <w:szCs w:val="24"/>
        </w:rPr>
        <w:t>A</w:t>
      </w:r>
      <w:r>
        <w:rPr>
          <w:spacing w:val="-2"/>
          <w:sz w:val="24"/>
          <w:szCs w:val="24"/>
        </w:rPr>
        <w:t>ddi</w:t>
      </w:r>
      <w:r>
        <w:rPr>
          <w:spacing w:val="-4"/>
          <w:sz w:val="24"/>
          <w:szCs w:val="24"/>
        </w:rPr>
        <w:t>t</w:t>
      </w:r>
      <w:r>
        <w:rPr>
          <w:spacing w:val="-2"/>
          <w:sz w:val="24"/>
          <w:szCs w:val="24"/>
        </w:rPr>
        <w:t>ion</w:t>
      </w:r>
      <w:r>
        <w:rPr>
          <w:spacing w:val="-3"/>
          <w:sz w:val="24"/>
          <w:szCs w:val="24"/>
        </w:rPr>
        <w:t>a</w:t>
      </w:r>
      <w:r>
        <w:rPr>
          <w:spacing w:val="-4"/>
          <w:sz w:val="24"/>
          <w:szCs w:val="24"/>
        </w:rPr>
        <w:t>l</w:t>
      </w:r>
      <w:r>
        <w:rPr>
          <w:sz w:val="24"/>
          <w:szCs w:val="24"/>
        </w:rPr>
        <w:t>l</w:t>
      </w:r>
      <w:r>
        <w:rPr>
          <w:spacing w:val="-9"/>
          <w:sz w:val="24"/>
          <w:szCs w:val="24"/>
        </w:rPr>
        <w:t>y</w:t>
      </w:r>
      <w:r>
        <w:rPr>
          <w:sz w:val="24"/>
          <w:szCs w:val="24"/>
        </w:rPr>
        <w:t>,</w:t>
      </w:r>
      <w:r>
        <w:rPr>
          <w:spacing w:val="2"/>
          <w:sz w:val="24"/>
          <w:szCs w:val="24"/>
        </w:rPr>
        <w:t xml:space="preserve"> </w:t>
      </w:r>
      <w:r>
        <w:rPr>
          <w:spacing w:val="-3"/>
          <w:sz w:val="24"/>
          <w:szCs w:val="24"/>
        </w:rPr>
        <w:t>a</w:t>
      </w:r>
      <w:r>
        <w:rPr>
          <w:spacing w:val="-2"/>
          <w:sz w:val="24"/>
          <w:szCs w:val="24"/>
        </w:rPr>
        <w:t>l</w:t>
      </w:r>
      <w:r>
        <w:rPr>
          <w:sz w:val="24"/>
          <w:szCs w:val="24"/>
        </w:rPr>
        <w:t>l</w:t>
      </w:r>
      <w:r>
        <w:rPr>
          <w:spacing w:val="3"/>
          <w:sz w:val="24"/>
          <w:szCs w:val="24"/>
        </w:rPr>
        <w:t xml:space="preserve"> </w:t>
      </w:r>
      <w:r>
        <w:rPr>
          <w:spacing w:val="-2"/>
          <w:sz w:val="24"/>
          <w:szCs w:val="24"/>
        </w:rPr>
        <w:t>stud</w:t>
      </w:r>
      <w:r>
        <w:rPr>
          <w:spacing w:val="-3"/>
          <w:sz w:val="24"/>
          <w:szCs w:val="24"/>
        </w:rPr>
        <w:t>e</w:t>
      </w:r>
      <w:r>
        <w:rPr>
          <w:spacing w:val="-5"/>
          <w:sz w:val="24"/>
          <w:szCs w:val="24"/>
        </w:rPr>
        <w:t>n</w:t>
      </w:r>
      <w:r>
        <w:rPr>
          <w:spacing w:val="-2"/>
          <w:sz w:val="24"/>
          <w:szCs w:val="24"/>
        </w:rPr>
        <w:t>t</w:t>
      </w:r>
      <w:r>
        <w:rPr>
          <w:sz w:val="24"/>
          <w:szCs w:val="24"/>
        </w:rPr>
        <w:t>s</w:t>
      </w:r>
      <w:r>
        <w:rPr>
          <w:spacing w:val="3"/>
          <w:sz w:val="24"/>
          <w:szCs w:val="24"/>
        </w:rPr>
        <w:t xml:space="preserve"> </w:t>
      </w:r>
      <w:r>
        <w:rPr>
          <w:spacing w:val="-3"/>
          <w:sz w:val="24"/>
          <w:szCs w:val="24"/>
        </w:rPr>
        <w:t>ar</w:t>
      </w:r>
      <w:r>
        <w:rPr>
          <w:sz w:val="24"/>
          <w:szCs w:val="24"/>
        </w:rPr>
        <w:t xml:space="preserve">e </w:t>
      </w:r>
      <w:r>
        <w:rPr>
          <w:spacing w:val="-3"/>
          <w:sz w:val="24"/>
          <w:szCs w:val="24"/>
        </w:rPr>
        <w:t>re</w:t>
      </w:r>
      <w:r>
        <w:rPr>
          <w:spacing w:val="-2"/>
          <w:sz w:val="24"/>
          <w:szCs w:val="24"/>
        </w:rPr>
        <w:t>spon</w:t>
      </w:r>
      <w:r>
        <w:rPr>
          <w:spacing w:val="-5"/>
          <w:sz w:val="24"/>
          <w:szCs w:val="24"/>
        </w:rPr>
        <w:t>s</w:t>
      </w:r>
      <w:r>
        <w:rPr>
          <w:spacing w:val="-2"/>
          <w:sz w:val="24"/>
          <w:szCs w:val="24"/>
        </w:rPr>
        <w:t>ibl</w:t>
      </w:r>
      <w:r>
        <w:rPr>
          <w:sz w:val="24"/>
          <w:szCs w:val="24"/>
        </w:rPr>
        <w:t>e</w:t>
      </w:r>
      <w:r>
        <w:rPr>
          <w:spacing w:val="1"/>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v</w:t>
      </w:r>
      <w:r>
        <w:rPr>
          <w:spacing w:val="-2"/>
          <w:sz w:val="24"/>
          <w:szCs w:val="24"/>
        </w:rPr>
        <w:t>id</w:t>
      </w:r>
      <w:r>
        <w:rPr>
          <w:sz w:val="24"/>
          <w:szCs w:val="24"/>
        </w:rPr>
        <w:t>e</w:t>
      </w:r>
      <w:r>
        <w:rPr>
          <w:spacing w:val="4"/>
          <w:sz w:val="24"/>
          <w:szCs w:val="24"/>
        </w:rPr>
        <w:t xml:space="preserve"> </w:t>
      </w:r>
      <w:r>
        <w:rPr>
          <w:spacing w:val="-4"/>
          <w:sz w:val="24"/>
          <w:szCs w:val="24"/>
        </w:rPr>
        <w:t>t</w:t>
      </w:r>
      <w:r>
        <w:rPr>
          <w:spacing w:val="-5"/>
          <w:sz w:val="24"/>
          <w:szCs w:val="24"/>
        </w:rPr>
        <w:t>h</w:t>
      </w:r>
      <w:r>
        <w:rPr>
          <w:sz w:val="24"/>
          <w:szCs w:val="24"/>
        </w:rPr>
        <w:t>e</w:t>
      </w:r>
      <w:r>
        <w:rPr>
          <w:spacing w:val="4"/>
          <w:sz w:val="24"/>
          <w:szCs w:val="24"/>
        </w:rPr>
        <w:t xml:space="preserve"> </w:t>
      </w:r>
      <w:r>
        <w:rPr>
          <w:spacing w:val="-3"/>
          <w:sz w:val="24"/>
          <w:szCs w:val="24"/>
        </w:rPr>
        <w:t>re</w:t>
      </w:r>
      <w:r>
        <w:rPr>
          <w:spacing w:val="-2"/>
          <w:sz w:val="24"/>
          <w:szCs w:val="24"/>
        </w:rPr>
        <w:t>qui</w:t>
      </w:r>
      <w:r>
        <w:rPr>
          <w:spacing w:val="-3"/>
          <w:sz w:val="24"/>
          <w:szCs w:val="24"/>
        </w:rPr>
        <w:t>re</w:t>
      </w:r>
      <w:r>
        <w:rPr>
          <w:sz w:val="24"/>
          <w:szCs w:val="24"/>
        </w:rPr>
        <w:t>d</w:t>
      </w:r>
      <w:r>
        <w:rPr>
          <w:spacing w:val="5"/>
          <w:sz w:val="24"/>
          <w:szCs w:val="24"/>
        </w:rPr>
        <w:t xml:space="preserve"> </w:t>
      </w:r>
      <w:r>
        <w:rPr>
          <w:spacing w:val="-2"/>
          <w:sz w:val="24"/>
          <w:szCs w:val="24"/>
        </w:rPr>
        <w:t>i</w:t>
      </w:r>
      <w:r>
        <w:rPr>
          <w:spacing w:val="-4"/>
          <w:sz w:val="24"/>
          <w:szCs w:val="24"/>
        </w:rPr>
        <w:t>m</w:t>
      </w:r>
      <w:r>
        <w:rPr>
          <w:spacing w:val="-2"/>
          <w:sz w:val="24"/>
          <w:szCs w:val="24"/>
        </w:rPr>
        <w:t>mu</w:t>
      </w:r>
      <w:r>
        <w:rPr>
          <w:spacing w:val="-5"/>
          <w:sz w:val="24"/>
          <w:szCs w:val="24"/>
        </w:rPr>
        <w:t>n</w:t>
      </w:r>
      <w:r>
        <w:rPr>
          <w:spacing w:val="-4"/>
          <w:sz w:val="24"/>
          <w:szCs w:val="24"/>
        </w:rPr>
        <w:t>i</w:t>
      </w:r>
      <w:r>
        <w:rPr>
          <w:spacing w:val="-1"/>
          <w:sz w:val="24"/>
          <w:szCs w:val="24"/>
        </w:rPr>
        <w:t>z</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2"/>
          <w:sz w:val="24"/>
          <w:szCs w:val="24"/>
        </w:rPr>
        <w:t xml:space="preserve"> </w:t>
      </w:r>
      <w:r>
        <w:rPr>
          <w:spacing w:val="-2"/>
          <w:sz w:val="24"/>
          <w:szCs w:val="24"/>
        </w:rPr>
        <w:t>do</w:t>
      </w:r>
      <w:r>
        <w:rPr>
          <w:spacing w:val="-3"/>
          <w:sz w:val="24"/>
          <w:szCs w:val="24"/>
        </w:rPr>
        <w:t>c</w:t>
      </w:r>
      <w:r>
        <w:rPr>
          <w:spacing w:val="-2"/>
          <w:sz w:val="24"/>
          <w:szCs w:val="24"/>
        </w:rPr>
        <w:t>um</w:t>
      </w:r>
      <w:r>
        <w:rPr>
          <w:spacing w:val="-3"/>
          <w:sz w:val="24"/>
          <w:szCs w:val="24"/>
        </w:rPr>
        <w:t>e</w:t>
      </w:r>
      <w:r>
        <w:rPr>
          <w:spacing w:val="-5"/>
          <w:sz w:val="24"/>
          <w:szCs w:val="24"/>
        </w:rPr>
        <w:t>n</w:t>
      </w:r>
      <w:r>
        <w:rPr>
          <w:spacing w:val="-2"/>
          <w:sz w:val="24"/>
          <w:szCs w:val="24"/>
        </w:rPr>
        <w:t>t</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5"/>
          <w:sz w:val="24"/>
          <w:szCs w:val="24"/>
        </w:rPr>
        <w:t xml:space="preserve"> </w:t>
      </w:r>
      <w:r>
        <w:rPr>
          <w:spacing w:val="-3"/>
          <w:sz w:val="24"/>
          <w:szCs w:val="24"/>
        </w:rPr>
        <w:t>f</w:t>
      </w:r>
      <w:r>
        <w:rPr>
          <w:spacing w:val="-2"/>
          <w:sz w:val="24"/>
          <w:szCs w:val="24"/>
        </w:rPr>
        <w:t>o</w:t>
      </w:r>
      <w:r>
        <w:rPr>
          <w:sz w:val="24"/>
          <w:szCs w:val="24"/>
        </w:rPr>
        <w:t>r</w:t>
      </w:r>
      <w:r>
        <w:rPr>
          <w:spacing w:val="4"/>
          <w:sz w:val="24"/>
          <w:szCs w:val="24"/>
        </w:rPr>
        <w:t xml:space="preserve"> </w:t>
      </w:r>
      <w:r>
        <w:rPr>
          <w:spacing w:val="-2"/>
          <w:sz w:val="24"/>
          <w:szCs w:val="24"/>
        </w:rPr>
        <w:t>th</w:t>
      </w:r>
      <w:r>
        <w:rPr>
          <w:sz w:val="24"/>
          <w:szCs w:val="24"/>
        </w:rPr>
        <w:t>e</w:t>
      </w:r>
      <w:r>
        <w:rPr>
          <w:spacing w:val="1"/>
          <w:sz w:val="24"/>
          <w:szCs w:val="24"/>
        </w:rPr>
        <w:t xml:space="preserve"> </w:t>
      </w:r>
      <w:r>
        <w:rPr>
          <w:spacing w:val="-2"/>
          <w:sz w:val="24"/>
          <w:szCs w:val="24"/>
        </w:rPr>
        <w:t>Co</w:t>
      </w:r>
      <w:r>
        <w:rPr>
          <w:spacing w:val="-4"/>
          <w:sz w:val="24"/>
          <w:szCs w:val="24"/>
        </w:rPr>
        <w:t>l</w:t>
      </w:r>
      <w:r>
        <w:rPr>
          <w:spacing w:val="-2"/>
          <w:sz w:val="24"/>
          <w:szCs w:val="24"/>
        </w:rPr>
        <w:t>l</w:t>
      </w:r>
      <w:r>
        <w:rPr>
          <w:spacing w:val="-3"/>
          <w:sz w:val="24"/>
          <w:szCs w:val="24"/>
        </w:rPr>
        <w:t>e</w:t>
      </w:r>
      <w:r>
        <w:rPr>
          <w:spacing w:val="-5"/>
          <w:sz w:val="24"/>
          <w:szCs w:val="24"/>
        </w:rPr>
        <w:t>g</w:t>
      </w:r>
      <w:r>
        <w:rPr>
          <w:sz w:val="24"/>
          <w:szCs w:val="24"/>
        </w:rPr>
        <w:t>e</w:t>
      </w:r>
      <w:r>
        <w:rPr>
          <w:spacing w:val="4"/>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3"/>
          <w:sz w:val="24"/>
          <w:szCs w:val="24"/>
        </w:rPr>
        <w:t>a</w:t>
      </w:r>
      <w:r>
        <w:rPr>
          <w:sz w:val="24"/>
          <w:szCs w:val="24"/>
        </w:rPr>
        <w:t xml:space="preserve">ny </w:t>
      </w:r>
      <w:r>
        <w:rPr>
          <w:spacing w:val="-2"/>
          <w:sz w:val="24"/>
          <w:szCs w:val="24"/>
        </w:rPr>
        <w:t>suppl</w:t>
      </w:r>
      <w:r>
        <w:rPr>
          <w:spacing w:val="-3"/>
          <w:sz w:val="24"/>
          <w:szCs w:val="24"/>
        </w:rPr>
        <w:t>e</w:t>
      </w:r>
      <w:r>
        <w:rPr>
          <w:spacing w:val="-2"/>
          <w:sz w:val="24"/>
          <w:szCs w:val="24"/>
        </w:rPr>
        <w:t>m</w:t>
      </w:r>
      <w:r>
        <w:rPr>
          <w:spacing w:val="-3"/>
          <w:sz w:val="24"/>
          <w:szCs w:val="24"/>
        </w:rPr>
        <w:t>e</w:t>
      </w:r>
      <w:r>
        <w:rPr>
          <w:spacing w:val="-2"/>
          <w:sz w:val="24"/>
          <w:szCs w:val="24"/>
        </w:rPr>
        <w:t>nt</w:t>
      </w:r>
      <w:r>
        <w:rPr>
          <w:spacing w:val="-6"/>
          <w:sz w:val="24"/>
          <w:szCs w:val="24"/>
        </w:rPr>
        <w:t>a</w:t>
      </w:r>
      <w:r>
        <w:rPr>
          <w:sz w:val="24"/>
          <w:szCs w:val="24"/>
        </w:rPr>
        <w:t xml:space="preserve">l </w:t>
      </w:r>
      <w:r>
        <w:rPr>
          <w:spacing w:val="-2"/>
          <w:sz w:val="24"/>
          <w:szCs w:val="24"/>
        </w:rPr>
        <w:t>do</w:t>
      </w:r>
      <w:r>
        <w:rPr>
          <w:spacing w:val="-3"/>
          <w:sz w:val="24"/>
          <w:szCs w:val="24"/>
        </w:rPr>
        <w:t>c</w:t>
      </w:r>
      <w:r>
        <w:rPr>
          <w:spacing w:val="-2"/>
          <w:sz w:val="24"/>
          <w:szCs w:val="24"/>
        </w:rPr>
        <w:t>um</w:t>
      </w:r>
      <w:r>
        <w:rPr>
          <w:spacing w:val="-3"/>
          <w:sz w:val="24"/>
          <w:szCs w:val="24"/>
        </w:rPr>
        <w:t>e</w:t>
      </w:r>
      <w:r>
        <w:rPr>
          <w:spacing w:val="-5"/>
          <w:sz w:val="24"/>
          <w:szCs w:val="24"/>
        </w:rPr>
        <w:t>n</w:t>
      </w:r>
      <w:r>
        <w:rPr>
          <w:spacing w:val="-2"/>
          <w:sz w:val="24"/>
          <w:szCs w:val="24"/>
        </w:rPr>
        <w:t>t</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10"/>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z w:val="24"/>
          <w:szCs w:val="24"/>
        </w:rPr>
        <w:t>d</w:t>
      </w:r>
      <w:r>
        <w:rPr>
          <w:spacing w:val="7"/>
          <w:sz w:val="24"/>
          <w:szCs w:val="24"/>
        </w:rPr>
        <w:t xml:space="preserve"> </w:t>
      </w:r>
      <w:r>
        <w:rPr>
          <w:sz w:val="24"/>
          <w:szCs w:val="24"/>
        </w:rPr>
        <w:t>by</w:t>
      </w:r>
      <w:r>
        <w:rPr>
          <w:spacing w:val="3"/>
          <w:sz w:val="24"/>
          <w:szCs w:val="24"/>
        </w:rPr>
        <w:t xml:space="preserve"> </w:t>
      </w:r>
      <w:r>
        <w:rPr>
          <w:spacing w:val="-2"/>
          <w:sz w:val="24"/>
          <w:szCs w:val="24"/>
        </w:rPr>
        <w:t>th</w:t>
      </w:r>
      <w:r>
        <w:rPr>
          <w:sz w:val="24"/>
          <w:szCs w:val="24"/>
        </w:rPr>
        <w:t>e</w:t>
      </w:r>
      <w:r>
        <w:rPr>
          <w:spacing w:val="9"/>
          <w:sz w:val="24"/>
          <w:szCs w:val="24"/>
        </w:rPr>
        <w:t xml:space="preserve"> </w:t>
      </w:r>
      <w:r>
        <w:rPr>
          <w:spacing w:val="-3"/>
          <w:sz w:val="24"/>
          <w:szCs w:val="24"/>
        </w:rPr>
        <w:t>Hea</w:t>
      </w:r>
      <w:r>
        <w:rPr>
          <w:spacing w:val="-2"/>
          <w:sz w:val="24"/>
          <w:szCs w:val="24"/>
        </w:rPr>
        <w:t>lt</w:t>
      </w:r>
      <w:r>
        <w:rPr>
          <w:sz w:val="24"/>
          <w:szCs w:val="24"/>
        </w:rPr>
        <w:t>h</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3"/>
          <w:sz w:val="24"/>
          <w:szCs w:val="24"/>
        </w:rPr>
        <w:t>fe</w:t>
      </w:r>
      <w:r>
        <w:rPr>
          <w:spacing w:val="-5"/>
          <w:sz w:val="24"/>
          <w:szCs w:val="24"/>
        </w:rPr>
        <w:t>s</w:t>
      </w:r>
      <w:r>
        <w:rPr>
          <w:spacing w:val="-2"/>
          <w:sz w:val="24"/>
          <w:szCs w:val="24"/>
        </w:rPr>
        <w:t>sio</w:t>
      </w:r>
      <w:r>
        <w:rPr>
          <w:spacing w:val="-5"/>
          <w:sz w:val="24"/>
          <w:szCs w:val="24"/>
        </w:rPr>
        <w:t>n</w:t>
      </w:r>
      <w:r>
        <w:rPr>
          <w:sz w:val="24"/>
          <w:szCs w:val="24"/>
        </w:rPr>
        <w:t>s</w:t>
      </w:r>
      <w:r>
        <w:rPr>
          <w:spacing w:val="10"/>
          <w:sz w:val="24"/>
          <w:szCs w:val="24"/>
        </w:rPr>
        <w:t xml:space="preserve"> </w:t>
      </w:r>
      <w:r>
        <w:rPr>
          <w:spacing w:val="-3"/>
          <w:sz w:val="24"/>
          <w:szCs w:val="24"/>
        </w:rPr>
        <w:t>D</w:t>
      </w:r>
      <w:r>
        <w:rPr>
          <w:spacing w:val="-2"/>
          <w:sz w:val="24"/>
          <w:szCs w:val="24"/>
        </w:rPr>
        <w:t>i</w:t>
      </w:r>
      <w:r>
        <w:rPr>
          <w:spacing w:val="-5"/>
          <w:sz w:val="24"/>
          <w:szCs w:val="24"/>
        </w:rPr>
        <w:t>v</w:t>
      </w:r>
      <w:r>
        <w:rPr>
          <w:spacing w:val="-2"/>
          <w:sz w:val="24"/>
          <w:szCs w:val="24"/>
        </w:rPr>
        <w:t>is</w:t>
      </w:r>
      <w:r>
        <w:rPr>
          <w:spacing w:val="-4"/>
          <w:sz w:val="24"/>
          <w:szCs w:val="24"/>
        </w:rPr>
        <w:t>i</w:t>
      </w:r>
      <w:r>
        <w:rPr>
          <w:spacing w:val="-2"/>
          <w:sz w:val="24"/>
          <w:szCs w:val="24"/>
        </w:rPr>
        <w:t>on</w:t>
      </w:r>
      <w:r>
        <w:rPr>
          <w:sz w:val="24"/>
          <w:szCs w:val="24"/>
        </w:rPr>
        <w:t xml:space="preserve">.   </w:t>
      </w:r>
    </w:p>
    <w:p w:rsidR="000C5311" w:rsidRPr="000C5311" w:rsidRDefault="000C5311" w:rsidP="000C5311">
      <w:pPr>
        <w:pStyle w:val="ListParagraph"/>
        <w:numPr>
          <w:ilvl w:val="0"/>
          <w:numId w:val="5"/>
        </w:numPr>
        <w:ind w:right="59"/>
        <w:jc w:val="both"/>
        <w:rPr>
          <w:sz w:val="24"/>
          <w:szCs w:val="24"/>
        </w:rPr>
      </w:pPr>
      <w:r w:rsidRPr="000C5311">
        <w:rPr>
          <w:sz w:val="24"/>
          <w:szCs w:val="24"/>
        </w:rPr>
        <w:t>Consent to a background check and drug testing upon admission to the program (associated costs are responsibly of the applicant- $100-$125), with random drug testing and background checks during the course of the program. Once accepted the program, we will schedule for the drug testing and background checks to be completed.</w:t>
      </w:r>
    </w:p>
    <w:p w:rsidR="000C5311" w:rsidRPr="000C5311" w:rsidRDefault="000C5311" w:rsidP="000C5311">
      <w:pPr>
        <w:pStyle w:val="ListParagraph"/>
        <w:numPr>
          <w:ilvl w:val="0"/>
          <w:numId w:val="5"/>
        </w:numPr>
        <w:ind w:right="59"/>
        <w:jc w:val="both"/>
        <w:rPr>
          <w:sz w:val="24"/>
          <w:szCs w:val="24"/>
        </w:rPr>
      </w:pPr>
      <w:r w:rsidRPr="000C5311">
        <w:rPr>
          <w:sz w:val="24"/>
          <w:szCs w:val="24"/>
        </w:rPr>
        <w:t xml:space="preserve">Must pass drug test and background check for admittance into program. </w:t>
      </w:r>
    </w:p>
    <w:p w:rsidR="000C5311" w:rsidRPr="000C5311" w:rsidRDefault="000C5311" w:rsidP="000C5311">
      <w:pPr>
        <w:pStyle w:val="ListParagraph"/>
        <w:numPr>
          <w:ilvl w:val="0"/>
          <w:numId w:val="5"/>
        </w:numPr>
        <w:ind w:right="59"/>
        <w:jc w:val="both"/>
        <w:rPr>
          <w:sz w:val="24"/>
          <w:szCs w:val="24"/>
        </w:rPr>
      </w:pPr>
      <w:r w:rsidRPr="000C5311">
        <w:rPr>
          <w:sz w:val="24"/>
          <w:szCs w:val="24"/>
        </w:rPr>
        <w:t>Must pass random drug testing and background check for continuation of program study.</w:t>
      </w:r>
    </w:p>
    <w:p w:rsidR="000C5311" w:rsidRPr="000C5311" w:rsidRDefault="000C5311" w:rsidP="000C5311">
      <w:pPr>
        <w:pStyle w:val="ListParagraph"/>
        <w:numPr>
          <w:ilvl w:val="1"/>
          <w:numId w:val="5"/>
        </w:numPr>
        <w:ind w:right="59"/>
        <w:jc w:val="both"/>
        <w:rPr>
          <w:sz w:val="24"/>
          <w:szCs w:val="24"/>
        </w:rPr>
      </w:pPr>
      <w:r w:rsidRPr="000C5311">
        <w:rPr>
          <w:sz w:val="24"/>
          <w:szCs w:val="24"/>
        </w:rPr>
        <w:t xml:space="preserve">*Conviction of crimes such as felonies and misdemeanors may affect the ability of a </w:t>
      </w:r>
      <w:r>
        <w:rPr>
          <w:sz w:val="24"/>
          <w:szCs w:val="24"/>
        </w:rPr>
        <w:t xml:space="preserve">  </w:t>
      </w:r>
      <w:r w:rsidRPr="000C5311">
        <w:rPr>
          <w:sz w:val="24"/>
          <w:szCs w:val="24"/>
        </w:rPr>
        <w:t>Graduate to obtain state licensure.</w:t>
      </w:r>
    </w:p>
    <w:p w:rsidR="000C5311" w:rsidRPr="000C5311" w:rsidRDefault="000C5311" w:rsidP="000C5311">
      <w:pPr>
        <w:pStyle w:val="ListParagraph"/>
        <w:numPr>
          <w:ilvl w:val="0"/>
          <w:numId w:val="5"/>
        </w:numPr>
        <w:ind w:right="59"/>
        <w:jc w:val="both"/>
        <w:rPr>
          <w:sz w:val="24"/>
          <w:szCs w:val="24"/>
        </w:rPr>
      </w:pPr>
      <w:r w:rsidRPr="000C5311">
        <w:rPr>
          <w:sz w:val="24"/>
          <w:szCs w:val="24"/>
        </w:rPr>
        <w:t xml:space="preserve">Must submit proof of health insurance </w:t>
      </w:r>
    </w:p>
    <w:p w:rsidR="000C5311" w:rsidRPr="000C5311" w:rsidRDefault="000C5311" w:rsidP="000C5311">
      <w:pPr>
        <w:pStyle w:val="ListParagraph"/>
        <w:numPr>
          <w:ilvl w:val="0"/>
          <w:numId w:val="5"/>
        </w:numPr>
        <w:ind w:right="59"/>
        <w:jc w:val="both"/>
        <w:rPr>
          <w:sz w:val="24"/>
          <w:szCs w:val="24"/>
        </w:rPr>
      </w:pPr>
      <w:r w:rsidRPr="000C5311">
        <w:rPr>
          <w:sz w:val="24"/>
          <w:szCs w:val="24"/>
        </w:rPr>
        <w:t>Receive or be willing to receive the Rabies pre-exposure vaccinations and Tetanus vaccination. If not completed prior to admission the student must receive the series upon admissions to the program (student is responsible for associated costs).  MUST SUBMIT PROOF OF VACCINCATIONS.</w:t>
      </w:r>
    </w:p>
    <w:p w:rsidR="000C5311" w:rsidRPr="000C5311" w:rsidRDefault="000C5311" w:rsidP="000C5311">
      <w:pPr>
        <w:pStyle w:val="ListParagraph"/>
        <w:numPr>
          <w:ilvl w:val="0"/>
          <w:numId w:val="5"/>
        </w:numPr>
        <w:ind w:right="59"/>
        <w:jc w:val="both"/>
        <w:rPr>
          <w:sz w:val="24"/>
          <w:szCs w:val="24"/>
        </w:rPr>
      </w:pPr>
      <w:r w:rsidRPr="000C5311">
        <w:rPr>
          <w:sz w:val="24"/>
          <w:szCs w:val="24"/>
        </w:rPr>
        <w:t>Record of Tetanus vaccination</w:t>
      </w:r>
    </w:p>
    <w:p w:rsidR="000C5311" w:rsidRPr="000C5311" w:rsidRDefault="000C5311" w:rsidP="000C5311">
      <w:pPr>
        <w:pStyle w:val="ListParagraph"/>
        <w:numPr>
          <w:ilvl w:val="0"/>
          <w:numId w:val="5"/>
        </w:numPr>
        <w:ind w:right="59"/>
        <w:jc w:val="both"/>
        <w:rPr>
          <w:sz w:val="24"/>
          <w:szCs w:val="24"/>
        </w:rPr>
      </w:pPr>
      <w:r w:rsidRPr="000C5311">
        <w:rPr>
          <w:sz w:val="24"/>
          <w:szCs w:val="24"/>
        </w:rPr>
        <w:t>Record of pre – exposure Rabies vaccination</w:t>
      </w:r>
    </w:p>
    <w:p w:rsidR="000C5311" w:rsidRPr="000C5311" w:rsidRDefault="003A39E0" w:rsidP="000C5311">
      <w:pPr>
        <w:pStyle w:val="ListParagraph"/>
        <w:numPr>
          <w:ilvl w:val="0"/>
          <w:numId w:val="5"/>
        </w:numPr>
        <w:ind w:right="59"/>
        <w:jc w:val="both"/>
        <w:rPr>
          <w:sz w:val="24"/>
          <w:szCs w:val="24"/>
        </w:rPr>
      </w:pPr>
      <w:r>
        <w:rPr>
          <w:rFonts w:ascii="Calibri" w:eastAsia="Calibri" w:hAnsi="Calibri"/>
          <w:b/>
          <w:noProof/>
          <w:sz w:val="28"/>
          <w:szCs w:val="28"/>
        </w:rPr>
        <mc:AlternateContent>
          <mc:Choice Requires="wps">
            <w:drawing>
              <wp:anchor distT="0" distB="0" distL="114300" distR="114300" simplePos="0" relativeHeight="251679232" behindDoc="0" locked="0" layoutInCell="1" allowOverlap="1" wp14:anchorId="2B522EBD" wp14:editId="0AD7BFE3">
                <wp:simplePos x="0" y="0"/>
                <wp:positionH relativeFrom="column">
                  <wp:posOffset>6657975</wp:posOffset>
                </wp:positionH>
                <wp:positionV relativeFrom="paragraph">
                  <wp:posOffset>116205</wp:posOffset>
                </wp:positionV>
                <wp:extent cx="457200" cy="219075"/>
                <wp:effectExtent l="0" t="0" r="19050" b="28575"/>
                <wp:wrapNone/>
                <wp:docPr id="143" name="Text Box 14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3" o:spid="_x0000_s1031" type="#_x0000_t202" style="position:absolute;left:0;text-align:left;margin-left:524.25pt;margin-top:9.15pt;width:36pt;height:17.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" fillcolor="window" strokecolor="window" strokeweight=".5pt">
                <v:textbox>
                  <w:txbxContent>
                    <w:p w:rsidR="00FD3921" w:rsidRDefault="00FD3921" w:rsidP="003A39E0">
                      <w:r>
                        <w:t>6</w:t>
                      </w:r>
                    </w:p>
                  </w:txbxContent>
                </v:textbox>
              </v:shape>
            </w:pict>
          </mc:Fallback>
        </mc:AlternateContent>
      </w:r>
      <w:r w:rsidR="000C5311" w:rsidRPr="000C5311">
        <w:rPr>
          <w:sz w:val="24"/>
          <w:szCs w:val="24"/>
        </w:rPr>
        <w:t>Read and understand the characteristics of a successful veterinary technician.</w:t>
      </w:r>
    </w:p>
    <w:p w:rsidR="003F1D24" w:rsidRDefault="003F1D24">
      <w:pPr>
        <w:spacing w:before="3" w:line="260" w:lineRule="exact"/>
        <w:ind w:left="112" w:right="196"/>
        <w:rPr>
          <w:spacing w:val="-1"/>
          <w:sz w:val="24"/>
          <w:szCs w:val="24"/>
        </w:rPr>
      </w:pPr>
    </w:p>
    <w:p w:rsidR="005F5DB7" w:rsidRDefault="003A39E0">
      <w:pPr>
        <w:spacing w:before="3" w:line="260" w:lineRule="exact"/>
        <w:ind w:left="112" w:right="196"/>
        <w:rPr>
          <w:sz w:val="24"/>
          <w:szCs w:val="24"/>
        </w:rPr>
        <w:sectPr w:rsidR="005F5DB7">
          <w:pgSz w:w="12240" w:h="15840"/>
          <w:pgMar w:top="780" w:right="900" w:bottom="280" w:left="1040" w:header="595" w:footer="0" w:gutter="0"/>
          <w:cols w:space="720"/>
        </w:sectPr>
      </w:pPr>
      <w:r>
        <w:rPr>
          <w:rFonts w:ascii="Calibri" w:eastAsia="Calibri" w:hAnsi="Calibri"/>
          <w:b/>
          <w:noProof/>
          <w:sz w:val="28"/>
          <w:szCs w:val="28"/>
        </w:rPr>
        <w:lastRenderedPageBreak/>
        <mc:AlternateContent>
          <mc:Choice Requires="wps">
            <w:drawing>
              <wp:anchor distT="0" distB="0" distL="114300" distR="114300" simplePos="0" relativeHeight="251680256" behindDoc="0" locked="0" layoutInCell="1" allowOverlap="1" wp14:anchorId="2B522EBD" wp14:editId="0AD7BFE3">
                <wp:simplePos x="0" y="0"/>
                <wp:positionH relativeFrom="column">
                  <wp:posOffset>6667500</wp:posOffset>
                </wp:positionH>
                <wp:positionV relativeFrom="paragraph">
                  <wp:posOffset>8973820</wp:posOffset>
                </wp:positionV>
                <wp:extent cx="457200" cy="219075"/>
                <wp:effectExtent l="0" t="0" r="19050" b="28575"/>
                <wp:wrapNone/>
                <wp:docPr id="144" name="Text Box 14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4" o:spid="_x0000_s1032" type="#_x0000_t202" style="position:absolute;left:0;text-align:left;margin-left:525pt;margin-top:706.6pt;width:36pt;height:17.2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" fillcolor="window" strokecolor="window" strokeweight=".5pt">
                <v:textbox>
                  <w:txbxContent>
                    <w:p w:rsidR="00FD3921" w:rsidRDefault="00FD3921" w:rsidP="003A39E0">
                      <w:r>
                        <w:t>7</w:t>
                      </w:r>
                    </w:p>
                  </w:txbxContent>
                </v:textbox>
              </v:shape>
            </w:pict>
          </mc:Fallback>
        </mc:AlternateContent>
      </w:r>
      <w:r w:rsidR="00495889">
        <w:rPr>
          <w:spacing w:val="-1"/>
          <w:sz w:val="24"/>
          <w:szCs w:val="24"/>
        </w:rPr>
        <w:t>S</w:t>
      </w:r>
      <w:r w:rsidR="00495889">
        <w:rPr>
          <w:spacing w:val="-2"/>
          <w:sz w:val="24"/>
          <w:szCs w:val="24"/>
        </w:rPr>
        <w:t>t</w:t>
      </w:r>
      <w:r w:rsidR="00495889">
        <w:rPr>
          <w:spacing w:val="-5"/>
          <w:sz w:val="24"/>
          <w:szCs w:val="24"/>
        </w:rPr>
        <w:t>u</w:t>
      </w:r>
      <w:r w:rsidR="00495889">
        <w:rPr>
          <w:spacing w:val="-2"/>
          <w:sz w:val="24"/>
          <w:szCs w:val="24"/>
        </w:rPr>
        <w:t>d</w:t>
      </w:r>
      <w:r w:rsidR="00495889">
        <w:rPr>
          <w:spacing w:val="-3"/>
          <w:sz w:val="24"/>
          <w:szCs w:val="24"/>
        </w:rPr>
        <w:t>e</w:t>
      </w:r>
      <w:r w:rsidR="00495889">
        <w:rPr>
          <w:spacing w:val="-2"/>
          <w:sz w:val="24"/>
          <w:szCs w:val="24"/>
        </w:rPr>
        <w:t>nt</w:t>
      </w:r>
      <w:r w:rsidR="00495889">
        <w:rPr>
          <w:sz w:val="24"/>
          <w:szCs w:val="24"/>
        </w:rPr>
        <w:t>s</w:t>
      </w:r>
      <w:r w:rsidR="00495889">
        <w:rPr>
          <w:spacing w:val="-7"/>
          <w:sz w:val="24"/>
          <w:szCs w:val="24"/>
        </w:rPr>
        <w:t xml:space="preserve"> </w:t>
      </w:r>
      <w:r w:rsidR="00495889">
        <w:rPr>
          <w:spacing w:val="-2"/>
          <w:sz w:val="24"/>
          <w:szCs w:val="24"/>
        </w:rPr>
        <w:t>i</w:t>
      </w:r>
      <w:r w:rsidR="00495889">
        <w:rPr>
          <w:sz w:val="24"/>
          <w:szCs w:val="24"/>
        </w:rPr>
        <w:t>n</w:t>
      </w:r>
      <w:r w:rsidR="00495889">
        <w:rPr>
          <w:spacing w:val="-7"/>
          <w:sz w:val="24"/>
          <w:szCs w:val="24"/>
        </w:rPr>
        <w:t xml:space="preserve"> </w:t>
      </w:r>
      <w:r w:rsidR="00495889">
        <w:rPr>
          <w:spacing w:val="-2"/>
          <w:sz w:val="24"/>
          <w:szCs w:val="24"/>
        </w:rPr>
        <w:t>th</w:t>
      </w:r>
      <w:r w:rsidR="00495889">
        <w:rPr>
          <w:sz w:val="24"/>
          <w:szCs w:val="24"/>
        </w:rPr>
        <w:t>e</w:t>
      </w:r>
      <w:r w:rsidR="00495889">
        <w:rPr>
          <w:spacing w:val="-8"/>
          <w:sz w:val="24"/>
          <w:szCs w:val="24"/>
        </w:rPr>
        <w:t xml:space="preserve"> </w:t>
      </w:r>
      <w:r w:rsidR="00495889">
        <w:rPr>
          <w:spacing w:val="-2"/>
          <w:sz w:val="24"/>
          <w:szCs w:val="24"/>
        </w:rPr>
        <w:t>v</w:t>
      </w:r>
      <w:r w:rsidR="00495889">
        <w:rPr>
          <w:spacing w:val="-3"/>
          <w:sz w:val="24"/>
          <w:szCs w:val="24"/>
        </w:rPr>
        <w:t>e</w:t>
      </w:r>
      <w:r w:rsidR="00495889">
        <w:rPr>
          <w:spacing w:val="-2"/>
          <w:sz w:val="24"/>
          <w:szCs w:val="24"/>
        </w:rPr>
        <w:t>t</w:t>
      </w:r>
      <w:r w:rsidR="00495889">
        <w:rPr>
          <w:spacing w:val="-3"/>
          <w:sz w:val="24"/>
          <w:szCs w:val="24"/>
        </w:rPr>
        <w:t>er</w:t>
      </w:r>
      <w:r w:rsidR="00495889">
        <w:rPr>
          <w:spacing w:val="-4"/>
          <w:sz w:val="24"/>
          <w:szCs w:val="24"/>
        </w:rPr>
        <w:t>i</w:t>
      </w:r>
      <w:r w:rsidR="00495889">
        <w:rPr>
          <w:spacing w:val="-2"/>
          <w:sz w:val="24"/>
          <w:szCs w:val="24"/>
        </w:rPr>
        <w:t>n</w:t>
      </w:r>
      <w:r w:rsidR="00495889">
        <w:rPr>
          <w:spacing w:val="-3"/>
          <w:sz w:val="24"/>
          <w:szCs w:val="24"/>
        </w:rPr>
        <w:t>a</w:t>
      </w:r>
      <w:r w:rsidR="00495889">
        <w:rPr>
          <w:sz w:val="24"/>
          <w:szCs w:val="24"/>
        </w:rPr>
        <w:t>ry</w:t>
      </w:r>
      <w:r w:rsidR="00495889">
        <w:rPr>
          <w:spacing w:val="-10"/>
          <w:sz w:val="24"/>
          <w:szCs w:val="24"/>
        </w:rPr>
        <w:t xml:space="preserve"> </w:t>
      </w:r>
      <w:r w:rsidR="00495889">
        <w:rPr>
          <w:spacing w:val="-2"/>
          <w:sz w:val="24"/>
          <w:szCs w:val="24"/>
        </w:rPr>
        <w:t>t</w:t>
      </w:r>
      <w:r w:rsidR="00495889">
        <w:rPr>
          <w:spacing w:val="-3"/>
          <w:sz w:val="24"/>
          <w:szCs w:val="24"/>
        </w:rPr>
        <w:t>ec</w:t>
      </w:r>
      <w:r w:rsidR="00495889">
        <w:rPr>
          <w:spacing w:val="-2"/>
          <w:sz w:val="24"/>
          <w:szCs w:val="24"/>
        </w:rPr>
        <w:t>hno</w:t>
      </w:r>
      <w:r w:rsidR="00495889">
        <w:rPr>
          <w:spacing w:val="-4"/>
          <w:sz w:val="24"/>
          <w:szCs w:val="24"/>
        </w:rPr>
        <w:t>l</w:t>
      </w:r>
      <w:r w:rsidR="00495889">
        <w:rPr>
          <w:spacing w:val="-2"/>
          <w:sz w:val="24"/>
          <w:szCs w:val="24"/>
        </w:rPr>
        <w:t>og</w:t>
      </w:r>
      <w:r w:rsidR="00495889">
        <w:rPr>
          <w:sz w:val="24"/>
          <w:szCs w:val="24"/>
        </w:rPr>
        <w:t>y</w:t>
      </w:r>
      <w:r w:rsidR="00495889">
        <w:rPr>
          <w:spacing w:val="-10"/>
          <w:sz w:val="24"/>
          <w:szCs w:val="24"/>
        </w:rPr>
        <w:t xml:space="preserve"> </w:t>
      </w:r>
      <w:r w:rsidR="00495889">
        <w:rPr>
          <w:spacing w:val="-2"/>
          <w:sz w:val="24"/>
          <w:szCs w:val="24"/>
        </w:rPr>
        <w:t>p</w:t>
      </w:r>
      <w:r w:rsidR="00495889">
        <w:rPr>
          <w:spacing w:val="-3"/>
          <w:sz w:val="24"/>
          <w:szCs w:val="24"/>
        </w:rPr>
        <w:t>r</w:t>
      </w:r>
      <w:r w:rsidR="00495889">
        <w:rPr>
          <w:spacing w:val="-2"/>
          <w:sz w:val="24"/>
          <w:szCs w:val="24"/>
        </w:rPr>
        <w:t>o</w:t>
      </w:r>
      <w:r w:rsidR="00495889">
        <w:rPr>
          <w:spacing w:val="-5"/>
          <w:sz w:val="24"/>
          <w:szCs w:val="24"/>
        </w:rPr>
        <w:t>g</w:t>
      </w:r>
      <w:r w:rsidR="00495889">
        <w:rPr>
          <w:spacing w:val="-3"/>
          <w:sz w:val="24"/>
          <w:szCs w:val="24"/>
        </w:rPr>
        <w:t>ra</w:t>
      </w:r>
      <w:r w:rsidR="00495889">
        <w:rPr>
          <w:sz w:val="24"/>
          <w:szCs w:val="24"/>
        </w:rPr>
        <w:t>m</w:t>
      </w:r>
      <w:r w:rsidR="00495889">
        <w:rPr>
          <w:spacing w:val="-4"/>
          <w:sz w:val="24"/>
          <w:szCs w:val="24"/>
        </w:rPr>
        <w:t xml:space="preserve"> </w:t>
      </w:r>
      <w:r w:rsidR="00495889">
        <w:rPr>
          <w:spacing w:val="-2"/>
          <w:sz w:val="24"/>
          <w:szCs w:val="24"/>
        </w:rPr>
        <w:t>m</w:t>
      </w:r>
      <w:r w:rsidR="00495889">
        <w:rPr>
          <w:spacing w:val="-1"/>
          <w:sz w:val="24"/>
          <w:szCs w:val="24"/>
        </w:rPr>
        <w:t>a</w:t>
      </w:r>
      <w:r w:rsidR="00495889">
        <w:rPr>
          <w:sz w:val="24"/>
          <w:szCs w:val="24"/>
        </w:rPr>
        <w:t>y</w:t>
      </w:r>
      <w:r w:rsidR="00495889">
        <w:rPr>
          <w:spacing w:val="-7"/>
          <w:sz w:val="24"/>
          <w:szCs w:val="24"/>
        </w:rPr>
        <w:t xml:space="preserve"> </w:t>
      </w:r>
      <w:r w:rsidR="00495889">
        <w:rPr>
          <w:spacing w:val="-2"/>
          <w:sz w:val="24"/>
          <w:szCs w:val="24"/>
        </w:rPr>
        <w:t>b</w:t>
      </w:r>
      <w:r w:rsidR="00495889">
        <w:rPr>
          <w:sz w:val="24"/>
          <w:szCs w:val="24"/>
        </w:rPr>
        <w:t>e</w:t>
      </w:r>
      <w:r w:rsidR="00495889">
        <w:rPr>
          <w:spacing w:val="-6"/>
          <w:sz w:val="24"/>
          <w:szCs w:val="24"/>
        </w:rPr>
        <w:t xml:space="preserve"> </w:t>
      </w:r>
      <w:r w:rsidR="00495889">
        <w:rPr>
          <w:spacing w:val="-3"/>
          <w:sz w:val="24"/>
          <w:szCs w:val="24"/>
        </w:rPr>
        <w:t>e</w:t>
      </w:r>
      <w:r w:rsidR="00495889">
        <w:rPr>
          <w:spacing w:val="-2"/>
          <w:sz w:val="24"/>
          <w:szCs w:val="24"/>
        </w:rPr>
        <w:t>xpos</w:t>
      </w:r>
      <w:r w:rsidR="00495889">
        <w:rPr>
          <w:spacing w:val="-3"/>
          <w:sz w:val="24"/>
          <w:szCs w:val="24"/>
        </w:rPr>
        <w:t>e</w:t>
      </w:r>
      <w:r w:rsidR="00495889">
        <w:rPr>
          <w:sz w:val="24"/>
          <w:szCs w:val="24"/>
        </w:rPr>
        <w:t>d</w:t>
      </w:r>
      <w:r w:rsidR="00495889">
        <w:rPr>
          <w:spacing w:val="-7"/>
          <w:sz w:val="24"/>
          <w:szCs w:val="24"/>
        </w:rPr>
        <w:t xml:space="preserve"> </w:t>
      </w:r>
      <w:r w:rsidR="00495889">
        <w:rPr>
          <w:spacing w:val="-2"/>
          <w:sz w:val="24"/>
          <w:szCs w:val="24"/>
        </w:rPr>
        <w:t>t</w:t>
      </w:r>
      <w:r w:rsidR="00495889">
        <w:rPr>
          <w:sz w:val="24"/>
          <w:szCs w:val="24"/>
        </w:rPr>
        <w:t>o</w:t>
      </w:r>
      <w:r w:rsidR="00495889">
        <w:rPr>
          <w:spacing w:val="-7"/>
          <w:sz w:val="24"/>
          <w:szCs w:val="24"/>
        </w:rPr>
        <w:t xml:space="preserve"> </w:t>
      </w:r>
      <w:r w:rsidR="00495889">
        <w:rPr>
          <w:spacing w:val="-2"/>
          <w:sz w:val="24"/>
          <w:szCs w:val="24"/>
        </w:rPr>
        <w:t>in</w:t>
      </w:r>
      <w:r w:rsidR="00495889">
        <w:rPr>
          <w:spacing w:val="-3"/>
          <w:sz w:val="24"/>
          <w:szCs w:val="24"/>
        </w:rPr>
        <w:t>fec</w:t>
      </w:r>
      <w:r w:rsidR="00495889">
        <w:rPr>
          <w:spacing w:val="-4"/>
          <w:sz w:val="24"/>
          <w:szCs w:val="24"/>
        </w:rPr>
        <w:t>t</w:t>
      </w:r>
      <w:r w:rsidR="00495889">
        <w:rPr>
          <w:spacing w:val="-2"/>
          <w:sz w:val="24"/>
          <w:szCs w:val="24"/>
        </w:rPr>
        <w:t>io</w:t>
      </w:r>
      <w:r w:rsidR="00495889">
        <w:rPr>
          <w:spacing w:val="-5"/>
          <w:sz w:val="24"/>
          <w:szCs w:val="24"/>
        </w:rPr>
        <w:t>u</w:t>
      </w:r>
      <w:r w:rsidR="00495889">
        <w:rPr>
          <w:sz w:val="24"/>
          <w:szCs w:val="24"/>
        </w:rPr>
        <w:t>s</w:t>
      </w:r>
      <w:r w:rsidR="00495889">
        <w:rPr>
          <w:spacing w:val="-5"/>
          <w:sz w:val="24"/>
          <w:szCs w:val="24"/>
        </w:rPr>
        <w:t xml:space="preserve"> </w:t>
      </w:r>
      <w:r w:rsidR="00495889">
        <w:rPr>
          <w:spacing w:val="-6"/>
          <w:sz w:val="24"/>
          <w:szCs w:val="24"/>
        </w:rPr>
        <w:t>a</w:t>
      </w:r>
      <w:r w:rsidR="00495889">
        <w:rPr>
          <w:spacing w:val="-5"/>
          <w:sz w:val="24"/>
          <w:szCs w:val="24"/>
        </w:rPr>
        <w:t>g</w:t>
      </w:r>
      <w:r w:rsidR="00495889">
        <w:rPr>
          <w:spacing w:val="-3"/>
          <w:sz w:val="24"/>
          <w:szCs w:val="24"/>
        </w:rPr>
        <w:t>e</w:t>
      </w:r>
      <w:r w:rsidR="00495889">
        <w:rPr>
          <w:spacing w:val="-2"/>
          <w:sz w:val="24"/>
          <w:szCs w:val="24"/>
        </w:rPr>
        <w:t>nts</w:t>
      </w:r>
      <w:r w:rsidR="00495889">
        <w:rPr>
          <w:sz w:val="24"/>
          <w:szCs w:val="24"/>
        </w:rPr>
        <w:t>,</w:t>
      </w:r>
      <w:r w:rsidR="00495889">
        <w:rPr>
          <w:spacing w:val="-5"/>
          <w:sz w:val="24"/>
          <w:szCs w:val="24"/>
        </w:rPr>
        <w:t xml:space="preserve"> </w:t>
      </w:r>
      <w:r w:rsidR="00495889">
        <w:rPr>
          <w:spacing w:val="-2"/>
          <w:sz w:val="24"/>
          <w:szCs w:val="24"/>
        </w:rPr>
        <w:t>i</w:t>
      </w:r>
      <w:r w:rsidR="00495889">
        <w:rPr>
          <w:spacing w:val="-5"/>
          <w:sz w:val="24"/>
          <w:szCs w:val="24"/>
        </w:rPr>
        <w:t>n</w:t>
      </w:r>
      <w:r w:rsidR="00495889">
        <w:rPr>
          <w:spacing w:val="-2"/>
          <w:sz w:val="24"/>
          <w:szCs w:val="24"/>
        </w:rPr>
        <w:t>ju</w:t>
      </w:r>
      <w:r w:rsidR="00495889">
        <w:rPr>
          <w:sz w:val="24"/>
          <w:szCs w:val="24"/>
        </w:rPr>
        <w:t>r</w:t>
      </w:r>
      <w:r w:rsidR="00495889">
        <w:rPr>
          <w:spacing w:val="-10"/>
          <w:sz w:val="24"/>
          <w:szCs w:val="24"/>
        </w:rPr>
        <w:t>y</w:t>
      </w:r>
      <w:r w:rsidR="00495889">
        <w:rPr>
          <w:sz w:val="24"/>
          <w:szCs w:val="24"/>
        </w:rPr>
        <w:t>,</w:t>
      </w:r>
      <w:r w:rsidR="00495889">
        <w:rPr>
          <w:spacing w:val="-5"/>
          <w:sz w:val="24"/>
          <w:szCs w:val="24"/>
        </w:rPr>
        <w:t xml:space="preserve"> </w:t>
      </w:r>
      <w:r w:rsidR="00495889">
        <w:rPr>
          <w:spacing w:val="-3"/>
          <w:sz w:val="24"/>
          <w:szCs w:val="24"/>
        </w:rPr>
        <w:t>a</w:t>
      </w:r>
      <w:r w:rsidR="00495889">
        <w:rPr>
          <w:spacing w:val="-2"/>
          <w:sz w:val="24"/>
          <w:szCs w:val="24"/>
        </w:rPr>
        <w:t>n</w:t>
      </w:r>
      <w:r w:rsidR="00495889">
        <w:rPr>
          <w:spacing w:val="-3"/>
          <w:sz w:val="24"/>
          <w:szCs w:val="24"/>
        </w:rPr>
        <w:t>e</w:t>
      </w:r>
      <w:r w:rsidR="00495889">
        <w:rPr>
          <w:spacing w:val="-2"/>
          <w:sz w:val="24"/>
          <w:szCs w:val="24"/>
        </w:rPr>
        <w:t>sth</w:t>
      </w:r>
      <w:r w:rsidR="00495889">
        <w:rPr>
          <w:spacing w:val="-3"/>
          <w:sz w:val="24"/>
          <w:szCs w:val="24"/>
        </w:rPr>
        <w:t>e</w:t>
      </w:r>
      <w:r w:rsidR="00495889">
        <w:rPr>
          <w:spacing w:val="-4"/>
          <w:sz w:val="24"/>
          <w:szCs w:val="24"/>
        </w:rPr>
        <w:t>t</w:t>
      </w:r>
      <w:r w:rsidR="00495889">
        <w:rPr>
          <w:spacing w:val="-2"/>
          <w:sz w:val="24"/>
          <w:szCs w:val="24"/>
        </w:rPr>
        <w:t>i</w:t>
      </w:r>
      <w:r w:rsidR="00495889">
        <w:rPr>
          <w:spacing w:val="-3"/>
          <w:sz w:val="24"/>
          <w:szCs w:val="24"/>
        </w:rPr>
        <w:t>c</w:t>
      </w:r>
      <w:r w:rsidR="00495889">
        <w:rPr>
          <w:sz w:val="24"/>
          <w:szCs w:val="24"/>
        </w:rPr>
        <w:t>s</w:t>
      </w:r>
      <w:r w:rsidR="00495889">
        <w:rPr>
          <w:spacing w:val="-5"/>
          <w:sz w:val="24"/>
          <w:szCs w:val="24"/>
        </w:rPr>
        <w:t xml:space="preserve"> </w:t>
      </w:r>
      <w:r w:rsidR="00495889">
        <w:rPr>
          <w:spacing w:val="-6"/>
          <w:sz w:val="24"/>
          <w:szCs w:val="24"/>
        </w:rPr>
        <w:t>a</w:t>
      </w:r>
      <w:r w:rsidR="00495889">
        <w:rPr>
          <w:spacing w:val="-2"/>
          <w:sz w:val="24"/>
          <w:szCs w:val="24"/>
        </w:rPr>
        <w:t>n</w:t>
      </w:r>
      <w:r w:rsidR="00495889">
        <w:rPr>
          <w:sz w:val="24"/>
          <w:szCs w:val="24"/>
        </w:rPr>
        <w:t>d x</w:t>
      </w:r>
      <w:r w:rsidR="00495889">
        <w:rPr>
          <w:spacing w:val="-3"/>
          <w:sz w:val="24"/>
          <w:szCs w:val="24"/>
        </w:rPr>
        <w:t>-r</w:t>
      </w:r>
      <w:r w:rsidR="00495889">
        <w:rPr>
          <w:spacing w:val="-1"/>
          <w:sz w:val="24"/>
          <w:szCs w:val="24"/>
        </w:rPr>
        <w:t>a</w:t>
      </w:r>
      <w:r w:rsidR="00495889">
        <w:rPr>
          <w:sz w:val="24"/>
          <w:szCs w:val="24"/>
        </w:rPr>
        <w:t>y</w:t>
      </w:r>
      <w:r w:rsidR="00495889">
        <w:rPr>
          <w:spacing w:val="-12"/>
          <w:sz w:val="24"/>
          <w:szCs w:val="24"/>
        </w:rPr>
        <w:t xml:space="preserve"> </w:t>
      </w:r>
      <w:r w:rsidR="00495889">
        <w:rPr>
          <w:spacing w:val="-3"/>
          <w:sz w:val="24"/>
          <w:szCs w:val="24"/>
        </w:rPr>
        <w:t>e</w:t>
      </w:r>
      <w:r w:rsidR="00495889">
        <w:rPr>
          <w:spacing w:val="-2"/>
          <w:sz w:val="24"/>
          <w:szCs w:val="24"/>
        </w:rPr>
        <w:t>quipm</w:t>
      </w:r>
      <w:r w:rsidR="00495889">
        <w:rPr>
          <w:spacing w:val="-3"/>
          <w:sz w:val="24"/>
          <w:szCs w:val="24"/>
        </w:rPr>
        <w:t>e</w:t>
      </w:r>
      <w:r w:rsidR="00495889">
        <w:rPr>
          <w:spacing w:val="-5"/>
          <w:sz w:val="24"/>
          <w:szCs w:val="24"/>
        </w:rPr>
        <w:t>n</w:t>
      </w:r>
      <w:r w:rsidR="00495889">
        <w:rPr>
          <w:spacing w:val="-2"/>
          <w:sz w:val="24"/>
          <w:szCs w:val="24"/>
        </w:rPr>
        <w:t>t</w:t>
      </w:r>
      <w:r w:rsidR="00495889">
        <w:rPr>
          <w:sz w:val="24"/>
          <w:szCs w:val="24"/>
        </w:rPr>
        <w:t>;</w:t>
      </w:r>
      <w:r w:rsidR="00495889">
        <w:rPr>
          <w:spacing w:val="-7"/>
          <w:sz w:val="24"/>
          <w:szCs w:val="24"/>
        </w:rPr>
        <w:t xml:space="preserve"> </w:t>
      </w:r>
      <w:proofErr w:type="gramStart"/>
      <w:r w:rsidR="00495889">
        <w:rPr>
          <w:spacing w:val="-2"/>
          <w:sz w:val="24"/>
          <w:szCs w:val="24"/>
        </w:rPr>
        <w:t>th</w:t>
      </w:r>
      <w:r w:rsidR="00495889">
        <w:rPr>
          <w:spacing w:val="-3"/>
          <w:sz w:val="24"/>
          <w:szCs w:val="24"/>
        </w:rPr>
        <w:t>eref</w:t>
      </w:r>
      <w:r w:rsidR="00495889">
        <w:rPr>
          <w:spacing w:val="-2"/>
          <w:sz w:val="24"/>
          <w:szCs w:val="24"/>
        </w:rPr>
        <w:t>o</w:t>
      </w:r>
      <w:r w:rsidR="00495889">
        <w:rPr>
          <w:spacing w:val="-6"/>
          <w:sz w:val="24"/>
          <w:szCs w:val="24"/>
        </w:rPr>
        <w:t>r</w:t>
      </w:r>
      <w:r w:rsidR="00495889">
        <w:rPr>
          <w:sz w:val="24"/>
          <w:szCs w:val="24"/>
        </w:rPr>
        <w:t>e</w:t>
      </w:r>
      <w:proofErr w:type="gramEnd"/>
      <w:r w:rsidR="00495889">
        <w:rPr>
          <w:spacing w:val="-6"/>
          <w:sz w:val="24"/>
          <w:szCs w:val="24"/>
        </w:rPr>
        <w:t xml:space="preserve"> </w:t>
      </w:r>
      <w:r w:rsidR="00495889">
        <w:rPr>
          <w:spacing w:val="-2"/>
          <w:sz w:val="24"/>
          <w:szCs w:val="24"/>
        </w:rPr>
        <w:t>th</w:t>
      </w:r>
      <w:r w:rsidR="00495889">
        <w:rPr>
          <w:spacing w:val="-1"/>
          <w:sz w:val="24"/>
          <w:szCs w:val="24"/>
        </w:rPr>
        <w:t>e</w:t>
      </w:r>
      <w:r w:rsidR="00495889">
        <w:rPr>
          <w:sz w:val="24"/>
          <w:szCs w:val="24"/>
        </w:rPr>
        <w:t>y</w:t>
      </w:r>
      <w:r w:rsidR="00495889">
        <w:rPr>
          <w:spacing w:val="-12"/>
          <w:sz w:val="24"/>
          <w:szCs w:val="24"/>
        </w:rPr>
        <w:t xml:space="preserve"> </w:t>
      </w:r>
      <w:r w:rsidR="00495889">
        <w:rPr>
          <w:spacing w:val="-2"/>
          <w:sz w:val="24"/>
          <w:szCs w:val="24"/>
        </w:rPr>
        <w:t>shoul</w:t>
      </w:r>
      <w:r w:rsidR="00495889">
        <w:rPr>
          <w:sz w:val="24"/>
          <w:szCs w:val="24"/>
        </w:rPr>
        <w:t>d</w:t>
      </w:r>
      <w:r w:rsidR="00495889">
        <w:rPr>
          <w:spacing w:val="-5"/>
          <w:sz w:val="24"/>
          <w:szCs w:val="24"/>
        </w:rPr>
        <w:t xml:space="preserve"> </w:t>
      </w:r>
      <w:r w:rsidR="00495889">
        <w:rPr>
          <w:spacing w:val="-6"/>
          <w:sz w:val="24"/>
          <w:szCs w:val="24"/>
        </w:rPr>
        <w:t>a</w:t>
      </w:r>
      <w:r w:rsidR="00495889">
        <w:rPr>
          <w:spacing w:val="-2"/>
          <w:sz w:val="24"/>
          <w:szCs w:val="24"/>
        </w:rPr>
        <w:t>l</w:t>
      </w:r>
      <w:r w:rsidR="00495889">
        <w:rPr>
          <w:spacing w:val="-3"/>
          <w:sz w:val="24"/>
          <w:szCs w:val="24"/>
        </w:rPr>
        <w:t>er</w:t>
      </w:r>
      <w:r w:rsidR="00495889">
        <w:rPr>
          <w:sz w:val="24"/>
          <w:szCs w:val="24"/>
        </w:rPr>
        <w:t>t</w:t>
      </w:r>
      <w:r w:rsidR="00495889">
        <w:rPr>
          <w:spacing w:val="-7"/>
          <w:sz w:val="24"/>
          <w:szCs w:val="24"/>
        </w:rPr>
        <w:t xml:space="preserve"> </w:t>
      </w:r>
      <w:r w:rsidR="00495889">
        <w:rPr>
          <w:spacing w:val="-2"/>
          <w:sz w:val="24"/>
          <w:szCs w:val="24"/>
        </w:rPr>
        <w:t>th</w:t>
      </w:r>
      <w:r w:rsidR="00495889">
        <w:rPr>
          <w:sz w:val="24"/>
          <w:szCs w:val="24"/>
        </w:rPr>
        <w:t>e</w:t>
      </w:r>
      <w:r w:rsidR="00495889">
        <w:rPr>
          <w:spacing w:val="-6"/>
          <w:sz w:val="24"/>
          <w:szCs w:val="24"/>
        </w:rPr>
        <w:t xml:space="preserve"> </w:t>
      </w:r>
      <w:r w:rsidR="00495889">
        <w:rPr>
          <w:spacing w:val="-1"/>
          <w:sz w:val="24"/>
          <w:szCs w:val="24"/>
        </w:rPr>
        <w:t>P</w:t>
      </w:r>
      <w:r w:rsidR="00495889">
        <w:rPr>
          <w:spacing w:val="-6"/>
          <w:sz w:val="24"/>
          <w:szCs w:val="24"/>
        </w:rPr>
        <w:t>r</w:t>
      </w:r>
      <w:r w:rsidR="00495889">
        <w:rPr>
          <w:spacing w:val="-5"/>
          <w:sz w:val="24"/>
          <w:szCs w:val="24"/>
        </w:rPr>
        <w:t>og</w:t>
      </w:r>
      <w:r w:rsidR="00495889">
        <w:rPr>
          <w:spacing w:val="-3"/>
          <w:sz w:val="24"/>
          <w:szCs w:val="24"/>
        </w:rPr>
        <w:t>ra</w:t>
      </w:r>
      <w:r w:rsidR="00495889">
        <w:rPr>
          <w:sz w:val="24"/>
          <w:szCs w:val="24"/>
        </w:rPr>
        <w:t>m</w:t>
      </w:r>
      <w:r w:rsidR="00495889">
        <w:rPr>
          <w:spacing w:val="-4"/>
          <w:sz w:val="24"/>
          <w:szCs w:val="24"/>
        </w:rPr>
        <w:t xml:space="preserve"> </w:t>
      </w:r>
      <w:r w:rsidR="00495889">
        <w:rPr>
          <w:spacing w:val="-3"/>
          <w:sz w:val="24"/>
          <w:szCs w:val="24"/>
        </w:rPr>
        <w:t>D</w:t>
      </w:r>
      <w:r w:rsidR="00495889">
        <w:rPr>
          <w:spacing w:val="-2"/>
          <w:sz w:val="24"/>
          <w:szCs w:val="24"/>
        </w:rPr>
        <w:t>i</w:t>
      </w:r>
      <w:r w:rsidR="00495889">
        <w:rPr>
          <w:spacing w:val="-3"/>
          <w:sz w:val="24"/>
          <w:szCs w:val="24"/>
        </w:rPr>
        <w:t>rec</w:t>
      </w:r>
      <w:r w:rsidR="00495889">
        <w:rPr>
          <w:spacing w:val="-2"/>
          <w:sz w:val="24"/>
          <w:szCs w:val="24"/>
        </w:rPr>
        <w:t>to</w:t>
      </w:r>
      <w:r w:rsidR="00495889">
        <w:rPr>
          <w:sz w:val="24"/>
          <w:szCs w:val="24"/>
        </w:rPr>
        <w:t>r</w:t>
      </w:r>
      <w:r w:rsidR="00495889">
        <w:rPr>
          <w:spacing w:val="-6"/>
          <w:sz w:val="24"/>
          <w:szCs w:val="24"/>
        </w:rPr>
        <w:t xml:space="preserve"> </w:t>
      </w:r>
      <w:r w:rsidR="00495889">
        <w:rPr>
          <w:spacing w:val="-2"/>
          <w:sz w:val="24"/>
          <w:szCs w:val="24"/>
        </w:rPr>
        <w:t>i</w:t>
      </w:r>
      <w:r w:rsidR="00495889">
        <w:rPr>
          <w:sz w:val="24"/>
          <w:szCs w:val="24"/>
        </w:rPr>
        <w:t>f</w:t>
      </w:r>
      <w:r w:rsidR="00495889">
        <w:rPr>
          <w:spacing w:val="-8"/>
          <w:sz w:val="24"/>
          <w:szCs w:val="24"/>
        </w:rPr>
        <w:t xml:space="preserve"> </w:t>
      </w:r>
      <w:r w:rsidR="00495889">
        <w:rPr>
          <w:spacing w:val="-2"/>
          <w:sz w:val="24"/>
          <w:szCs w:val="24"/>
        </w:rPr>
        <w:t>th</w:t>
      </w:r>
      <w:r w:rsidR="00495889">
        <w:rPr>
          <w:spacing w:val="-1"/>
          <w:sz w:val="24"/>
          <w:szCs w:val="24"/>
        </w:rPr>
        <w:t>e</w:t>
      </w:r>
      <w:r w:rsidR="00495889">
        <w:rPr>
          <w:sz w:val="24"/>
          <w:szCs w:val="24"/>
        </w:rPr>
        <w:t>y</w:t>
      </w:r>
      <w:r w:rsidR="00495889">
        <w:rPr>
          <w:spacing w:val="-12"/>
          <w:sz w:val="24"/>
          <w:szCs w:val="24"/>
        </w:rPr>
        <w:t xml:space="preserve"> </w:t>
      </w:r>
      <w:r w:rsidR="00495889">
        <w:rPr>
          <w:spacing w:val="-3"/>
          <w:sz w:val="24"/>
          <w:szCs w:val="24"/>
        </w:rPr>
        <w:t>ar</w:t>
      </w:r>
      <w:r w:rsidR="00495889">
        <w:rPr>
          <w:sz w:val="24"/>
          <w:szCs w:val="24"/>
        </w:rPr>
        <w:t>e</w:t>
      </w:r>
      <w:r w:rsidR="00495889">
        <w:rPr>
          <w:spacing w:val="-3"/>
          <w:sz w:val="24"/>
          <w:szCs w:val="24"/>
        </w:rPr>
        <w:t xml:space="preserve"> </w:t>
      </w:r>
      <w:r w:rsidR="00495889">
        <w:rPr>
          <w:spacing w:val="-2"/>
          <w:sz w:val="24"/>
          <w:szCs w:val="24"/>
        </w:rPr>
        <w:t>o</w:t>
      </w:r>
      <w:r w:rsidR="00495889">
        <w:rPr>
          <w:sz w:val="24"/>
          <w:szCs w:val="24"/>
        </w:rPr>
        <w:t>r</w:t>
      </w:r>
      <w:r w:rsidR="00495889">
        <w:rPr>
          <w:spacing w:val="-6"/>
          <w:sz w:val="24"/>
          <w:szCs w:val="24"/>
        </w:rPr>
        <w:t xml:space="preserve"> </w:t>
      </w:r>
      <w:r w:rsidR="00495889">
        <w:rPr>
          <w:spacing w:val="-2"/>
          <w:sz w:val="24"/>
          <w:szCs w:val="24"/>
        </w:rPr>
        <w:t>b</w:t>
      </w:r>
      <w:r w:rsidR="00495889">
        <w:rPr>
          <w:spacing w:val="-3"/>
          <w:sz w:val="24"/>
          <w:szCs w:val="24"/>
        </w:rPr>
        <w:t>ec</w:t>
      </w:r>
      <w:r w:rsidR="00495889">
        <w:rPr>
          <w:spacing w:val="-2"/>
          <w:sz w:val="24"/>
          <w:szCs w:val="24"/>
        </w:rPr>
        <w:t>om</w:t>
      </w:r>
      <w:r w:rsidR="00495889">
        <w:rPr>
          <w:sz w:val="24"/>
          <w:szCs w:val="24"/>
        </w:rPr>
        <w:t>e</w:t>
      </w:r>
      <w:r w:rsidR="00495889">
        <w:rPr>
          <w:spacing w:val="-6"/>
          <w:sz w:val="24"/>
          <w:szCs w:val="24"/>
        </w:rPr>
        <w:t xml:space="preserve"> </w:t>
      </w:r>
      <w:r w:rsidR="00495889">
        <w:rPr>
          <w:spacing w:val="-2"/>
          <w:sz w:val="24"/>
          <w:szCs w:val="24"/>
        </w:rPr>
        <w:t>p</w:t>
      </w:r>
      <w:r w:rsidR="00495889">
        <w:rPr>
          <w:spacing w:val="-3"/>
          <w:sz w:val="24"/>
          <w:szCs w:val="24"/>
        </w:rPr>
        <w:t>re</w:t>
      </w:r>
      <w:r w:rsidR="00495889">
        <w:rPr>
          <w:spacing w:val="-5"/>
          <w:sz w:val="24"/>
          <w:szCs w:val="24"/>
        </w:rPr>
        <w:t>g</w:t>
      </w:r>
      <w:r w:rsidR="00495889">
        <w:rPr>
          <w:spacing w:val="-2"/>
          <w:sz w:val="24"/>
          <w:szCs w:val="24"/>
        </w:rPr>
        <w:t>n</w:t>
      </w:r>
      <w:r w:rsidR="00495889">
        <w:rPr>
          <w:spacing w:val="-3"/>
          <w:sz w:val="24"/>
          <w:szCs w:val="24"/>
        </w:rPr>
        <w:t>a</w:t>
      </w:r>
      <w:r w:rsidR="00495889">
        <w:rPr>
          <w:spacing w:val="-2"/>
          <w:sz w:val="24"/>
          <w:szCs w:val="24"/>
        </w:rPr>
        <w:t>n</w:t>
      </w:r>
      <w:r w:rsidR="00495889">
        <w:rPr>
          <w:spacing w:val="-4"/>
          <w:sz w:val="24"/>
          <w:szCs w:val="24"/>
        </w:rPr>
        <w:t>t</w:t>
      </w:r>
      <w:r w:rsidR="00495889">
        <w:rPr>
          <w:sz w:val="24"/>
          <w:szCs w:val="24"/>
        </w:rPr>
        <w:t>,</w:t>
      </w:r>
      <w:r w:rsidR="00495889">
        <w:rPr>
          <w:spacing w:val="-5"/>
          <w:sz w:val="24"/>
          <w:szCs w:val="24"/>
        </w:rPr>
        <w:t xml:space="preserve"> </w:t>
      </w:r>
      <w:r w:rsidR="00495889">
        <w:rPr>
          <w:spacing w:val="-2"/>
          <w:sz w:val="24"/>
          <w:szCs w:val="24"/>
        </w:rPr>
        <w:t>o</w:t>
      </w:r>
      <w:r w:rsidR="00495889">
        <w:rPr>
          <w:sz w:val="24"/>
          <w:szCs w:val="24"/>
        </w:rPr>
        <w:t>r</w:t>
      </w:r>
      <w:r w:rsidR="00495889">
        <w:rPr>
          <w:spacing w:val="-8"/>
          <w:sz w:val="24"/>
          <w:szCs w:val="24"/>
        </w:rPr>
        <w:t xml:space="preserve"> </w:t>
      </w:r>
      <w:r w:rsidR="00495889">
        <w:rPr>
          <w:spacing w:val="-1"/>
          <w:sz w:val="24"/>
          <w:szCs w:val="24"/>
        </w:rPr>
        <w:t>h</w:t>
      </w:r>
      <w:r w:rsidR="00495889">
        <w:rPr>
          <w:spacing w:val="-3"/>
          <w:sz w:val="24"/>
          <w:szCs w:val="24"/>
        </w:rPr>
        <w:t>a</w:t>
      </w:r>
      <w:r w:rsidR="00495889">
        <w:rPr>
          <w:spacing w:val="-2"/>
          <w:sz w:val="24"/>
          <w:szCs w:val="24"/>
        </w:rPr>
        <w:t>v</w:t>
      </w:r>
      <w:r w:rsidR="00495889">
        <w:rPr>
          <w:sz w:val="24"/>
          <w:szCs w:val="24"/>
        </w:rPr>
        <w:t xml:space="preserve">e </w:t>
      </w:r>
      <w:r w:rsidR="00495889">
        <w:rPr>
          <w:spacing w:val="-3"/>
          <w:sz w:val="24"/>
          <w:szCs w:val="24"/>
        </w:rPr>
        <w:t>a</w:t>
      </w:r>
      <w:r w:rsidR="00495889">
        <w:rPr>
          <w:sz w:val="24"/>
          <w:szCs w:val="24"/>
        </w:rPr>
        <w:t>ny</w:t>
      </w:r>
      <w:r w:rsidR="00495889">
        <w:rPr>
          <w:spacing w:val="-12"/>
          <w:sz w:val="24"/>
          <w:szCs w:val="24"/>
        </w:rPr>
        <w:t xml:space="preserve"> </w:t>
      </w:r>
      <w:r w:rsidR="00495889">
        <w:rPr>
          <w:spacing w:val="-2"/>
          <w:sz w:val="24"/>
          <w:szCs w:val="24"/>
        </w:rPr>
        <w:t>m</w:t>
      </w:r>
      <w:r w:rsidR="00495889">
        <w:rPr>
          <w:spacing w:val="-3"/>
          <w:sz w:val="24"/>
          <w:szCs w:val="24"/>
        </w:rPr>
        <w:t>e</w:t>
      </w:r>
      <w:r w:rsidR="00495889">
        <w:rPr>
          <w:spacing w:val="-2"/>
          <w:sz w:val="24"/>
          <w:szCs w:val="24"/>
        </w:rPr>
        <w:t>di</w:t>
      </w:r>
      <w:r w:rsidR="00495889">
        <w:rPr>
          <w:spacing w:val="-3"/>
          <w:sz w:val="24"/>
          <w:szCs w:val="24"/>
        </w:rPr>
        <w:t>ca</w:t>
      </w:r>
      <w:r w:rsidR="00495889">
        <w:rPr>
          <w:sz w:val="24"/>
          <w:szCs w:val="24"/>
        </w:rPr>
        <w:t>l</w:t>
      </w:r>
      <w:r w:rsidR="00495889">
        <w:rPr>
          <w:spacing w:val="-4"/>
          <w:sz w:val="24"/>
          <w:szCs w:val="24"/>
        </w:rPr>
        <w:t xml:space="preserve"> </w:t>
      </w:r>
      <w:r w:rsidR="00495889">
        <w:rPr>
          <w:spacing w:val="-3"/>
          <w:sz w:val="24"/>
          <w:szCs w:val="24"/>
        </w:rPr>
        <w:t>c</w:t>
      </w:r>
      <w:r w:rsidR="00495889">
        <w:rPr>
          <w:spacing w:val="-2"/>
          <w:sz w:val="24"/>
          <w:szCs w:val="24"/>
        </w:rPr>
        <w:t>ond</w:t>
      </w:r>
      <w:r w:rsidR="00495889">
        <w:rPr>
          <w:spacing w:val="-4"/>
          <w:sz w:val="24"/>
          <w:szCs w:val="24"/>
        </w:rPr>
        <w:t>i</w:t>
      </w:r>
      <w:r w:rsidR="00495889">
        <w:rPr>
          <w:spacing w:val="-2"/>
          <w:sz w:val="24"/>
          <w:szCs w:val="24"/>
        </w:rPr>
        <w:t>ti</w:t>
      </w:r>
      <w:r w:rsidR="00495889">
        <w:rPr>
          <w:spacing w:val="-5"/>
          <w:sz w:val="24"/>
          <w:szCs w:val="24"/>
        </w:rPr>
        <w:t>o</w:t>
      </w:r>
      <w:r w:rsidR="00495889">
        <w:rPr>
          <w:sz w:val="24"/>
          <w:szCs w:val="24"/>
        </w:rPr>
        <w:t>n</w:t>
      </w:r>
      <w:r w:rsidR="00495889">
        <w:rPr>
          <w:spacing w:val="-5"/>
          <w:sz w:val="24"/>
          <w:szCs w:val="24"/>
        </w:rPr>
        <w:t xml:space="preserve"> </w:t>
      </w:r>
      <w:r w:rsidR="00495889">
        <w:rPr>
          <w:spacing w:val="-3"/>
          <w:sz w:val="24"/>
          <w:szCs w:val="24"/>
        </w:rPr>
        <w:t>ca</w:t>
      </w:r>
      <w:r w:rsidR="00495889">
        <w:rPr>
          <w:spacing w:val="-5"/>
          <w:sz w:val="24"/>
          <w:szCs w:val="24"/>
        </w:rPr>
        <w:t>u</w:t>
      </w:r>
      <w:r w:rsidR="00495889">
        <w:rPr>
          <w:spacing w:val="-2"/>
          <w:sz w:val="24"/>
          <w:szCs w:val="24"/>
        </w:rPr>
        <w:t>sin</w:t>
      </w:r>
      <w:r w:rsidR="00495889">
        <w:rPr>
          <w:sz w:val="24"/>
          <w:szCs w:val="24"/>
        </w:rPr>
        <w:t>g</w:t>
      </w:r>
      <w:r w:rsidR="00495889">
        <w:rPr>
          <w:spacing w:val="-7"/>
          <w:sz w:val="24"/>
          <w:szCs w:val="24"/>
        </w:rPr>
        <w:t xml:space="preserve"> </w:t>
      </w:r>
      <w:r w:rsidR="00495889">
        <w:rPr>
          <w:spacing w:val="-2"/>
          <w:sz w:val="24"/>
          <w:szCs w:val="24"/>
        </w:rPr>
        <w:t>th</w:t>
      </w:r>
      <w:r w:rsidR="00495889">
        <w:rPr>
          <w:spacing w:val="-6"/>
          <w:sz w:val="24"/>
          <w:szCs w:val="24"/>
        </w:rPr>
        <w:t>e</w:t>
      </w:r>
      <w:r w:rsidR="00495889">
        <w:rPr>
          <w:sz w:val="24"/>
          <w:szCs w:val="24"/>
        </w:rPr>
        <w:t>m</w:t>
      </w:r>
      <w:r w:rsidR="00495889">
        <w:rPr>
          <w:spacing w:val="-4"/>
          <w:sz w:val="24"/>
          <w:szCs w:val="24"/>
        </w:rPr>
        <w:t xml:space="preserve"> t</w:t>
      </w:r>
      <w:r w:rsidR="00495889">
        <w:rPr>
          <w:sz w:val="24"/>
          <w:szCs w:val="24"/>
        </w:rPr>
        <w:t>o</w:t>
      </w:r>
      <w:r w:rsidR="00495889">
        <w:rPr>
          <w:spacing w:val="-5"/>
          <w:sz w:val="24"/>
          <w:szCs w:val="24"/>
        </w:rPr>
        <w:t xml:space="preserve"> </w:t>
      </w:r>
      <w:r w:rsidR="00495889">
        <w:rPr>
          <w:spacing w:val="-2"/>
          <w:sz w:val="24"/>
          <w:szCs w:val="24"/>
        </w:rPr>
        <w:t>b</w:t>
      </w:r>
      <w:r w:rsidR="00495889">
        <w:rPr>
          <w:sz w:val="24"/>
          <w:szCs w:val="24"/>
        </w:rPr>
        <w:t>e</w:t>
      </w:r>
      <w:r w:rsidR="00495889">
        <w:rPr>
          <w:spacing w:val="-8"/>
          <w:sz w:val="24"/>
          <w:szCs w:val="24"/>
        </w:rPr>
        <w:t xml:space="preserve"> </w:t>
      </w:r>
      <w:r w:rsidR="00495889">
        <w:rPr>
          <w:spacing w:val="-2"/>
          <w:sz w:val="24"/>
          <w:szCs w:val="24"/>
        </w:rPr>
        <w:t>i</w:t>
      </w:r>
      <w:r w:rsidR="00495889">
        <w:rPr>
          <w:spacing w:val="-4"/>
          <w:sz w:val="24"/>
          <w:szCs w:val="24"/>
        </w:rPr>
        <w:t>m</w:t>
      </w:r>
      <w:r w:rsidR="00495889">
        <w:rPr>
          <w:spacing w:val="-2"/>
          <w:sz w:val="24"/>
          <w:szCs w:val="24"/>
        </w:rPr>
        <w:t>mun</w:t>
      </w:r>
      <w:r w:rsidR="00495889">
        <w:rPr>
          <w:spacing w:val="-1"/>
          <w:sz w:val="24"/>
          <w:szCs w:val="24"/>
        </w:rPr>
        <w:t>o</w:t>
      </w:r>
      <w:r w:rsidR="00495889">
        <w:rPr>
          <w:spacing w:val="-6"/>
          <w:sz w:val="24"/>
          <w:szCs w:val="24"/>
        </w:rPr>
        <w:t>-</w:t>
      </w:r>
      <w:r w:rsidR="00495889">
        <w:rPr>
          <w:spacing w:val="-5"/>
          <w:sz w:val="24"/>
          <w:szCs w:val="24"/>
        </w:rPr>
        <w:t>s</w:t>
      </w:r>
      <w:r w:rsidR="00495889">
        <w:rPr>
          <w:spacing w:val="-2"/>
          <w:sz w:val="24"/>
          <w:szCs w:val="24"/>
        </w:rPr>
        <w:t>upp</w:t>
      </w:r>
      <w:r w:rsidR="00495889">
        <w:rPr>
          <w:spacing w:val="-3"/>
          <w:sz w:val="24"/>
          <w:szCs w:val="24"/>
        </w:rPr>
        <w:t>re</w:t>
      </w:r>
      <w:r w:rsidR="00495889">
        <w:rPr>
          <w:spacing w:val="-2"/>
          <w:sz w:val="24"/>
          <w:szCs w:val="24"/>
        </w:rPr>
        <w:t>ss</w:t>
      </w:r>
      <w:r w:rsidR="00495889">
        <w:rPr>
          <w:spacing w:val="-3"/>
          <w:sz w:val="24"/>
          <w:szCs w:val="24"/>
        </w:rPr>
        <w:t>e</w:t>
      </w:r>
      <w:r w:rsidR="00495889">
        <w:rPr>
          <w:spacing w:val="-5"/>
          <w:sz w:val="24"/>
          <w:szCs w:val="24"/>
        </w:rPr>
        <w:t>d</w:t>
      </w:r>
      <w:r w:rsidR="00495889">
        <w:rPr>
          <w:sz w:val="24"/>
          <w:szCs w:val="24"/>
        </w:rPr>
        <w:t>.</w:t>
      </w:r>
      <w:r w:rsidR="00495889">
        <w:rPr>
          <w:spacing w:val="50"/>
          <w:sz w:val="24"/>
          <w:szCs w:val="24"/>
        </w:rPr>
        <w:t xml:space="preserve"> </w:t>
      </w:r>
      <w:r w:rsidR="00495889">
        <w:rPr>
          <w:spacing w:val="-1"/>
          <w:sz w:val="24"/>
          <w:szCs w:val="24"/>
        </w:rPr>
        <w:t>S</w:t>
      </w:r>
      <w:r w:rsidR="00495889">
        <w:rPr>
          <w:spacing w:val="-2"/>
          <w:sz w:val="24"/>
          <w:szCs w:val="24"/>
        </w:rPr>
        <w:t>t</w:t>
      </w:r>
      <w:r w:rsidR="00495889">
        <w:rPr>
          <w:spacing w:val="-5"/>
          <w:sz w:val="24"/>
          <w:szCs w:val="24"/>
        </w:rPr>
        <w:t>u</w:t>
      </w:r>
      <w:r w:rsidR="00495889">
        <w:rPr>
          <w:spacing w:val="-2"/>
          <w:sz w:val="24"/>
          <w:szCs w:val="24"/>
        </w:rPr>
        <w:t>d</w:t>
      </w:r>
      <w:r w:rsidR="00495889">
        <w:rPr>
          <w:spacing w:val="-3"/>
          <w:sz w:val="24"/>
          <w:szCs w:val="24"/>
        </w:rPr>
        <w:t>e</w:t>
      </w:r>
      <w:r w:rsidR="00495889">
        <w:rPr>
          <w:spacing w:val="-2"/>
          <w:sz w:val="24"/>
          <w:szCs w:val="24"/>
        </w:rPr>
        <w:t>n</w:t>
      </w:r>
      <w:r w:rsidR="00495889">
        <w:rPr>
          <w:spacing w:val="-4"/>
          <w:sz w:val="24"/>
          <w:szCs w:val="24"/>
        </w:rPr>
        <w:t>t</w:t>
      </w:r>
      <w:r w:rsidR="00495889">
        <w:rPr>
          <w:sz w:val="24"/>
          <w:szCs w:val="24"/>
        </w:rPr>
        <w:t>s</w:t>
      </w:r>
      <w:r w:rsidR="00495889">
        <w:rPr>
          <w:spacing w:val="-5"/>
          <w:sz w:val="24"/>
          <w:szCs w:val="24"/>
        </w:rPr>
        <w:t xml:space="preserve"> </w:t>
      </w:r>
      <w:r w:rsidR="00495889">
        <w:rPr>
          <w:spacing w:val="-3"/>
          <w:sz w:val="24"/>
          <w:szCs w:val="24"/>
        </w:rPr>
        <w:t>ar</w:t>
      </w:r>
      <w:r w:rsidR="00495889">
        <w:rPr>
          <w:sz w:val="24"/>
          <w:szCs w:val="24"/>
        </w:rPr>
        <w:t>e</w:t>
      </w:r>
      <w:r w:rsidR="00495889">
        <w:rPr>
          <w:spacing w:val="-6"/>
          <w:sz w:val="24"/>
          <w:szCs w:val="24"/>
        </w:rPr>
        <w:t xml:space="preserve"> r</w:t>
      </w:r>
      <w:r w:rsidR="00495889">
        <w:rPr>
          <w:spacing w:val="-3"/>
          <w:sz w:val="24"/>
          <w:szCs w:val="24"/>
        </w:rPr>
        <w:t>e</w:t>
      </w:r>
      <w:r w:rsidR="00495889">
        <w:rPr>
          <w:spacing w:val="-2"/>
          <w:sz w:val="24"/>
          <w:szCs w:val="24"/>
        </w:rPr>
        <w:t>qui</w:t>
      </w:r>
      <w:r w:rsidR="00495889">
        <w:rPr>
          <w:spacing w:val="-3"/>
          <w:sz w:val="24"/>
          <w:szCs w:val="24"/>
        </w:rPr>
        <w:t>re</w:t>
      </w:r>
      <w:r w:rsidR="00495889">
        <w:rPr>
          <w:sz w:val="24"/>
          <w:szCs w:val="24"/>
        </w:rPr>
        <w:t>d</w:t>
      </w:r>
      <w:r w:rsidR="00495889">
        <w:rPr>
          <w:spacing w:val="-7"/>
          <w:sz w:val="24"/>
          <w:szCs w:val="24"/>
        </w:rPr>
        <w:t xml:space="preserve"> </w:t>
      </w:r>
      <w:r w:rsidR="00495889">
        <w:rPr>
          <w:spacing w:val="-2"/>
          <w:sz w:val="24"/>
          <w:szCs w:val="24"/>
        </w:rPr>
        <w:t>t</w:t>
      </w:r>
      <w:r w:rsidR="00495889">
        <w:rPr>
          <w:sz w:val="24"/>
          <w:szCs w:val="24"/>
        </w:rPr>
        <w:t>o</w:t>
      </w:r>
      <w:r w:rsidR="00495889">
        <w:rPr>
          <w:spacing w:val="-5"/>
          <w:sz w:val="24"/>
          <w:szCs w:val="24"/>
        </w:rPr>
        <w:t xml:space="preserve"> </w:t>
      </w:r>
      <w:r w:rsidR="00495889">
        <w:rPr>
          <w:spacing w:val="-3"/>
          <w:sz w:val="24"/>
          <w:szCs w:val="24"/>
        </w:rPr>
        <w:t>c</w:t>
      </w:r>
      <w:r w:rsidR="00495889">
        <w:rPr>
          <w:spacing w:val="-2"/>
          <w:sz w:val="24"/>
          <w:szCs w:val="24"/>
        </w:rPr>
        <w:t>o</w:t>
      </w:r>
      <w:r w:rsidR="00495889">
        <w:rPr>
          <w:spacing w:val="-5"/>
          <w:sz w:val="24"/>
          <w:szCs w:val="24"/>
        </w:rPr>
        <w:t>n</w:t>
      </w:r>
      <w:r w:rsidR="00495889">
        <w:rPr>
          <w:spacing w:val="-2"/>
          <w:sz w:val="24"/>
          <w:szCs w:val="24"/>
        </w:rPr>
        <w:t>su</w:t>
      </w:r>
      <w:r w:rsidR="00495889">
        <w:rPr>
          <w:spacing w:val="-4"/>
          <w:sz w:val="24"/>
          <w:szCs w:val="24"/>
        </w:rPr>
        <w:t>l</w:t>
      </w:r>
      <w:r w:rsidR="00495889">
        <w:rPr>
          <w:sz w:val="24"/>
          <w:szCs w:val="24"/>
        </w:rPr>
        <w:t>t</w:t>
      </w:r>
      <w:r w:rsidR="00495889">
        <w:rPr>
          <w:spacing w:val="-4"/>
          <w:sz w:val="24"/>
          <w:szCs w:val="24"/>
        </w:rPr>
        <w:t xml:space="preserve"> </w:t>
      </w:r>
      <w:r w:rsidR="00495889">
        <w:rPr>
          <w:spacing w:val="-5"/>
          <w:sz w:val="24"/>
          <w:szCs w:val="24"/>
        </w:rPr>
        <w:t>w</w:t>
      </w:r>
      <w:r w:rsidR="00495889">
        <w:rPr>
          <w:spacing w:val="-2"/>
          <w:sz w:val="24"/>
          <w:szCs w:val="24"/>
        </w:rPr>
        <w:t>it</w:t>
      </w:r>
      <w:r w:rsidR="00495889">
        <w:rPr>
          <w:sz w:val="24"/>
          <w:szCs w:val="24"/>
        </w:rPr>
        <w:t>h</w:t>
      </w:r>
      <w:r w:rsidR="00495889">
        <w:rPr>
          <w:spacing w:val="-7"/>
          <w:sz w:val="24"/>
          <w:szCs w:val="24"/>
        </w:rPr>
        <w:t xml:space="preserve"> </w:t>
      </w:r>
      <w:r w:rsidR="00495889">
        <w:rPr>
          <w:spacing w:val="-2"/>
          <w:sz w:val="24"/>
          <w:szCs w:val="24"/>
        </w:rPr>
        <w:t>t</w:t>
      </w:r>
      <w:r w:rsidR="00495889">
        <w:rPr>
          <w:spacing w:val="-5"/>
          <w:sz w:val="24"/>
          <w:szCs w:val="24"/>
        </w:rPr>
        <w:t>h</w:t>
      </w:r>
      <w:r w:rsidR="00495889">
        <w:rPr>
          <w:spacing w:val="-3"/>
          <w:sz w:val="24"/>
          <w:szCs w:val="24"/>
        </w:rPr>
        <w:t>e</w:t>
      </w:r>
      <w:r w:rsidR="00495889">
        <w:rPr>
          <w:spacing w:val="-2"/>
          <w:sz w:val="24"/>
          <w:szCs w:val="24"/>
        </w:rPr>
        <w:t>i</w:t>
      </w:r>
      <w:r w:rsidR="00495889">
        <w:rPr>
          <w:sz w:val="24"/>
          <w:szCs w:val="24"/>
        </w:rPr>
        <w:t xml:space="preserve">r </w:t>
      </w:r>
      <w:r w:rsidR="00495889">
        <w:rPr>
          <w:spacing w:val="-2"/>
          <w:sz w:val="24"/>
          <w:szCs w:val="24"/>
        </w:rPr>
        <w:t>p</w:t>
      </w:r>
      <w:r w:rsidR="00495889">
        <w:rPr>
          <w:spacing w:val="-3"/>
          <w:sz w:val="24"/>
          <w:szCs w:val="24"/>
        </w:rPr>
        <w:t>er</w:t>
      </w:r>
      <w:r w:rsidR="00495889">
        <w:rPr>
          <w:spacing w:val="-2"/>
          <w:sz w:val="24"/>
          <w:szCs w:val="24"/>
        </w:rPr>
        <w:t>son</w:t>
      </w:r>
      <w:r w:rsidR="00495889">
        <w:rPr>
          <w:spacing w:val="-3"/>
          <w:sz w:val="24"/>
          <w:szCs w:val="24"/>
        </w:rPr>
        <w:t>a</w:t>
      </w:r>
      <w:r w:rsidR="00495889">
        <w:rPr>
          <w:sz w:val="24"/>
          <w:szCs w:val="24"/>
        </w:rPr>
        <w:t>l</w:t>
      </w:r>
      <w:r w:rsidR="00495889">
        <w:rPr>
          <w:spacing w:val="-7"/>
          <w:sz w:val="24"/>
          <w:szCs w:val="24"/>
        </w:rPr>
        <w:t xml:space="preserve"> </w:t>
      </w:r>
      <w:r w:rsidR="00495889">
        <w:rPr>
          <w:spacing w:val="-2"/>
          <w:sz w:val="24"/>
          <w:szCs w:val="24"/>
        </w:rPr>
        <w:t>p</w:t>
      </w:r>
      <w:r w:rsidR="00495889">
        <w:rPr>
          <w:sz w:val="24"/>
          <w:szCs w:val="24"/>
        </w:rPr>
        <w:t>h</w:t>
      </w:r>
      <w:r w:rsidR="00495889">
        <w:rPr>
          <w:spacing w:val="-10"/>
          <w:sz w:val="24"/>
          <w:szCs w:val="24"/>
        </w:rPr>
        <w:t>y</w:t>
      </w:r>
      <w:r w:rsidR="00495889">
        <w:rPr>
          <w:spacing w:val="-2"/>
          <w:sz w:val="24"/>
          <w:szCs w:val="24"/>
        </w:rPr>
        <w:t>si</w:t>
      </w:r>
      <w:r w:rsidR="00495889">
        <w:rPr>
          <w:spacing w:val="-3"/>
          <w:sz w:val="24"/>
          <w:szCs w:val="24"/>
        </w:rPr>
        <w:t>c</w:t>
      </w:r>
      <w:r w:rsidR="00495889">
        <w:rPr>
          <w:spacing w:val="-2"/>
          <w:sz w:val="24"/>
          <w:szCs w:val="24"/>
        </w:rPr>
        <w:t>i</w:t>
      </w:r>
      <w:r w:rsidR="00495889">
        <w:rPr>
          <w:spacing w:val="-3"/>
          <w:sz w:val="24"/>
          <w:szCs w:val="24"/>
        </w:rPr>
        <w:t>a</w:t>
      </w:r>
      <w:r w:rsidR="00495889">
        <w:rPr>
          <w:sz w:val="24"/>
          <w:szCs w:val="24"/>
        </w:rPr>
        <w:t>n</w:t>
      </w:r>
      <w:r w:rsidR="00495889">
        <w:rPr>
          <w:spacing w:val="-5"/>
          <w:sz w:val="24"/>
          <w:szCs w:val="24"/>
        </w:rPr>
        <w:t xml:space="preserve"> </w:t>
      </w:r>
      <w:r w:rsidR="00495889">
        <w:rPr>
          <w:spacing w:val="-2"/>
          <w:sz w:val="24"/>
          <w:szCs w:val="24"/>
        </w:rPr>
        <w:t>t</w:t>
      </w:r>
      <w:r w:rsidR="00495889">
        <w:rPr>
          <w:sz w:val="24"/>
          <w:szCs w:val="24"/>
        </w:rPr>
        <w:t>o</w:t>
      </w:r>
      <w:r w:rsidR="00495889">
        <w:rPr>
          <w:spacing w:val="-7"/>
          <w:sz w:val="24"/>
          <w:szCs w:val="24"/>
        </w:rPr>
        <w:t xml:space="preserve"> </w:t>
      </w:r>
      <w:r w:rsidR="00495889">
        <w:rPr>
          <w:spacing w:val="-2"/>
          <w:sz w:val="24"/>
          <w:szCs w:val="24"/>
        </w:rPr>
        <w:t>d</w:t>
      </w:r>
      <w:r w:rsidR="00495889">
        <w:rPr>
          <w:spacing w:val="-3"/>
          <w:sz w:val="24"/>
          <w:szCs w:val="24"/>
        </w:rPr>
        <w:t>e</w:t>
      </w:r>
      <w:r w:rsidR="00495889">
        <w:rPr>
          <w:spacing w:val="-2"/>
          <w:sz w:val="24"/>
          <w:szCs w:val="24"/>
        </w:rPr>
        <w:t>t</w:t>
      </w:r>
      <w:r w:rsidR="00495889">
        <w:rPr>
          <w:spacing w:val="-6"/>
          <w:sz w:val="24"/>
          <w:szCs w:val="24"/>
        </w:rPr>
        <w:t>e</w:t>
      </w:r>
      <w:r w:rsidR="00495889">
        <w:rPr>
          <w:spacing w:val="-3"/>
          <w:sz w:val="24"/>
          <w:szCs w:val="24"/>
        </w:rPr>
        <w:t>r</w:t>
      </w:r>
      <w:r w:rsidR="00495889">
        <w:rPr>
          <w:spacing w:val="-2"/>
          <w:sz w:val="24"/>
          <w:szCs w:val="24"/>
        </w:rPr>
        <w:t>min</w:t>
      </w:r>
      <w:r w:rsidR="00495889">
        <w:rPr>
          <w:sz w:val="24"/>
          <w:szCs w:val="24"/>
        </w:rPr>
        <w:t>e</w:t>
      </w:r>
      <w:r w:rsidR="00495889">
        <w:rPr>
          <w:spacing w:val="-8"/>
          <w:sz w:val="24"/>
          <w:szCs w:val="24"/>
        </w:rPr>
        <w:t xml:space="preserve"> </w:t>
      </w:r>
      <w:r w:rsidR="00495889">
        <w:rPr>
          <w:spacing w:val="-2"/>
          <w:sz w:val="24"/>
          <w:szCs w:val="24"/>
        </w:rPr>
        <w:t>th</w:t>
      </w:r>
      <w:r w:rsidR="00495889">
        <w:rPr>
          <w:sz w:val="24"/>
          <w:szCs w:val="24"/>
        </w:rPr>
        <w:t>e</w:t>
      </w:r>
      <w:r w:rsidR="00495889">
        <w:rPr>
          <w:spacing w:val="-6"/>
          <w:sz w:val="24"/>
          <w:szCs w:val="24"/>
        </w:rPr>
        <w:t xml:space="preserve"> </w:t>
      </w:r>
      <w:r w:rsidR="00495889">
        <w:rPr>
          <w:spacing w:val="-5"/>
          <w:sz w:val="24"/>
          <w:szCs w:val="24"/>
        </w:rPr>
        <w:t>s</w:t>
      </w:r>
      <w:r w:rsidR="00495889">
        <w:rPr>
          <w:spacing w:val="-2"/>
          <w:sz w:val="24"/>
          <w:szCs w:val="24"/>
        </w:rPr>
        <w:t>u</w:t>
      </w:r>
      <w:r w:rsidR="00495889">
        <w:rPr>
          <w:spacing w:val="-4"/>
          <w:sz w:val="24"/>
          <w:szCs w:val="24"/>
        </w:rPr>
        <w:t>i</w:t>
      </w:r>
      <w:r w:rsidR="00495889">
        <w:rPr>
          <w:spacing w:val="-2"/>
          <w:sz w:val="24"/>
          <w:szCs w:val="24"/>
        </w:rPr>
        <w:t>t</w:t>
      </w:r>
      <w:r w:rsidR="00495889">
        <w:rPr>
          <w:spacing w:val="-3"/>
          <w:sz w:val="24"/>
          <w:szCs w:val="24"/>
        </w:rPr>
        <w:t>a</w:t>
      </w:r>
      <w:r w:rsidR="00495889">
        <w:rPr>
          <w:spacing w:val="-2"/>
          <w:sz w:val="24"/>
          <w:szCs w:val="24"/>
        </w:rPr>
        <w:t>b</w:t>
      </w:r>
      <w:r w:rsidR="00495889">
        <w:rPr>
          <w:spacing w:val="-4"/>
          <w:sz w:val="24"/>
          <w:szCs w:val="24"/>
        </w:rPr>
        <w:t>i</w:t>
      </w:r>
      <w:r w:rsidR="00495889">
        <w:rPr>
          <w:spacing w:val="-2"/>
          <w:sz w:val="24"/>
          <w:szCs w:val="24"/>
        </w:rPr>
        <w:t>l</w:t>
      </w:r>
      <w:r w:rsidR="00495889">
        <w:rPr>
          <w:spacing w:val="-4"/>
          <w:sz w:val="24"/>
          <w:szCs w:val="24"/>
        </w:rPr>
        <w:t>i</w:t>
      </w:r>
      <w:r w:rsidR="00495889">
        <w:rPr>
          <w:sz w:val="24"/>
          <w:szCs w:val="24"/>
        </w:rPr>
        <w:t>ty</w:t>
      </w:r>
      <w:r w:rsidR="00495889">
        <w:rPr>
          <w:spacing w:val="-12"/>
          <w:sz w:val="24"/>
          <w:szCs w:val="24"/>
        </w:rPr>
        <w:t xml:space="preserve"> </w:t>
      </w:r>
      <w:r w:rsidR="00495889">
        <w:rPr>
          <w:spacing w:val="-2"/>
          <w:sz w:val="24"/>
          <w:szCs w:val="24"/>
        </w:rPr>
        <w:t>o</w:t>
      </w:r>
      <w:r w:rsidR="00495889">
        <w:rPr>
          <w:sz w:val="24"/>
          <w:szCs w:val="24"/>
        </w:rPr>
        <w:t>f</w:t>
      </w:r>
      <w:r w:rsidR="00495889">
        <w:rPr>
          <w:spacing w:val="-6"/>
          <w:sz w:val="24"/>
          <w:szCs w:val="24"/>
        </w:rPr>
        <w:t xml:space="preserve"> </w:t>
      </w:r>
      <w:r w:rsidR="00495889">
        <w:rPr>
          <w:sz w:val="24"/>
          <w:szCs w:val="24"/>
        </w:rPr>
        <w:t>a</w:t>
      </w:r>
      <w:r w:rsidR="00495889">
        <w:rPr>
          <w:spacing w:val="-6"/>
          <w:sz w:val="24"/>
          <w:szCs w:val="24"/>
        </w:rPr>
        <w:t xml:space="preserve"> </w:t>
      </w:r>
      <w:r w:rsidR="00495889">
        <w:rPr>
          <w:spacing w:val="-1"/>
          <w:sz w:val="24"/>
          <w:szCs w:val="24"/>
        </w:rPr>
        <w:t>c</w:t>
      </w:r>
      <w:r w:rsidR="00495889">
        <w:rPr>
          <w:spacing w:val="-3"/>
          <w:sz w:val="24"/>
          <w:szCs w:val="24"/>
        </w:rPr>
        <w:t>aree</w:t>
      </w:r>
      <w:r w:rsidR="00495889">
        <w:rPr>
          <w:sz w:val="24"/>
          <w:szCs w:val="24"/>
        </w:rPr>
        <w:t>r</w:t>
      </w:r>
      <w:r w:rsidR="00495889">
        <w:rPr>
          <w:spacing w:val="-6"/>
          <w:sz w:val="24"/>
          <w:szCs w:val="24"/>
        </w:rPr>
        <w:t xml:space="preserve"> </w:t>
      </w:r>
      <w:r w:rsidR="00495889">
        <w:rPr>
          <w:spacing w:val="-2"/>
          <w:sz w:val="24"/>
          <w:szCs w:val="24"/>
        </w:rPr>
        <w:t>i</w:t>
      </w:r>
      <w:r w:rsidR="00495889">
        <w:rPr>
          <w:sz w:val="24"/>
          <w:szCs w:val="24"/>
        </w:rPr>
        <w:t>n</w:t>
      </w:r>
      <w:r w:rsidR="00495889">
        <w:rPr>
          <w:spacing w:val="-5"/>
          <w:sz w:val="24"/>
          <w:szCs w:val="24"/>
        </w:rPr>
        <w:t xml:space="preserve"> </w:t>
      </w:r>
      <w:r w:rsidR="00495889">
        <w:rPr>
          <w:spacing w:val="-2"/>
          <w:sz w:val="24"/>
          <w:szCs w:val="24"/>
        </w:rPr>
        <w:t>v</w:t>
      </w:r>
      <w:r w:rsidR="00495889">
        <w:rPr>
          <w:spacing w:val="-3"/>
          <w:sz w:val="24"/>
          <w:szCs w:val="24"/>
        </w:rPr>
        <w:t>e</w:t>
      </w:r>
      <w:r w:rsidR="00495889">
        <w:rPr>
          <w:spacing w:val="-2"/>
          <w:sz w:val="24"/>
          <w:szCs w:val="24"/>
        </w:rPr>
        <w:t>t</w:t>
      </w:r>
      <w:r w:rsidR="00495889">
        <w:rPr>
          <w:spacing w:val="-3"/>
          <w:sz w:val="24"/>
          <w:szCs w:val="24"/>
        </w:rPr>
        <w:t>e</w:t>
      </w:r>
      <w:r w:rsidR="00495889">
        <w:rPr>
          <w:spacing w:val="-6"/>
          <w:sz w:val="24"/>
          <w:szCs w:val="24"/>
        </w:rPr>
        <w:t>r</w:t>
      </w:r>
      <w:r w:rsidR="00495889">
        <w:rPr>
          <w:spacing w:val="-2"/>
          <w:sz w:val="24"/>
          <w:szCs w:val="24"/>
        </w:rPr>
        <w:t>in</w:t>
      </w:r>
      <w:r w:rsidR="00495889">
        <w:rPr>
          <w:spacing w:val="-3"/>
          <w:sz w:val="24"/>
          <w:szCs w:val="24"/>
        </w:rPr>
        <w:t>a</w:t>
      </w:r>
      <w:r w:rsidR="00495889">
        <w:rPr>
          <w:sz w:val="24"/>
          <w:szCs w:val="24"/>
        </w:rPr>
        <w:t>ry</w:t>
      </w:r>
      <w:r w:rsidR="00495889">
        <w:rPr>
          <w:spacing w:val="-13"/>
          <w:sz w:val="24"/>
          <w:szCs w:val="24"/>
        </w:rPr>
        <w:t xml:space="preserve"> </w:t>
      </w:r>
      <w:r w:rsidR="00495889">
        <w:rPr>
          <w:spacing w:val="-2"/>
          <w:sz w:val="24"/>
          <w:szCs w:val="24"/>
        </w:rPr>
        <w:t>t</w:t>
      </w:r>
      <w:r w:rsidR="00495889">
        <w:rPr>
          <w:spacing w:val="-3"/>
          <w:sz w:val="24"/>
          <w:szCs w:val="24"/>
        </w:rPr>
        <w:t>ec</w:t>
      </w:r>
      <w:r w:rsidR="00495889">
        <w:rPr>
          <w:spacing w:val="-2"/>
          <w:sz w:val="24"/>
          <w:szCs w:val="24"/>
        </w:rPr>
        <w:t>hnolog</w:t>
      </w:r>
      <w:r w:rsidR="00495889">
        <w:rPr>
          <w:sz w:val="24"/>
          <w:szCs w:val="24"/>
        </w:rPr>
        <w:t>y</w:t>
      </w:r>
      <w:r w:rsidR="00495889">
        <w:rPr>
          <w:spacing w:val="-10"/>
          <w:sz w:val="24"/>
          <w:szCs w:val="24"/>
        </w:rPr>
        <w:t xml:space="preserve"> </w:t>
      </w:r>
      <w:r w:rsidR="00495889">
        <w:rPr>
          <w:spacing w:val="-2"/>
          <w:sz w:val="24"/>
          <w:szCs w:val="24"/>
        </w:rPr>
        <w:t>i</w:t>
      </w:r>
      <w:r w:rsidR="00495889">
        <w:rPr>
          <w:sz w:val="24"/>
          <w:szCs w:val="24"/>
        </w:rPr>
        <w:t>n</w:t>
      </w:r>
      <w:r w:rsidR="00495889">
        <w:rPr>
          <w:spacing w:val="-5"/>
          <w:sz w:val="24"/>
          <w:szCs w:val="24"/>
        </w:rPr>
        <w:t xml:space="preserve"> </w:t>
      </w:r>
      <w:r w:rsidR="00495889">
        <w:rPr>
          <w:spacing w:val="-2"/>
          <w:sz w:val="24"/>
          <w:szCs w:val="24"/>
        </w:rPr>
        <w:t>th</w:t>
      </w:r>
      <w:r w:rsidR="00495889">
        <w:rPr>
          <w:spacing w:val="-3"/>
          <w:sz w:val="24"/>
          <w:szCs w:val="24"/>
        </w:rPr>
        <w:t>e</w:t>
      </w:r>
      <w:r w:rsidR="00495889">
        <w:rPr>
          <w:spacing w:val="-2"/>
          <w:sz w:val="24"/>
          <w:szCs w:val="24"/>
        </w:rPr>
        <w:t>s</w:t>
      </w:r>
      <w:r w:rsidR="00495889">
        <w:rPr>
          <w:sz w:val="24"/>
          <w:szCs w:val="24"/>
        </w:rPr>
        <w:t>e</w:t>
      </w:r>
      <w:r w:rsidR="00495889">
        <w:rPr>
          <w:spacing w:val="-6"/>
          <w:sz w:val="24"/>
          <w:szCs w:val="24"/>
        </w:rPr>
        <w:t xml:space="preserve"> </w:t>
      </w:r>
      <w:r w:rsidR="00495889">
        <w:rPr>
          <w:spacing w:val="-3"/>
          <w:sz w:val="24"/>
          <w:szCs w:val="24"/>
        </w:rPr>
        <w:t>ca</w:t>
      </w:r>
      <w:r w:rsidR="00495889">
        <w:rPr>
          <w:spacing w:val="-2"/>
          <w:sz w:val="24"/>
          <w:szCs w:val="24"/>
        </w:rPr>
        <w:t>s</w:t>
      </w:r>
      <w:r w:rsidR="00495889">
        <w:rPr>
          <w:spacing w:val="-3"/>
          <w:sz w:val="24"/>
          <w:szCs w:val="24"/>
        </w:rPr>
        <w:t>e</w:t>
      </w:r>
      <w:r w:rsidR="00495889">
        <w:rPr>
          <w:spacing w:val="-2"/>
          <w:sz w:val="24"/>
          <w:szCs w:val="24"/>
        </w:rPr>
        <w:t>s</w:t>
      </w:r>
      <w:r w:rsidR="00495889">
        <w:rPr>
          <w:sz w:val="24"/>
          <w:szCs w:val="24"/>
        </w:rPr>
        <w:t>.</w:t>
      </w:r>
      <w:r w:rsidRPr="003A39E0">
        <w:rPr>
          <w:rFonts w:ascii="Calibri" w:eastAsia="Calibri" w:hAnsi="Calibri"/>
          <w:b/>
          <w:noProof/>
          <w:sz w:val="28"/>
          <w:szCs w:val="28"/>
        </w:rPr>
        <w:t xml:space="preserve"> </w:t>
      </w:r>
    </w:p>
    <w:p w:rsidR="005F5DB7" w:rsidRDefault="005F5DB7">
      <w:pPr>
        <w:spacing w:before="8" w:line="100" w:lineRule="exact"/>
        <w:rPr>
          <w:sz w:val="10"/>
          <w:szCs w:val="10"/>
        </w:r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3A39E0">
      <w:pPr>
        <w:spacing w:before="16" w:line="440" w:lineRule="exact"/>
        <w:ind w:left="316" w:right="914" w:firstLine="259"/>
        <w:rPr>
          <w:sz w:val="40"/>
          <w:szCs w:val="40"/>
        </w:rPr>
        <w:sectPr w:rsidR="005F5DB7">
          <w:pgSz w:w="12240" w:h="15840"/>
          <w:pgMar w:top="780" w:right="900" w:bottom="280" w:left="172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81280" behindDoc="0" locked="0" layoutInCell="1" allowOverlap="1" wp14:anchorId="2B522EBD" wp14:editId="0AD7BFE3">
                <wp:simplePos x="0" y="0"/>
                <wp:positionH relativeFrom="page">
                  <wp:align>right</wp:align>
                </wp:positionH>
                <wp:positionV relativeFrom="paragraph">
                  <wp:posOffset>4708525</wp:posOffset>
                </wp:positionV>
                <wp:extent cx="457200" cy="219075"/>
                <wp:effectExtent l="0" t="0" r="19050" b="28575"/>
                <wp:wrapNone/>
                <wp:docPr id="145" name="Text Box 14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5" o:spid="_x0000_s1033" type="#_x0000_t202" style="position:absolute;left:0;text-align:left;margin-left:-15.2pt;margin-top:370.75pt;width:36pt;height:17.25pt;z-index:2516812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" fillcolor="window" strokecolor="window" strokeweight=".5pt">
                <v:textbox>
                  <w:txbxContent>
                    <w:p w:rsidR="00FD3921" w:rsidRDefault="00FD3921" w:rsidP="003A39E0">
                      <w:r>
                        <w:t>8</w:t>
                      </w:r>
                    </w:p>
                  </w:txbxContent>
                </v:textbox>
                <w10:wrap anchorx="page"/>
              </v:shape>
            </w:pict>
          </mc:Fallback>
        </mc:AlternateContent>
      </w:r>
      <w:r w:rsidR="00495889">
        <w:rPr>
          <w:b/>
          <w:spacing w:val="-4"/>
          <w:sz w:val="40"/>
          <w:szCs w:val="40"/>
        </w:rPr>
        <w:t>V</w:t>
      </w:r>
      <w:r w:rsidR="00495889">
        <w:rPr>
          <w:b/>
          <w:spacing w:val="-6"/>
          <w:sz w:val="40"/>
          <w:szCs w:val="40"/>
        </w:rPr>
        <w:t>ETE</w:t>
      </w:r>
      <w:r w:rsidR="00495889">
        <w:rPr>
          <w:b/>
          <w:spacing w:val="-4"/>
          <w:sz w:val="40"/>
          <w:szCs w:val="40"/>
        </w:rPr>
        <w:t>R</w:t>
      </w:r>
      <w:r w:rsidR="00495889">
        <w:rPr>
          <w:b/>
          <w:spacing w:val="-5"/>
          <w:sz w:val="40"/>
          <w:szCs w:val="40"/>
        </w:rPr>
        <w:t>I</w:t>
      </w:r>
      <w:r w:rsidR="00495889">
        <w:rPr>
          <w:b/>
          <w:spacing w:val="-4"/>
          <w:sz w:val="40"/>
          <w:szCs w:val="40"/>
        </w:rPr>
        <w:t>NAR</w:t>
      </w:r>
      <w:r w:rsidR="00495889">
        <w:rPr>
          <w:b/>
          <w:sz w:val="40"/>
          <w:szCs w:val="40"/>
        </w:rPr>
        <w:t>Y</w:t>
      </w:r>
      <w:r w:rsidR="00495889">
        <w:rPr>
          <w:b/>
          <w:spacing w:val="-7"/>
          <w:sz w:val="40"/>
          <w:szCs w:val="40"/>
        </w:rPr>
        <w:t xml:space="preserve"> </w:t>
      </w:r>
      <w:r w:rsidR="00495889">
        <w:rPr>
          <w:b/>
          <w:spacing w:val="-6"/>
          <w:sz w:val="40"/>
          <w:szCs w:val="40"/>
        </w:rPr>
        <w:t>TE</w:t>
      </w:r>
      <w:r w:rsidR="00495889">
        <w:rPr>
          <w:b/>
          <w:spacing w:val="-4"/>
          <w:sz w:val="40"/>
          <w:szCs w:val="40"/>
        </w:rPr>
        <w:t>C</w:t>
      </w:r>
      <w:r w:rsidR="00495889">
        <w:rPr>
          <w:b/>
          <w:spacing w:val="-5"/>
          <w:sz w:val="40"/>
          <w:szCs w:val="40"/>
        </w:rPr>
        <w:t>H</w:t>
      </w:r>
      <w:r w:rsidR="00495889">
        <w:rPr>
          <w:b/>
          <w:spacing w:val="-4"/>
          <w:sz w:val="40"/>
          <w:szCs w:val="40"/>
        </w:rPr>
        <w:t>N</w:t>
      </w:r>
      <w:r w:rsidR="00495889">
        <w:rPr>
          <w:b/>
          <w:spacing w:val="-5"/>
          <w:sz w:val="40"/>
          <w:szCs w:val="40"/>
        </w:rPr>
        <w:t>O</w:t>
      </w:r>
      <w:r w:rsidR="00495889">
        <w:rPr>
          <w:b/>
          <w:spacing w:val="-3"/>
          <w:sz w:val="40"/>
          <w:szCs w:val="40"/>
        </w:rPr>
        <w:t>L</w:t>
      </w:r>
      <w:r w:rsidR="00495889">
        <w:rPr>
          <w:b/>
          <w:spacing w:val="-5"/>
          <w:sz w:val="40"/>
          <w:szCs w:val="40"/>
        </w:rPr>
        <w:t>OG</w:t>
      </w:r>
      <w:r w:rsidR="00495889">
        <w:rPr>
          <w:b/>
          <w:sz w:val="40"/>
          <w:szCs w:val="40"/>
        </w:rPr>
        <w:t>Y</w:t>
      </w:r>
      <w:r w:rsidR="00495889">
        <w:rPr>
          <w:b/>
          <w:spacing w:val="-7"/>
          <w:sz w:val="40"/>
          <w:szCs w:val="40"/>
        </w:rPr>
        <w:t xml:space="preserve"> </w:t>
      </w:r>
      <w:r w:rsidR="00495889">
        <w:rPr>
          <w:b/>
          <w:spacing w:val="-5"/>
          <w:sz w:val="40"/>
          <w:szCs w:val="40"/>
        </w:rPr>
        <w:t>PROG</w:t>
      </w:r>
      <w:r w:rsidR="00495889">
        <w:rPr>
          <w:b/>
          <w:spacing w:val="-6"/>
          <w:sz w:val="40"/>
          <w:szCs w:val="40"/>
        </w:rPr>
        <w:t>R</w:t>
      </w:r>
      <w:r w:rsidR="00495889">
        <w:rPr>
          <w:b/>
          <w:spacing w:val="-4"/>
          <w:sz w:val="40"/>
          <w:szCs w:val="40"/>
        </w:rPr>
        <w:t>A</w:t>
      </w:r>
      <w:r w:rsidR="00495889">
        <w:rPr>
          <w:b/>
          <w:sz w:val="40"/>
          <w:szCs w:val="40"/>
        </w:rPr>
        <w:t xml:space="preserve">M </w:t>
      </w:r>
      <w:r w:rsidR="00495889">
        <w:rPr>
          <w:b/>
          <w:spacing w:val="-4"/>
          <w:sz w:val="40"/>
          <w:szCs w:val="40"/>
        </w:rPr>
        <w:t>CURR</w:t>
      </w:r>
      <w:r w:rsidR="00495889">
        <w:rPr>
          <w:b/>
          <w:spacing w:val="-5"/>
          <w:sz w:val="40"/>
          <w:szCs w:val="40"/>
        </w:rPr>
        <w:t>I</w:t>
      </w:r>
      <w:r w:rsidR="00495889">
        <w:rPr>
          <w:b/>
          <w:spacing w:val="-6"/>
          <w:sz w:val="40"/>
          <w:szCs w:val="40"/>
        </w:rPr>
        <w:t>C</w:t>
      </w:r>
      <w:r w:rsidR="00495889">
        <w:rPr>
          <w:b/>
          <w:spacing w:val="-4"/>
          <w:sz w:val="40"/>
          <w:szCs w:val="40"/>
        </w:rPr>
        <w:t>U</w:t>
      </w:r>
      <w:r w:rsidR="00495889">
        <w:rPr>
          <w:b/>
          <w:spacing w:val="-6"/>
          <w:sz w:val="40"/>
          <w:szCs w:val="40"/>
        </w:rPr>
        <w:t>L</w:t>
      </w:r>
      <w:r w:rsidR="00495889">
        <w:rPr>
          <w:b/>
          <w:spacing w:val="-4"/>
          <w:sz w:val="40"/>
          <w:szCs w:val="40"/>
        </w:rPr>
        <w:t>UM</w:t>
      </w:r>
      <w:r w:rsidR="00495889">
        <w:rPr>
          <w:b/>
          <w:sz w:val="40"/>
          <w:szCs w:val="40"/>
        </w:rPr>
        <w:t>,</w:t>
      </w:r>
      <w:r w:rsidR="00495889">
        <w:rPr>
          <w:b/>
          <w:spacing w:val="-8"/>
          <w:sz w:val="40"/>
          <w:szCs w:val="40"/>
        </w:rPr>
        <w:t xml:space="preserve"> </w:t>
      </w:r>
      <w:r w:rsidR="00495889">
        <w:rPr>
          <w:b/>
          <w:spacing w:val="-5"/>
          <w:sz w:val="40"/>
          <w:szCs w:val="40"/>
        </w:rPr>
        <w:t>PO</w:t>
      </w:r>
      <w:r w:rsidR="00495889">
        <w:rPr>
          <w:b/>
          <w:spacing w:val="-6"/>
          <w:sz w:val="40"/>
          <w:szCs w:val="40"/>
        </w:rPr>
        <w:t>L</w:t>
      </w:r>
      <w:r w:rsidR="00495889">
        <w:rPr>
          <w:b/>
          <w:spacing w:val="-5"/>
          <w:sz w:val="40"/>
          <w:szCs w:val="40"/>
        </w:rPr>
        <w:t>I</w:t>
      </w:r>
      <w:r w:rsidR="00495889">
        <w:rPr>
          <w:b/>
          <w:spacing w:val="-4"/>
          <w:sz w:val="40"/>
          <w:szCs w:val="40"/>
        </w:rPr>
        <w:t>C</w:t>
      </w:r>
      <w:r w:rsidR="00495889">
        <w:rPr>
          <w:b/>
          <w:spacing w:val="-5"/>
          <w:sz w:val="40"/>
          <w:szCs w:val="40"/>
        </w:rPr>
        <w:t>I</w:t>
      </w:r>
      <w:r w:rsidR="00495889">
        <w:rPr>
          <w:b/>
          <w:spacing w:val="-6"/>
          <w:sz w:val="40"/>
          <w:szCs w:val="40"/>
        </w:rPr>
        <w:t>E</w:t>
      </w:r>
      <w:r w:rsidR="00495889">
        <w:rPr>
          <w:b/>
          <w:sz w:val="40"/>
          <w:szCs w:val="40"/>
        </w:rPr>
        <w:t>S</w:t>
      </w:r>
      <w:r w:rsidR="00495889">
        <w:rPr>
          <w:b/>
          <w:spacing w:val="-6"/>
          <w:sz w:val="40"/>
          <w:szCs w:val="40"/>
        </w:rPr>
        <w:t xml:space="preserve"> </w:t>
      </w:r>
      <w:r w:rsidR="00495889">
        <w:rPr>
          <w:b/>
          <w:spacing w:val="-4"/>
          <w:sz w:val="40"/>
          <w:szCs w:val="40"/>
        </w:rPr>
        <w:t>AN</w:t>
      </w:r>
      <w:r w:rsidR="00495889">
        <w:rPr>
          <w:b/>
          <w:sz w:val="40"/>
          <w:szCs w:val="40"/>
        </w:rPr>
        <w:t>D</w:t>
      </w:r>
      <w:r w:rsidR="00495889">
        <w:rPr>
          <w:b/>
          <w:spacing w:val="-7"/>
          <w:sz w:val="40"/>
          <w:szCs w:val="40"/>
        </w:rPr>
        <w:t xml:space="preserve"> </w:t>
      </w:r>
      <w:r w:rsidR="00495889">
        <w:rPr>
          <w:b/>
          <w:spacing w:val="-4"/>
          <w:sz w:val="40"/>
          <w:szCs w:val="40"/>
        </w:rPr>
        <w:t>S</w:t>
      </w:r>
      <w:r w:rsidR="00495889">
        <w:rPr>
          <w:b/>
          <w:spacing w:val="-6"/>
          <w:sz w:val="40"/>
          <w:szCs w:val="40"/>
        </w:rPr>
        <w:t>T</w:t>
      </w:r>
      <w:r w:rsidR="00495889">
        <w:rPr>
          <w:b/>
          <w:spacing w:val="-4"/>
          <w:sz w:val="40"/>
          <w:szCs w:val="40"/>
        </w:rPr>
        <w:t>AN</w:t>
      </w:r>
      <w:r w:rsidR="00495889">
        <w:rPr>
          <w:b/>
          <w:spacing w:val="-6"/>
          <w:sz w:val="40"/>
          <w:szCs w:val="40"/>
        </w:rPr>
        <w:t>D</w:t>
      </w:r>
      <w:r w:rsidR="00495889">
        <w:rPr>
          <w:b/>
          <w:spacing w:val="-4"/>
          <w:sz w:val="40"/>
          <w:szCs w:val="40"/>
        </w:rPr>
        <w:t>ARD</w:t>
      </w:r>
      <w:r w:rsidR="00495889">
        <w:rPr>
          <w:b/>
          <w:sz w:val="40"/>
          <w:szCs w:val="40"/>
        </w:rPr>
        <w:t>S</w:t>
      </w:r>
    </w:p>
    <w:p w:rsidR="005F5DB7" w:rsidRDefault="005F5DB7">
      <w:pPr>
        <w:spacing w:line="200" w:lineRule="exact"/>
      </w:pPr>
    </w:p>
    <w:p w:rsidR="005F5DB7" w:rsidRDefault="005F5DB7">
      <w:pPr>
        <w:spacing w:before="3" w:line="240" w:lineRule="exact"/>
        <w:rPr>
          <w:sz w:val="24"/>
          <w:szCs w:val="24"/>
        </w:rPr>
      </w:pPr>
    </w:p>
    <w:p w:rsidR="005F5DB7" w:rsidRDefault="00495889">
      <w:pPr>
        <w:spacing w:line="540" w:lineRule="exact"/>
        <w:ind w:left="1912"/>
        <w:rPr>
          <w:rFonts w:ascii="Arial" w:eastAsia="Arial" w:hAnsi="Arial" w:cs="Arial"/>
          <w:sz w:val="48"/>
          <w:szCs w:val="48"/>
        </w:rPr>
      </w:pPr>
      <w:r>
        <w:rPr>
          <w:rFonts w:ascii="Arial" w:eastAsia="Arial" w:hAnsi="Arial" w:cs="Arial"/>
          <w:b/>
          <w:position w:val="-1"/>
          <w:sz w:val="48"/>
          <w:szCs w:val="48"/>
        </w:rPr>
        <w:t>V</w:t>
      </w:r>
      <w:r>
        <w:rPr>
          <w:rFonts w:ascii="Arial" w:eastAsia="Arial" w:hAnsi="Arial" w:cs="Arial"/>
          <w:b/>
          <w:spacing w:val="-1"/>
          <w:position w:val="-1"/>
          <w:sz w:val="48"/>
          <w:szCs w:val="48"/>
        </w:rPr>
        <w:t>e</w:t>
      </w:r>
      <w:r>
        <w:rPr>
          <w:rFonts w:ascii="Arial" w:eastAsia="Arial" w:hAnsi="Arial" w:cs="Arial"/>
          <w:b/>
          <w:position w:val="-1"/>
          <w:sz w:val="48"/>
          <w:szCs w:val="48"/>
        </w:rPr>
        <w:t>ter</w:t>
      </w:r>
      <w:r>
        <w:rPr>
          <w:rFonts w:ascii="Arial" w:eastAsia="Arial" w:hAnsi="Arial" w:cs="Arial"/>
          <w:b/>
          <w:spacing w:val="1"/>
          <w:position w:val="-1"/>
          <w:sz w:val="48"/>
          <w:szCs w:val="48"/>
        </w:rPr>
        <w:t>i</w:t>
      </w:r>
      <w:r>
        <w:rPr>
          <w:rFonts w:ascii="Arial" w:eastAsia="Arial" w:hAnsi="Arial" w:cs="Arial"/>
          <w:b/>
          <w:position w:val="-1"/>
          <w:sz w:val="48"/>
          <w:szCs w:val="48"/>
        </w:rPr>
        <w:t>na</w:t>
      </w:r>
      <w:r>
        <w:rPr>
          <w:rFonts w:ascii="Arial" w:eastAsia="Arial" w:hAnsi="Arial" w:cs="Arial"/>
          <w:b/>
          <w:spacing w:val="1"/>
          <w:position w:val="-1"/>
          <w:sz w:val="48"/>
          <w:szCs w:val="48"/>
        </w:rPr>
        <w:t>r</w:t>
      </w:r>
      <w:r>
        <w:rPr>
          <w:rFonts w:ascii="Arial" w:eastAsia="Arial" w:hAnsi="Arial" w:cs="Arial"/>
          <w:b/>
          <w:position w:val="-1"/>
          <w:sz w:val="48"/>
          <w:szCs w:val="48"/>
        </w:rPr>
        <w:t>y</w:t>
      </w:r>
      <w:r>
        <w:rPr>
          <w:rFonts w:ascii="Arial" w:eastAsia="Arial" w:hAnsi="Arial" w:cs="Arial"/>
          <w:b/>
          <w:spacing w:val="-2"/>
          <w:position w:val="-1"/>
          <w:sz w:val="48"/>
          <w:szCs w:val="48"/>
        </w:rPr>
        <w:t xml:space="preserve"> </w:t>
      </w:r>
      <w:r>
        <w:rPr>
          <w:rFonts w:ascii="Arial" w:eastAsia="Arial" w:hAnsi="Arial" w:cs="Arial"/>
          <w:b/>
          <w:position w:val="-1"/>
          <w:sz w:val="48"/>
          <w:szCs w:val="48"/>
        </w:rPr>
        <w:t>Tech</w:t>
      </w:r>
      <w:r>
        <w:rPr>
          <w:rFonts w:ascii="Arial" w:eastAsia="Arial" w:hAnsi="Arial" w:cs="Arial"/>
          <w:b/>
          <w:spacing w:val="-1"/>
          <w:position w:val="-1"/>
          <w:sz w:val="48"/>
          <w:szCs w:val="48"/>
        </w:rPr>
        <w:t>n</w:t>
      </w:r>
      <w:r>
        <w:rPr>
          <w:rFonts w:ascii="Arial" w:eastAsia="Arial" w:hAnsi="Arial" w:cs="Arial"/>
          <w:b/>
          <w:position w:val="-1"/>
          <w:sz w:val="48"/>
          <w:szCs w:val="48"/>
        </w:rPr>
        <w:t>ol</w:t>
      </w:r>
      <w:r>
        <w:rPr>
          <w:rFonts w:ascii="Arial" w:eastAsia="Arial" w:hAnsi="Arial" w:cs="Arial"/>
          <w:b/>
          <w:spacing w:val="2"/>
          <w:position w:val="-1"/>
          <w:sz w:val="48"/>
          <w:szCs w:val="48"/>
        </w:rPr>
        <w:t>o</w:t>
      </w:r>
      <w:r>
        <w:rPr>
          <w:rFonts w:ascii="Arial" w:eastAsia="Arial" w:hAnsi="Arial" w:cs="Arial"/>
          <w:b/>
          <w:spacing w:val="1"/>
          <w:position w:val="-1"/>
          <w:sz w:val="48"/>
          <w:szCs w:val="48"/>
        </w:rPr>
        <w:t>g</w:t>
      </w:r>
      <w:r>
        <w:rPr>
          <w:rFonts w:ascii="Arial" w:eastAsia="Arial" w:hAnsi="Arial" w:cs="Arial"/>
          <w:b/>
          <w:position w:val="-1"/>
          <w:sz w:val="48"/>
          <w:szCs w:val="48"/>
        </w:rPr>
        <w:t>y</w:t>
      </w:r>
      <w:r>
        <w:rPr>
          <w:rFonts w:ascii="Arial" w:eastAsia="Arial" w:hAnsi="Arial" w:cs="Arial"/>
          <w:b/>
          <w:spacing w:val="-5"/>
          <w:position w:val="-1"/>
          <w:sz w:val="48"/>
          <w:szCs w:val="48"/>
        </w:rPr>
        <w:t xml:space="preserve"> </w:t>
      </w:r>
      <w:r>
        <w:rPr>
          <w:rFonts w:ascii="Arial" w:eastAsia="Arial" w:hAnsi="Arial" w:cs="Arial"/>
          <w:b/>
          <w:spacing w:val="1"/>
          <w:position w:val="-1"/>
          <w:sz w:val="48"/>
          <w:szCs w:val="48"/>
        </w:rPr>
        <w:t>(</w:t>
      </w:r>
      <w:r>
        <w:rPr>
          <w:rFonts w:ascii="Arial" w:eastAsia="Arial" w:hAnsi="Arial" w:cs="Arial"/>
          <w:b/>
          <w:position w:val="-1"/>
          <w:sz w:val="48"/>
          <w:szCs w:val="48"/>
        </w:rPr>
        <w:t>VET)</w:t>
      </w:r>
    </w:p>
    <w:p w:rsidR="005F5DB7" w:rsidRDefault="005F5DB7">
      <w:pPr>
        <w:spacing w:before="1" w:line="140" w:lineRule="exact"/>
        <w:rPr>
          <w:sz w:val="15"/>
          <w:szCs w:val="15"/>
        </w:rPr>
      </w:pPr>
    </w:p>
    <w:p w:rsidR="005F5DB7" w:rsidRDefault="005F5DB7">
      <w:pPr>
        <w:spacing w:line="200" w:lineRule="exact"/>
      </w:pPr>
    </w:p>
    <w:p w:rsidR="005F5DB7" w:rsidRDefault="005F5DB7">
      <w:pPr>
        <w:spacing w:line="200" w:lineRule="exact"/>
      </w:pPr>
    </w:p>
    <w:p w:rsidR="005F5DB7" w:rsidRDefault="00035D1A" w:rsidP="00F03C55">
      <w:pPr>
        <w:ind w:left="152"/>
        <w:rPr>
          <w:rFonts w:ascii="Arial" w:eastAsia="Arial" w:hAnsi="Arial" w:cs="Arial"/>
          <w:sz w:val="14"/>
          <w:szCs w:val="14"/>
        </w:rPr>
        <w:sectPr w:rsidR="005F5DB7">
          <w:pgSz w:w="12240" w:h="15840"/>
          <w:pgMar w:top="780" w:right="900" w:bottom="280" w:left="1000" w:header="595" w:footer="0" w:gutter="0"/>
          <w:cols w:space="720"/>
        </w:sectPr>
      </w:pPr>
      <w:r w:rsidRPr="00035D1A">
        <w:rPr>
          <w:rFonts w:ascii="Arial" w:eastAsia="Arial" w:hAnsi="Arial" w:cs="Arial"/>
          <w:noProof/>
          <w:sz w:val="14"/>
          <w:szCs w:val="14"/>
        </w:rPr>
        <w:drawing>
          <wp:inline distT="0" distB="0" distL="0" distR="0">
            <wp:extent cx="6565900" cy="8178577"/>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5900" cy="8178577"/>
                    </a:xfrm>
                    <a:prstGeom prst="rect">
                      <a:avLst/>
                    </a:prstGeom>
                    <a:noFill/>
                    <a:ln>
                      <a:noFill/>
                    </a:ln>
                  </pic:spPr>
                </pic:pic>
              </a:graphicData>
            </a:graphic>
          </wp:inline>
        </w:drawing>
      </w:r>
      <w:r w:rsidR="003A39E0">
        <w:rPr>
          <w:rFonts w:ascii="Calibri" w:eastAsia="Calibri" w:hAnsi="Calibri"/>
          <w:b/>
          <w:noProof/>
          <w:sz w:val="28"/>
          <w:szCs w:val="28"/>
        </w:rPr>
        <mc:AlternateContent>
          <mc:Choice Requires="wps">
            <w:drawing>
              <wp:anchor distT="0" distB="0" distL="114300" distR="114300" simplePos="0" relativeHeight="251682304" behindDoc="0" locked="0" layoutInCell="1" allowOverlap="1" wp14:anchorId="7B59879E" wp14:editId="34B4B801">
                <wp:simplePos x="0" y="0"/>
                <wp:positionH relativeFrom="page">
                  <wp:align>right</wp:align>
                </wp:positionH>
                <wp:positionV relativeFrom="paragraph">
                  <wp:posOffset>8009890</wp:posOffset>
                </wp:positionV>
                <wp:extent cx="457200" cy="219075"/>
                <wp:effectExtent l="0" t="0" r="19050" b="28575"/>
                <wp:wrapNone/>
                <wp:docPr id="146" name="Text Box 14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9879E" id="Text Box 146" o:spid="_x0000_s1034" type="#_x0000_t202" style="position:absolute;left:0;text-align:left;margin-left:-15.2pt;margin-top:630.7pt;width:36pt;height:17.25pt;z-index:25168230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" fillcolor="window" strokecolor="window" strokeweight=".5pt">
                <v:textbox>
                  <w:txbxContent>
                    <w:p w:rsidR="00FD3921" w:rsidRDefault="00FD3921" w:rsidP="003A39E0">
                      <w:r>
                        <w:t>9</w:t>
                      </w:r>
                    </w:p>
                  </w:txbxContent>
                </v:textbox>
                <w10:wrap anchorx="page"/>
              </v:shape>
            </w:pict>
          </mc:Fallback>
        </mc:AlternateContent>
      </w:r>
    </w:p>
    <w:p w:rsidR="005F5DB7" w:rsidRDefault="005F5DB7">
      <w:pPr>
        <w:spacing w:line="200" w:lineRule="exact"/>
      </w:pPr>
    </w:p>
    <w:p w:rsidR="005F5DB7" w:rsidRDefault="005F5DB7">
      <w:pPr>
        <w:spacing w:line="200" w:lineRule="exact"/>
      </w:pPr>
    </w:p>
    <w:p w:rsidR="005F5DB7" w:rsidRDefault="005F5DB7">
      <w:pPr>
        <w:spacing w:before="13" w:line="200" w:lineRule="exact"/>
      </w:pPr>
    </w:p>
    <w:p w:rsidR="005F5DB7" w:rsidRDefault="00495889">
      <w:pPr>
        <w:spacing w:before="29"/>
        <w:ind w:left="170"/>
        <w:rPr>
          <w:sz w:val="24"/>
          <w:szCs w:val="24"/>
        </w:rPr>
      </w:pPr>
      <w:r>
        <w:rPr>
          <w:b/>
          <w:sz w:val="24"/>
          <w:szCs w:val="24"/>
        </w:rPr>
        <w:t>A</w:t>
      </w:r>
      <w:r>
        <w:rPr>
          <w:b/>
          <w:spacing w:val="-1"/>
          <w:sz w:val="24"/>
          <w:szCs w:val="24"/>
        </w:rPr>
        <w:t>C</w:t>
      </w:r>
      <w:r>
        <w:rPr>
          <w:b/>
          <w:sz w:val="24"/>
          <w:szCs w:val="24"/>
        </w:rPr>
        <w:t>A</w:t>
      </w:r>
      <w:r>
        <w:rPr>
          <w:b/>
          <w:spacing w:val="-1"/>
          <w:sz w:val="24"/>
          <w:szCs w:val="24"/>
        </w:rPr>
        <w:t>D</w:t>
      </w:r>
      <w:r>
        <w:rPr>
          <w:b/>
          <w:sz w:val="24"/>
          <w:szCs w:val="24"/>
        </w:rPr>
        <w:t>E</w:t>
      </w:r>
      <w:r>
        <w:rPr>
          <w:b/>
          <w:spacing w:val="-1"/>
          <w:sz w:val="24"/>
          <w:szCs w:val="24"/>
        </w:rPr>
        <w:t>M</w:t>
      </w:r>
      <w:r>
        <w:rPr>
          <w:b/>
          <w:sz w:val="24"/>
          <w:szCs w:val="24"/>
        </w:rPr>
        <w:t xml:space="preserve">IC </w:t>
      </w:r>
      <w:r>
        <w:rPr>
          <w:b/>
          <w:spacing w:val="-1"/>
          <w:sz w:val="24"/>
          <w:szCs w:val="24"/>
        </w:rPr>
        <w:t>A</w:t>
      </w:r>
      <w:r>
        <w:rPr>
          <w:b/>
          <w:spacing w:val="2"/>
          <w:sz w:val="24"/>
          <w:szCs w:val="24"/>
        </w:rPr>
        <w:t>D</w:t>
      </w:r>
      <w:r>
        <w:rPr>
          <w:b/>
          <w:sz w:val="24"/>
          <w:szCs w:val="24"/>
        </w:rPr>
        <w:t>VIS</w:t>
      </w:r>
      <w:r>
        <w:rPr>
          <w:b/>
          <w:spacing w:val="1"/>
          <w:sz w:val="24"/>
          <w:szCs w:val="24"/>
        </w:rPr>
        <w:t>E</w:t>
      </w:r>
      <w:r>
        <w:rPr>
          <w:b/>
          <w:spacing w:val="-1"/>
          <w:sz w:val="24"/>
          <w:szCs w:val="24"/>
        </w:rPr>
        <w:t>M</w:t>
      </w:r>
      <w:r>
        <w:rPr>
          <w:b/>
          <w:sz w:val="24"/>
          <w:szCs w:val="24"/>
        </w:rPr>
        <w:t>ENT</w:t>
      </w:r>
    </w:p>
    <w:p w:rsidR="005F5DB7" w:rsidRDefault="00495889">
      <w:pPr>
        <w:spacing w:line="260" w:lineRule="exact"/>
        <w:ind w:left="112"/>
        <w:rPr>
          <w:sz w:val="24"/>
          <w:szCs w:val="24"/>
        </w:rPr>
      </w:pPr>
      <w:r>
        <w:rPr>
          <w:spacing w:val="-3"/>
          <w:sz w:val="24"/>
          <w:szCs w:val="24"/>
        </w:rPr>
        <w:t>Eac</w:t>
      </w:r>
      <w:r>
        <w:rPr>
          <w:sz w:val="24"/>
          <w:szCs w:val="24"/>
        </w:rPr>
        <w:t>h</w:t>
      </w:r>
      <w:r>
        <w:rPr>
          <w:spacing w:val="36"/>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t</w:t>
      </w:r>
      <w:r>
        <w:rPr>
          <w:spacing w:val="34"/>
          <w:sz w:val="24"/>
          <w:szCs w:val="24"/>
        </w:rPr>
        <w:t xml:space="preserve"> </w:t>
      </w:r>
      <w:r>
        <w:rPr>
          <w:spacing w:val="-2"/>
          <w:sz w:val="24"/>
          <w:szCs w:val="24"/>
        </w:rPr>
        <w:t>i</w:t>
      </w:r>
      <w:r>
        <w:rPr>
          <w:sz w:val="24"/>
          <w:szCs w:val="24"/>
        </w:rPr>
        <w:t>s</w:t>
      </w:r>
      <w:r>
        <w:rPr>
          <w:spacing w:val="34"/>
          <w:sz w:val="24"/>
          <w:szCs w:val="24"/>
        </w:rPr>
        <w:t xml:space="preserve"> </w:t>
      </w:r>
      <w:r>
        <w:rPr>
          <w:spacing w:val="-3"/>
          <w:sz w:val="24"/>
          <w:szCs w:val="24"/>
        </w:rPr>
        <w:t>a</w:t>
      </w:r>
      <w:r>
        <w:rPr>
          <w:spacing w:val="-2"/>
          <w:sz w:val="24"/>
          <w:szCs w:val="24"/>
        </w:rPr>
        <w:t>s</w:t>
      </w:r>
      <w:r>
        <w:rPr>
          <w:spacing w:val="-5"/>
          <w:sz w:val="24"/>
          <w:szCs w:val="24"/>
        </w:rPr>
        <w:t>s</w:t>
      </w:r>
      <w:r>
        <w:rPr>
          <w:spacing w:val="-2"/>
          <w:sz w:val="24"/>
          <w:szCs w:val="24"/>
        </w:rPr>
        <w:t>i</w:t>
      </w:r>
      <w:r>
        <w:rPr>
          <w:spacing w:val="-5"/>
          <w:sz w:val="24"/>
          <w:szCs w:val="24"/>
        </w:rPr>
        <w:t>g</w:t>
      </w:r>
      <w:r>
        <w:rPr>
          <w:spacing w:val="-2"/>
          <w:sz w:val="24"/>
          <w:szCs w:val="24"/>
        </w:rPr>
        <w:t>n</w:t>
      </w:r>
      <w:r>
        <w:rPr>
          <w:spacing w:val="-3"/>
          <w:sz w:val="24"/>
          <w:szCs w:val="24"/>
        </w:rPr>
        <w:t>e</w:t>
      </w:r>
      <w:r>
        <w:rPr>
          <w:sz w:val="24"/>
          <w:szCs w:val="24"/>
        </w:rPr>
        <w:t>d</w:t>
      </w:r>
      <w:r>
        <w:rPr>
          <w:spacing w:val="36"/>
          <w:sz w:val="24"/>
          <w:szCs w:val="24"/>
        </w:rPr>
        <w:t xml:space="preserve"> </w:t>
      </w:r>
      <w:r>
        <w:rPr>
          <w:spacing w:val="-2"/>
          <w:sz w:val="24"/>
          <w:szCs w:val="24"/>
        </w:rPr>
        <w:t>t</w:t>
      </w:r>
      <w:r>
        <w:rPr>
          <w:sz w:val="24"/>
          <w:szCs w:val="24"/>
        </w:rPr>
        <w:t>o</w:t>
      </w:r>
      <w:r>
        <w:rPr>
          <w:spacing w:val="36"/>
          <w:sz w:val="24"/>
          <w:szCs w:val="24"/>
        </w:rPr>
        <w:t xml:space="preserve"> </w:t>
      </w:r>
      <w:r>
        <w:rPr>
          <w:sz w:val="24"/>
          <w:szCs w:val="24"/>
        </w:rPr>
        <w:t>a</w:t>
      </w:r>
      <w:r>
        <w:rPr>
          <w:spacing w:val="35"/>
          <w:sz w:val="24"/>
          <w:szCs w:val="24"/>
        </w:rPr>
        <w:t xml:space="preserve"> </w:t>
      </w:r>
      <w:r>
        <w:rPr>
          <w:spacing w:val="-3"/>
          <w:sz w:val="24"/>
          <w:szCs w:val="24"/>
        </w:rPr>
        <w:t>V</w:t>
      </w:r>
      <w:r>
        <w:rPr>
          <w:spacing w:val="-6"/>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28"/>
          <w:sz w:val="24"/>
          <w:szCs w:val="24"/>
        </w:rPr>
        <w:t xml:space="preserve"> </w:t>
      </w:r>
      <w:r>
        <w:rPr>
          <w:spacing w:val="-3"/>
          <w:sz w:val="24"/>
          <w:szCs w:val="24"/>
        </w:rPr>
        <w:t>Tec</w:t>
      </w:r>
      <w:r>
        <w:rPr>
          <w:spacing w:val="-2"/>
          <w:sz w:val="24"/>
          <w:szCs w:val="24"/>
        </w:rPr>
        <w:t>hno</w:t>
      </w:r>
      <w:r>
        <w:rPr>
          <w:spacing w:val="-4"/>
          <w:sz w:val="24"/>
          <w:szCs w:val="24"/>
        </w:rPr>
        <w:t>l</w:t>
      </w:r>
      <w:r>
        <w:rPr>
          <w:spacing w:val="-2"/>
          <w:sz w:val="24"/>
          <w:szCs w:val="24"/>
        </w:rPr>
        <w:t>og</w:t>
      </w:r>
      <w:r>
        <w:rPr>
          <w:sz w:val="24"/>
          <w:szCs w:val="24"/>
        </w:rPr>
        <w:t>y</w:t>
      </w:r>
      <w:r>
        <w:rPr>
          <w:spacing w:val="31"/>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36"/>
          <w:sz w:val="24"/>
          <w:szCs w:val="24"/>
        </w:rPr>
        <w:t xml:space="preserve"> </w:t>
      </w:r>
      <w:r>
        <w:rPr>
          <w:spacing w:val="-3"/>
          <w:sz w:val="24"/>
          <w:szCs w:val="24"/>
        </w:rPr>
        <w:t>fac</w:t>
      </w:r>
      <w:r>
        <w:rPr>
          <w:spacing w:val="-2"/>
          <w:sz w:val="24"/>
          <w:szCs w:val="24"/>
        </w:rPr>
        <w:t>ul</w:t>
      </w:r>
      <w:r>
        <w:rPr>
          <w:sz w:val="24"/>
          <w:szCs w:val="24"/>
        </w:rPr>
        <w:t>ty</w:t>
      </w:r>
      <w:r>
        <w:rPr>
          <w:spacing w:val="29"/>
          <w:sz w:val="24"/>
          <w:szCs w:val="24"/>
        </w:rPr>
        <w:t xml:space="preserve"> </w:t>
      </w:r>
      <w:r>
        <w:rPr>
          <w:spacing w:val="-2"/>
          <w:sz w:val="24"/>
          <w:szCs w:val="24"/>
        </w:rPr>
        <w:t>o</w:t>
      </w:r>
      <w:r>
        <w:rPr>
          <w:sz w:val="24"/>
          <w:szCs w:val="24"/>
        </w:rPr>
        <w:t>r</w:t>
      </w:r>
      <w:r>
        <w:rPr>
          <w:spacing w:val="37"/>
          <w:sz w:val="24"/>
          <w:szCs w:val="24"/>
        </w:rPr>
        <w:t xml:space="preserve"> </w:t>
      </w:r>
      <w:r>
        <w:rPr>
          <w:spacing w:val="-2"/>
          <w:sz w:val="24"/>
          <w:szCs w:val="24"/>
        </w:rPr>
        <w:t>st</w:t>
      </w:r>
      <w:r>
        <w:rPr>
          <w:spacing w:val="-3"/>
          <w:sz w:val="24"/>
          <w:szCs w:val="24"/>
        </w:rPr>
        <w:t>af</w:t>
      </w:r>
      <w:r>
        <w:rPr>
          <w:sz w:val="24"/>
          <w:szCs w:val="24"/>
        </w:rPr>
        <w:t>f</w:t>
      </w:r>
      <w:r>
        <w:rPr>
          <w:spacing w:val="35"/>
          <w:sz w:val="24"/>
          <w:szCs w:val="24"/>
        </w:rPr>
        <w:t xml:space="preserve"> </w:t>
      </w:r>
      <w:r>
        <w:rPr>
          <w:spacing w:val="-2"/>
          <w:sz w:val="24"/>
          <w:szCs w:val="24"/>
        </w:rPr>
        <w:t>m</w:t>
      </w:r>
      <w:r>
        <w:rPr>
          <w:spacing w:val="-6"/>
          <w:sz w:val="24"/>
          <w:szCs w:val="24"/>
        </w:rPr>
        <w:t>e</w:t>
      </w:r>
      <w:r>
        <w:rPr>
          <w:spacing w:val="-2"/>
          <w:sz w:val="24"/>
          <w:szCs w:val="24"/>
        </w:rPr>
        <w:t>mb</w:t>
      </w:r>
      <w:r>
        <w:rPr>
          <w:spacing w:val="-3"/>
          <w:sz w:val="24"/>
          <w:szCs w:val="24"/>
        </w:rPr>
        <w:t>e</w:t>
      </w:r>
      <w:r>
        <w:rPr>
          <w:sz w:val="24"/>
          <w:szCs w:val="24"/>
        </w:rPr>
        <w:t>r</w:t>
      </w:r>
      <w:r>
        <w:rPr>
          <w:spacing w:val="35"/>
          <w:sz w:val="24"/>
          <w:szCs w:val="24"/>
        </w:rPr>
        <w:t xml:space="preserve"> </w:t>
      </w:r>
      <w:r>
        <w:rPr>
          <w:spacing w:val="-3"/>
          <w:sz w:val="24"/>
          <w:szCs w:val="24"/>
        </w:rPr>
        <w:t>a</w:t>
      </w:r>
      <w:r>
        <w:rPr>
          <w:sz w:val="24"/>
          <w:szCs w:val="24"/>
        </w:rPr>
        <w:t>s</w:t>
      </w:r>
      <w:r>
        <w:rPr>
          <w:spacing w:val="36"/>
          <w:sz w:val="24"/>
          <w:szCs w:val="24"/>
        </w:rPr>
        <w:t xml:space="preserve"> </w:t>
      </w:r>
      <w:r>
        <w:rPr>
          <w:spacing w:val="-6"/>
          <w:sz w:val="24"/>
          <w:szCs w:val="24"/>
        </w:rPr>
        <w:t>a</w:t>
      </w:r>
      <w:r>
        <w:rPr>
          <w:sz w:val="24"/>
          <w:szCs w:val="24"/>
        </w:rPr>
        <w:t>n</w:t>
      </w:r>
      <w:r>
        <w:rPr>
          <w:spacing w:val="36"/>
          <w:sz w:val="24"/>
          <w:szCs w:val="24"/>
        </w:rPr>
        <w:t xml:space="preserve"> </w:t>
      </w:r>
      <w:r>
        <w:rPr>
          <w:spacing w:val="-3"/>
          <w:sz w:val="24"/>
          <w:szCs w:val="24"/>
        </w:rPr>
        <w:t>aca</w:t>
      </w:r>
      <w:r>
        <w:rPr>
          <w:spacing w:val="-5"/>
          <w:sz w:val="24"/>
          <w:szCs w:val="24"/>
        </w:rPr>
        <w:t>d</w:t>
      </w:r>
      <w:r>
        <w:rPr>
          <w:spacing w:val="-3"/>
          <w:sz w:val="24"/>
          <w:szCs w:val="24"/>
        </w:rPr>
        <w:t>e</w:t>
      </w:r>
      <w:r>
        <w:rPr>
          <w:spacing w:val="-2"/>
          <w:sz w:val="24"/>
          <w:szCs w:val="24"/>
        </w:rPr>
        <w:t>mi</w:t>
      </w:r>
      <w:r>
        <w:rPr>
          <w:sz w:val="24"/>
          <w:szCs w:val="24"/>
        </w:rPr>
        <w:t>c</w:t>
      </w:r>
    </w:p>
    <w:p w:rsidR="005F5DB7" w:rsidRDefault="00495889">
      <w:pPr>
        <w:ind w:left="112"/>
        <w:rPr>
          <w:sz w:val="24"/>
          <w:szCs w:val="24"/>
        </w:rPr>
      </w:pPr>
      <w:r>
        <w:rPr>
          <w:spacing w:val="-3"/>
          <w:sz w:val="24"/>
          <w:szCs w:val="24"/>
        </w:rPr>
        <w:t>a</w:t>
      </w:r>
      <w:r>
        <w:rPr>
          <w:spacing w:val="-2"/>
          <w:sz w:val="24"/>
          <w:szCs w:val="24"/>
        </w:rPr>
        <w:t>dviso</w:t>
      </w:r>
      <w:r>
        <w:rPr>
          <w:spacing w:val="-6"/>
          <w:sz w:val="24"/>
          <w:szCs w:val="24"/>
        </w:rPr>
        <w:t>r</w:t>
      </w:r>
      <w:r>
        <w:rPr>
          <w:sz w:val="24"/>
          <w:szCs w:val="24"/>
        </w:rPr>
        <w:t>.</w:t>
      </w:r>
      <w:r>
        <w:rPr>
          <w:spacing w:val="26"/>
          <w:sz w:val="24"/>
          <w:szCs w:val="24"/>
        </w:rPr>
        <w:t xml:space="preserve"> </w:t>
      </w:r>
      <w:r>
        <w:rPr>
          <w:spacing w:val="-8"/>
          <w:sz w:val="24"/>
          <w:szCs w:val="24"/>
        </w:rPr>
        <w:t>I</w:t>
      </w:r>
      <w:r>
        <w:rPr>
          <w:sz w:val="24"/>
          <w:szCs w:val="24"/>
        </w:rPr>
        <w:t>f</w:t>
      </w:r>
      <w:r>
        <w:rPr>
          <w:spacing w:val="25"/>
          <w:sz w:val="24"/>
          <w:szCs w:val="24"/>
        </w:rPr>
        <w:t xml:space="preserve"> </w:t>
      </w:r>
      <w:r>
        <w:rPr>
          <w:sz w:val="24"/>
          <w:szCs w:val="24"/>
        </w:rPr>
        <w:t>a</w:t>
      </w:r>
      <w:r>
        <w:rPr>
          <w:spacing w:val="25"/>
          <w:sz w:val="24"/>
          <w:szCs w:val="24"/>
        </w:rPr>
        <w:t xml:space="preserve"> </w:t>
      </w:r>
      <w:r>
        <w:rPr>
          <w:spacing w:val="-2"/>
          <w:sz w:val="24"/>
          <w:szCs w:val="24"/>
        </w:rPr>
        <w:t>stud</w:t>
      </w:r>
      <w:r>
        <w:rPr>
          <w:spacing w:val="-3"/>
          <w:sz w:val="24"/>
          <w:szCs w:val="24"/>
        </w:rPr>
        <w:t>e</w:t>
      </w:r>
      <w:r>
        <w:rPr>
          <w:spacing w:val="-2"/>
          <w:sz w:val="24"/>
          <w:szCs w:val="24"/>
        </w:rPr>
        <w:t>n</w:t>
      </w:r>
      <w:r>
        <w:rPr>
          <w:sz w:val="24"/>
          <w:szCs w:val="24"/>
        </w:rPr>
        <w:t>t</w:t>
      </w:r>
      <w:r>
        <w:rPr>
          <w:spacing w:val="27"/>
          <w:sz w:val="24"/>
          <w:szCs w:val="24"/>
        </w:rPr>
        <w:t xml:space="preserve"> </w:t>
      </w:r>
      <w:r>
        <w:rPr>
          <w:spacing w:val="-2"/>
          <w:sz w:val="24"/>
          <w:szCs w:val="24"/>
        </w:rPr>
        <w:t>ha</w:t>
      </w:r>
      <w:r>
        <w:rPr>
          <w:sz w:val="24"/>
          <w:szCs w:val="24"/>
        </w:rPr>
        <w:t>s</w:t>
      </w:r>
      <w:r>
        <w:rPr>
          <w:spacing w:val="22"/>
          <w:sz w:val="24"/>
          <w:szCs w:val="24"/>
        </w:rPr>
        <w:t xml:space="preserve"> </w:t>
      </w:r>
      <w:r>
        <w:rPr>
          <w:spacing w:val="-2"/>
          <w:sz w:val="24"/>
          <w:szCs w:val="24"/>
        </w:rPr>
        <w:t>b</w:t>
      </w:r>
      <w:r>
        <w:rPr>
          <w:spacing w:val="-3"/>
          <w:sz w:val="24"/>
          <w:szCs w:val="24"/>
        </w:rPr>
        <w:t>ee</w:t>
      </w:r>
      <w:r>
        <w:rPr>
          <w:sz w:val="24"/>
          <w:szCs w:val="24"/>
        </w:rPr>
        <w:t>n</w:t>
      </w:r>
      <w:r>
        <w:rPr>
          <w:spacing w:val="26"/>
          <w:sz w:val="24"/>
          <w:szCs w:val="24"/>
        </w:rPr>
        <w:t xml:space="preserve"> </w:t>
      </w:r>
      <w:r>
        <w:rPr>
          <w:spacing w:val="-3"/>
          <w:sz w:val="24"/>
          <w:szCs w:val="24"/>
        </w:rPr>
        <w:t>a</w:t>
      </w:r>
      <w:r>
        <w:rPr>
          <w:spacing w:val="-2"/>
          <w:sz w:val="24"/>
          <w:szCs w:val="24"/>
        </w:rPr>
        <w:t>ssi</w:t>
      </w:r>
      <w:r>
        <w:rPr>
          <w:spacing w:val="-5"/>
          <w:sz w:val="24"/>
          <w:szCs w:val="24"/>
        </w:rPr>
        <w:t>g</w:t>
      </w:r>
      <w:r>
        <w:rPr>
          <w:spacing w:val="-2"/>
          <w:sz w:val="24"/>
          <w:szCs w:val="24"/>
        </w:rPr>
        <w:t>n</w:t>
      </w:r>
      <w:r>
        <w:rPr>
          <w:spacing w:val="-3"/>
          <w:sz w:val="24"/>
          <w:szCs w:val="24"/>
        </w:rPr>
        <w:t>e</w:t>
      </w:r>
      <w:r>
        <w:rPr>
          <w:sz w:val="24"/>
          <w:szCs w:val="24"/>
        </w:rPr>
        <w:t>d</w:t>
      </w:r>
      <w:r>
        <w:rPr>
          <w:spacing w:val="24"/>
          <w:sz w:val="24"/>
          <w:szCs w:val="24"/>
        </w:rPr>
        <w:t xml:space="preserve"> </w:t>
      </w:r>
      <w:r>
        <w:rPr>
          <w:spacing w:val="-2"/>
          <w:sz w:val="24"/>
          <w:szCs w:val="24"/>
        </w:rPr>
        <w:t>t</w:t>
      </w:r>
      <w:r>
        <w:rPr>
          <w:sz w:val="24"/>
          <w:szCs w:val="24"/>
        </w:rPr>
        <w:t>o</w:t>
      </w:r>
      <w:r>
        <w:rPr>
          <w:spacing w:val="26"/>
          <w:sz w:val="24"/>
          <w:szCs w:val="24"/>
        </w:rPr>
        <w:t xml:space="preserve"> </w:t>
      </w:r>
      <w:r>
        <w:rPr>
          <w:sz w:val="24"/>
          <w:szCs w:val="24"/>
        </w:rPr>
        <w:t>a</w:t>
      </w:r>
      <w:r>
        <w:rPr>
          <w:spacing w:val="25"/>
          <w:sz w:val="24"/>
          <w:szCs w:val="24"/>
        </w:rPr>
        <w:t xml:space="preserve"> </w:t>
      </w:r>
      <w:r>
        <w:rPr>
          <w:spacing w:val="-5"/>
          <w:sz w:val="24"/>
          <w:szCs w:val="24"/>
        </w:rPr>
        <w:t>n</w:t>
      </w:r>
      <w:r>
        <w:rPr>
          <w:spacing w:val="-2"/>
          <w:sz w:val="24"/>
          <w:szCs w:val="24"/>
        </w:rPr>
        <w:t>o</w:t>
      </w:r>
      <w:r>
        <w:rPr>
          <w:spacing w:val="-1"/>
          <w:sz w:val="24"/>
          <w:szCs w:val="24"/>
        </w:rPr>
        <w:t>n</w:t>
      </w:r>
      <w:r>
        <w:rPr>
          <w:spacing w:val="-3"/>
          <w:sz w:val="24"/>
          <w:szCs w:val="24"/>
        </w:rPr>
        <w:t>-</w:t>
      </w:r>
      <w:r>
        <w:rPr>
          <w:spacing w:val="-6"/>
          <w:sz w:val="24"/>
          <w:szCs w:val="24"/>
        </w:rPr>
        <w:t>f</w:t>
      </w:r>
      <w:r>
        <w:rPr>
          <w:spacing w:val="-3"/>
          <w:sz w:val="24"/>
          <w:szCs w:val="24"/>
        </w:rPr>
        <w:t>ac</w:t>
      </w:r>
      <w:r>
        <w:rPr>
          <w:spacing w:val="-2"/>
          <w:sz w:val="24"/>
          <w:szCs w:val="24"/>
        </w:rPr>
        <w:t>ul</w:t>
      </w:r>
      <w:r>
        <w:rPr>
          <w:sz w:val="24"/>
          <w:szCs w:val="24"/>
        </w:rPr>
        <w:t>ty</w:t>
      </w:r>
      <w:r>
        <w:rPr>
          <w:spacing w:val="19"/>
          <w:sz w:val="24"/>
          <w:szCs w:val="24"/>
        </w:rPr>
        <w:t xml:space="preserve"> </w:t>
      </w:r>
      <w:r>
        <w:rPr>
          <w:spacing w:val="-3"/>
          <w:sz w:val="24"/>
          <w:szCs w:val="24"/>
        </w:rPr>
        <w:t>a</w:t>
      </w:r>
      <w:r>
        <w:rPr>
          <w:spacing w:val="-2"/>
          <w:sz w:val="24"/>
          <w:szCs w:val="24"/>
        </w:rPr>
        <w:t>dviso</w:t>
      </w:r>
      <w:r>
        <w:rPr>
          <w:spacing w:val="-3"/>
          <w:sz w:val="24"/>
          <w:szCs w:val="24"/>
        </w:rPr>
        <w:t>r</w:t>
      </w:r>
      <w:r>
        <w:rPr>
          <w:sz w:val="24"/>
          <w:szCs w:val="24"/>
        </w:rPr>
        <w:t>,</w:t>
      </w:r>
      <w:r>
        <w:rPr>
          <w:spacing w:val="26"/>
          <w:sz w:val="24"/>
          <w:szCs w:val="24"/>
        </w:rPr>
        <w:t xml:space="preserve"> </w:t>
      </w:r>
      <w:r>
        <w:rPr>
          <w:spacing w:val="-5"/>
          <w:sz w:val="24"/>
          <w:szCs w:val="24"/>
        </w:rPr>
        <w:t>p</w:t>
      </w:r>
      <w:r>
        <w:rPr>
          <w:spacing w:val="-2"/>
          <w:sz w:val="24"/>
          <w:szCs w:val="24"/>
        </w:rPr>
        <w:t>l</w:t>
      </w:r>
      <w:r>
        <w:rPr>
          <w:spacing w:val="-3"/>
          <w:sz w:val="24"/>
          <w:szCs w:val="24"/>
        </w:rPr>
        <w:t>ea</w:t>
      </w:r>
      <w:r>
        <w:rPr>
          <w:spacing w:val="-2"/>
          <w:sz w:val="24"/>
          <w:szCs w:val="24"/>
        </w:rPr>
        <w:t>s</w:t>
      </w:r>
      <w:r>
        <w:rPr>
          <w:sz w:val="24"/>
          <w:szCs w:val="24"/>
        </w:rPr>
        <w:t>e</w:t>
      </w:r>
      <w:r>
        <w:rPr>
          <w:spacing w:val="25"/>
          <w:sz w:val="24"/>
          <w:szCs w:val="24"/>
        </w:rPr>
        <w:t xml:space="preserve"> </w:t>
      </w:r>
      <w:r>
        <w:rPr>
          <w:spacing w:val="-2"/>
          <w:sz w:val="24"/>
          <w:szCs w:val="24"/>
        </w:rPr>
        <w:t>b</w:t>
      </w:r>
      <w:r>
        <w:rPr>
          <w:spacing w:val="-6"/>
          <w:sz w:val="24"/>
          <w:szCs w:val="24"/>
        </w:rPr>
        <w:t>r</w:t>
      </w:r>
      <w:r>
        <w:rPr>
          <w:spacing w:val="-4"/>
          <w:sz w:val="24"/>
          <w:szCs w:val="24"/>
        </w:rPr>
        <w:t>i</w:t>
      </w:r>
      <w:r>
        <w:rPr>
          <w:spacing w:val="-2"/>
          <w:sz w:val="24"/>
          <w:szCs w:val="24"/>
        </w:rPr>
        <w:t>n</w:t>
      </w:r>
      <w:r>
        <w:rPr>
          <w:sz w:val="24"/>
          <w:szCs w:val="24"/>
        </w:rPr>
        <w:t>g</w:t>
      </w:r>
      <w:r>
        <w:rPr>
          <w:spacing w:val="24"/>
          <w:sz w:val="24"/>
          <w:szCs w:val="24"/>
        </w:rPr>
        <w:t xml:space="preserve"> </w:t>
      </w:r>
      <w:r>
        <w:rPr>
          <w:spacing w:val="-2"/>
          <w:sz w:val="24"/>
          <w:szCs w:val="24"/>
        </w:rPr>
        <w:t>thi</w:t>
      </w:r>
      <w:r>
        <w:rPr>
          <w:sz w:val="24"/>
          <w:szCs w:val="24"/>
        </w:rPr>
        <w:t>s</w:t>
      </w:r>
      <w:r>
        <w:rPr>
          <w:spacing w:val="24"/>
          <w:sz w:val="24"/>
          <w:szCs w:val="24"/>
        </w:rPr>
        <w:t xml:space="preserve"> </w:t>
      </w:r>
      <w:r>
        <w:rPr>
          <w:spacing w:val="-2"/>
          <w:sz w:val="24"/>
          <w:szCs w:val="24"/>
        </w:rPr>
        <w:t>t</w:t>
      </w:r>
      <w:r>
        <w:rPr>
          <w:sz w:val="24"/>
          <w:szCs w:val="24"/>
        </w:rPr>
        <w:t>o</w:t>
      </w:r>
      <w:r>
        <w:rPr>
          <w:spacing w:val="24"/>
          <w:sz w:val="24"/>
          <w:szCs w:val="24"/>
        </w:rPr>
        <w:t xml:space="preserve"> </w:t>
      </w:r>
      <w:r>
        <w:rPr>
          <w:spacing w:val="-2"/>
          <w:sz w:val="24"/>
          <w:szCs w:val="24"/>
        </w:rPr>
        <w:t>th</w:t>
      </w:r>
      <w:r>
        <w:rPr>
          <w:sz w:val="24"/>
          <w:szCs w:val="24"/>
        </w:rPr>
        <w:t>e</w:t>
      </w:r>
      <w:r>
        <w:rPr>
          <w:spacing w:val="25"/>
          <w:sz w:val="24"/>
          <w:szCs w:val="24"/>
        </w:rPr>
        <w:t xml:space="preserve"> </w:t>
      </w:r>
      <w:r>
        <w:rPr>
          <w:spacing w:val="-3"/>
          <w:sz w:val="24"/>
          <w:szCs w:val="24"/>
        </w:rPr>
        <w:t>a</w:t>
      </w:r>
      <w:r>
        <w:rPr>
          <w:spacing w:val="-4"/>
          <w:sz w:val="24"/>
          <w:szCs w:val="24"/>
        </w:rPr>
        <w:t>t</w:t>
      </w:r>
      <w:r>
        <w:rPr>
          <w:spacing w:val="-2"/>
          <w:sz w:val="24"/>
          <w:szCs w:val="24"/>
        </w:rPr>
        <w:t>t</w:t>
      </w:r>
      <w:r>
        <w:rPr>
          <w:spacing w:val="-3"/>
          <w:sz w:val="24"/>
          <w:szCs w:val="24"/>
        </w:rPr>
        <w:t>e</w:t>
      </w:r>
      <w:r>
        <w:rPr>
          <w:spacing w:val="-2"/>
          <w:sz w:val="24"/>
          <w:szCs w:val="24"/>
        </w:rPr>
        <w:t>n</w:t>
      </w:r>
      <w:r>
        <w:rPr>
          <w:spacing w:val="-4"/>
          <w:sz w:val="24"/>
          <w:szCs w:val="24"/>
        </w:rPr>
        <w:t>t</w:t>
      </w:r>
      <w:r>
        <w:rPr>
          <w:spacing w:val="-2"/>
          <w:sz w:val="24"/>
          <w:szCs w:val="24"/>
        </w:rPr>
        <w:t>io</w:t>
      </w:r>
      <w:r>
        <w:rPr>
          <w:sz w:val="24"/>
          <w:szCs w:val="24"/>
        </w:rPr>
        <w:t>n</w:t>
      </w:r>
      <w:r>
        <w:rPr>
          <w:spacing w:val="24"/>
          <w:sz w:val="24"/>
          <w:szCs w:val="24"/>
        </w:rPr>
        <w:t xml:space="preserve"> </w:t>
      </w:r>
      <w:r>
        <w:rPr>
          <w:spacing w:val="-5"/>
          <w:sz w:val="24"/>
          <w:szCs w:val="24"/>
        </w:rPr>
        <w:t>o</w:t>
      </w:r>
      <w:r>
        <w:rPr>
          <w:sz w:val="24"/>
          <w:szCs w:val="24"/>
        </w:rPr>
        <w:t>f</w:t>
      </w:r>
      <w:r>
        <w:rPr>
          <w:spacing w:val="25"/>
          <w:sz w:val="24"/>
          <w:szCs w:val="24"/>
        </w:rPr>
        <w:t xml:space="preserve"> </w:t>
      </w:r>
      <w:r>
        <w:rPr>
          <w:spacing w:val="-2"/>
          <w:sz w:val="24"/>
          <w:szCs w:val="24"/>
        </w:rPr>
        <w:t>th</w:t>
      </w:r>
      <w:r>
        <w:rPr>
          <w:sz w:val="24"/>
          <w:szCs w:val="24"/>
        </w:rPr>
        <w:t>e</w:t>
      </w:r>
    </w:p>
    <w:p w:rsidR="005F5DB7" w:rsidRDefault="00495889">
      <w:pPr>
        <w:ind w:left="112"/>
        <w:rPr>
          <w:sz w:val="24"/>
          <w:szCs w:val="24"/>
        </w:rPr>
      </w:pP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C</w:t>
      </w:r>
      <w:r>
        <w:rPr>
          <w:spacing w:val="-5"/>
          <w:sz w:val="24"/>
          <w:szCs w:val="24"/>
        </w:rPr>
        <w:t>o</w:t>
      </w:r>
      <w:r>
        <w:rPr>
          <w:spacing w:val="-2"/>
          <w:sz w:val="24"/>
          <w:szCs w:val="24"/>
        </w:rPr>
        <w:t>o</w:t>
      </w:r>
      <w:r>
        <w:rPr>
          <w:spacing w:val="-3"/>
          <w:sz w:val="24"/>
          <w:szCs w:val="24"/>
        </w:rPr>
        <w:t>r</w:t>
      </w:r>
      <w:r>
        <w:rPr>
          <w:spacing w:val="-2"/>
          <w:sz w:val="24"/>
          <w:szCs w:val="24"/>
        </w:rPr>
        <w:t>d</w:t>
      </w:r>
      <w:r>
        <w:rPr>
          <w:spacing w:val="-4"/>
          <w:sz w:val="24"/>
          <w:szCs w:val="24"/>
        </w:rPr>
        <w:t>i</w:t>
      </w:r>
      <w:r>
        <w:rPr>
          <w:spacing w:val="-2"/>
          <w:sz w:val="24"/>
          <w:szCs w:val="24"/>
        </w:rPr>
        <w:t>n</w:t>
      </w:r>
      <w:r>
        <w:rPr>
          <w:spacing w:val="-3"/>
          <w:sz w:val="24"/>
          <w:szCs w:val="24"/>
        </w:rPr>
        <w:t>a</w:t>
      </w:r>
      <w:r>
        <w:rPr>
          <w:spacing w:val="-2"/>
          <w:sz w:val="24"/>
          <w:szCs w:val="24"/>
        </w:rPr>
        <w:t>to</w:t>
      </w:r>
      <w:r>
        <w:rPr>
          <w:spacing w:val="-3"/>
          <w:sz w:val="24"/>
          <w:szCs w:val="24"/>
        </w:rPr>
        <w:t>r</w:t>
      </w:r>
      <w:r>
        <w:rPr>
          <w:sz w:val="24"/>
          <w:szCs w:val="24"/>
        </w:rPr>
        <w:t>.</w:t>
      </w:r>
    </w:p>
    <w:p w:rsidR="005F5DB7" w:rsidRDefault="005F5DB7">
      <w:pPr>
        <w:spacing w:before="16" w:line="260" w:lineRule="exact"/>
        <w:rPr>
          <w:sz w:val="26"/>
          <w:szCs w:val="26"/>
        </w:rPr>
      </w:pPr>
    </w:p>
    <w:p w:rsidR="005F5DB7" w:rsidRDefault="00495889">
      <w:pPr>
        <w:ind w:left="112"/>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r</w:t>
      </w:r>
      <w:r>
        <w:rPr>
          <w:spacing w:val="-2"/>
          <w:sz w:val="24"/>
          <w:szCs w:val="24"/>
        </w:rPr>
        <w:t>ol</w:t>
      </w:r>
      <w:r>
        <w:rPr>
          <w:sz w:val="24"/>
          <w:szCs w:val="24"/>
        </w:rPr>
        <w:t>e</w:t>
      </w:r>
      <w:r>
        <w:rPr>
          <w:spacing w:val="-8"/>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3"/>
          <w:sz w:val="24"/>
          <w:szCs w:val="24"/>
        </w:rPr>
        <w:t>aca</w:t>
      </w:r>
      <w:r>
        <w:rPr>
          <w:spacing w:val="-2"/>
          <w:sz w:val="24"/>
          <w:szCs w:val="24"/>
        </w:rPr>
        <w:t>d</w:t>
      </w:r>
      <w:r>
        <w:rPr>
          <w:spacing w:val="-3"/>
          <w:sz w:val="24"/>
          <w:szCs w:val="24"/>
        </w:rPr>
        <w:t>e</w:t>
      </w:r>
      <w:r>
        <w:rPr>
          <w:spacing w:val="-2"/>
          <w:sz w:val="24"/>
          <w:szCs w:val="24"/>
        </w:rPr>
        <w:t>mi</w:t>
      </w:r>
      <w:r>
        <w:rPr>
          <w:sz w:val="24"/>
          <w:szCs w:val="24"/>
        </w:rPr>
        <w:t>c</w:t>
      </w:r>
      <w:r>
        <w:rPr>
          <w:spacing w:val="-8"/>
          <w:sz w:val="24"/>
          <w:szCs w:val="24"/>
        </w:rPr>
        <w:t xml:space="preserve"> </w:t>
      </w:r>
      <w:r>
        <w:rPr>
          <w:spacing w:val="-3"/>
          <w:sz w:val="24"/>
          <w:szCs w:val="24"/>
        </w:rPr>
        <w:t>a</w:t>
      </w:r>
      <w:r>
        <w:rPr>
          <w:spacing w:val="-2"/>
          <w:sz w:val="24"/>
          <w:szCs w:val="24"/>
        </w:rPr>
        <w:t>dviso</w:t>
      </w:r>
      <w:r>
        <w:rPr>
          <w:sz w:val="24"/>
          <w:szCs w:val="24"/>
        </w:rPr>
        <w:t>r</w:t>
      </w:r>
      <w:r>
        <w:rPr>
          <w:spacing w:val="-8"/>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a</w:t>
      </w:r>
      <w:r>
        <w:rPr>
          <w:spacing w:val="-5"/>
          <w:sz w:val="24"/>
          <w:szCs w:val="24"/>
        </w:rPr>
        <w:t>d</w:t>
      </w:r>
      <w:r>
        <w:rPr>
          <w:spacing w:val="-2"/>
          <w:sz w:val="24"/>
          <w:szCs w:val="24"/>
        </w:rPr>
        <w:t>v</w:t>
      </w:r>
      <w:r>
        <w:rPr>
          <w:spacing w:val="-4"/>
          <w:sz w:val="24"/>
          <w:szCs w:val="24"/>
        </w:rPr>
        <w:t>i</w:t>
      </w:r>
      <w:r>
        <w:rPr>
          <w:spacing w:val="-2"/>
          <w:sz w:val="24"/>
          <w:szCs w:val="24"/>
        </w:rPr>
        <w:t>sin</w:t>
      </w:r>
      <w:r>
        <w:rPr>
          <w:sz w:val="24"/>
          <w:szCs w:val="24"/>
        </w:rPr>
        <w:t>g</w:t>
      </w:r>
      <w:r>
        <w:rPr>
          <w:spacing w:val="-7"/>
          <w:sz w:val="24"/>
          <w:szCs w:val="24"/>
        </w:rPr>
        <w:t xml:space="preserve"> </w:t>
      </w:r>
      <w:r>
        <w:rPr>
          <w:spacing w:val="-2"/>
          <w:sz w:val="24"/>
          <w:szCs w:val="24"/>
        </w:rPr>
        <w:t>p</w:t>
      </w:r>
      <w:r>
        <w:rPr>
          <w:spacing w:val="-6"/>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5"/>
          <w:sz w:val="24"/>
          <w:szCs w:val="24"/>
        </w:rPr>
        <w:t xml:space="preserve"> </w:t>
      </w:r>
      <w:r>
        <w:rPr>
          <w:spacing w:val="-4"/>
          <w:sz w:val="24"/>
          <w:szCs w:val="24"/>
        </w:rPr>
        <w:t>i</w:t>
      </w:r>
      <w:r>
        <w:rPr>
          <w:sz w:val="24"/>
          <w:szCs w:val="24"/>
        </w:rPr>
        <w:t>s</w:t>
      </w:r>
      <w:r>
        <w:rPr>
          <w:spacing w:val="-5"/>
          <w:sz w:val="24"/>
          <w:szCs w:val="24"/>
        </w:rPr>
        <w:t xml:space="preserve"> </w:t>
      </w:r>
      <w:r>
        <w:rPr>
          <w:spacing w:val="-4"/>
          <w:sz w:val="24"/>
          <w:szCs w:val="24"/>
        </w:rPr>
        <w:t>t</w:t>
      </w:r>
      <w:r>
        <w:rPr>
          <w:spacing w:val="-2"/>
          <w:sz w:val="24"/>
          <w:szCs w:val="24"/>
        </w:rPr>
        <w:t>o</w:t>
      </w:r>
      <w:r>
        <w:rPr>
          <w:sz w:val="24"/>
          <w:szCs w:val="24"/>
        </w:rPr>
        <w:t>:</w:t>
      </w:r>
    </w:p>
    <w:p w:rsidR="005F5DB7" w:rsidRDefault="005F5DB7">
      <w:pPr>
        <w:spacing w:before="18" w:line="260" w:lineRule="exact"/>
        <w:rPr>
          <w:sz w:val="26"/>
          <w:szCs w:val="26"/>
        </w:rPr>
      </w:pPr>
    </w:p>
    <w:p w:rsidR="005F5DB7" w:rsidRDefault="00495889">
      <w:pPr>
        <w:ind w:left="832"/>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2"/>
          <w:sz w:val="24"/>
          <w:szCs w:val="24"/>
        </w:rPr>
        <w:t>Cou</w:t>
      </w:r>
      <w:r>
        <w:rPr>
          <w:spacing w:val="-5"/>
          <w:sz w:val="24"/>
          <w:szCs w:val="24"/>
        </w:rPr>
        <w:t>n</w:t>
      </w:r>
      <w:r>
        <w:rPr>
          <w:spacing w:val="-2"/>
          <w:sz w:val="24"/>
          <w:szCs w:val="24"/>
        </w:rPr>
        <w:t>s</w:t>
      </w:r>
      <w:r>
        <w:rPr>
          <w:spacing w:val="-3"/>
          <w:sz w:val="24"/>
          <w:szCs w:val="24"/>
        </w:rPr>
        <w:t>e</w:t>
      </w:r>
      <w:r>
        <w:rPr>
          <w:sz w:val="24"/>
          <w:szCs w:val="24"/>
        </w:rPr>
        <w:t>l</w:t>
      </w:r>
      <w:r>
        <w:rPr>
          <w:spacing w:val="-2"/>
          <w:sz w:val="24"/>
          <w:szCs w:val="24"/>
        </w:rPr>
        <w:t xml:space="preserve"> </w:t>
      </w:r>
      <w:r>
        <w:rPr>
          <w:spacing w:val="-10"/>
          <w:sz w:val="24"/>
          <w:szCs w:val="24"/>
        </w:rPr>
        <w:t>y</w:t>
      </w:r>
      <w:r>
        <w:rPr>
          <w:spacing w:val="-2"/>
          <w:sz w:val="24"/>
          <w:szCs w:val="24"/>
        </w:rPr>
        <w:t>o</w:t>
      </w:r>
      <w:r>
        <w:rPr>
          <w:sz w:val="24"/>
          <w:szCs w:val="24"/>
        </w:rPr>
        <w:t>u</w:t>
      </w:r>
      <w:r>
        <w:rPr>
          <w:spacing w:val="-5"/>
          <w:sz w:val="24"/>
          <w:szCs w:val="24"/>
        </w:rPr>
        <w:t xml:space="preserve"> </w:t>
      </w:r>
      <w:r>
        <w:rPr>
          <w:spacing w:val="-2"/>
          <w:sz w:val="24"/>
          <w:szCs w:val="24"/>
        </w:rPr>
        <w:t>o</w:t>
      </w:r>
      <w:r>
        <w:rPr>
          <w:sz w:val="24"/>
          <w:szCs w:val="24"/>
        </w:rPr>
        <w:t>n</w:t>
      </w:r>
      <w:r>
        <w:rPr>
          <w:spacing w:val="-5"/>
          <w:sz w:val="24"/>
          <w:szCs w:val="24"/>
        </w:rPr>
        <w:t xml:space="preserve"> </w:t>
      </w:r>
      <w:r>
        <w:rPr>
          <w:spacing w:val="-3"/>
          <w:sz w:val="24"/>
          <w:szCs w:val="24"/>
        </w:rPr>
        <w:t>c</w:t>
      </w:r>
      <w:r>
        <w:rPr>
          <w:spacing w:val="-2"/>
          <w:sz w:val="24"/>
          <w:szCs w:val="24"/>
        </w:rPr>
        <w:t>ou</w:t>
      </w:r>
      <w:r>
        <w:rPr>
          <w:spacing w:val="-6"/>
          <w:sz w:val="24"/>
          <w:szCs w:val="24"/>
        </w:rPr>
        <w:t>r</w:t>
      </w:r>
      <w:r>
        <w:rPr>
          <w:spacing w:val="-2"/>
          <w:sz w:val="24"/>
          <w:szCs w:val="24"/>
        </w:rPr>
        <w:t>s</w:t>
      </w:r>
      <w:r>
        <w:rPr>
          <w:sz w:val="24"/>
          <w:szCs w:val="24"/>
        </w:rPr>
        <w:t>e</w:t>
      </w:r>
      <w:r>
        <w:rPr>
          <w:spacing w:val="-6"/>
          <w:sz w:val="24"/>
          <w:szCs w:val="24"/>
        </w:rPr>
        <w:t xml:space="preserve"> </w:t>
      </w:r>
      <w:r>
        <w:rPr>
          <w:spacing w:val="-2"/>
          <w:sz w:val="24"/>
          <w:szCs w:val="24"/>
        </w:rPr>
        <w:t>s</w:t>
      </w:r>
      <w:r>
        <w:rPr>
          <w:spacing w:val="-3"/>
          <w:sz w:val="24"/>
          <w:szCs w:val="24"/>
        </w:rPr>
        <w:t>e</w:t>
      </w:r>
      <w:r>
        <w:rPr>
          <w:spacing w:val="-4"/>
          <w:sz w:val="24"/>
          <w:szCs w:val="24"/>
        </w:rPr>
        <w:t>l</w:t>
      </w:r>
      <w:r>
        <w:rPr>
          <w:spacing w:val="-3"/>
          <w:sz w:val="24"/>
          <w:szCs w:val="24"/>
        </w:rPr>
        <w:t>ec</w:t>
      </w:r>
      <w:r>
        <w:rPr>
          <w:spacing w:val="-2"/>
          <w:sz w:val="24"/>
          <w:szCs w:val="24"/>
        </w:rPr>
        <w:t>tion</w:t>
      </w:r>
      <w:r>
        <w:rPr>
          <w:sz w:val="24"/>
          <w:szCs w:val="24"/>
        </w:rPr>
        <w:t>.</w:t>
      </w:r>
    </w:p>
    <w:p w:rsidR="005F5DB7" w:rsidRDefault="005F5DB7">
      <w:pPr>
        <w:spacing w:before="15" w:line="260" w:lineRule="exact"/>
        <w:rPr>
          <w:sz w:val="26"/>
          <w:szCs w:val="26"/>
        </w:rPr>
      </w:pPr>
    </w:p>
    <w:p w:rsidR="005F5DB7" w:rsidRDefault="00495889">
      <w:pPr>
        <w:ind w:left="832"/>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2"/>
          <w:sz w:val="24"/>
          <w:szCs w:val="24"/>
        </w:rPr>
        <w:t>M</w:t>
      </w:r>
      <w:r>
        <w:rPr>
          <w:spacing w:val="-3"/>
          <w:sz w:val="24"/>
          <w:szCs w:val="24"/>
        </w:rPr>
        <w:t>a</w:t>
      </w:r>
      <w:r>
        <w:rPr>
          <w:spacing w:val="-2"/>
          <w:sz w:val="24"/>
          <w:szCs w:val="24"/>
        </w:rPr>
        <w:t>k</w:t>
      </w:r>
      <w:r>
        <w:rPr>
          <w:sz w:val="24"/>
          <w:szCs w:val="24"/>
        </w:rPr>
        <w:t>e</w:t>
      </w:r>
      <w:r>
        <w:rPr>
          <w:spacing w:val="-6"/>
          <w:sz w:val="24"/>
          <w:szCs w:val="24"/>
        </w:rPr>
        <w:t xml:space="preserve"> </w:t>
      </w:r>
      <w:r>
        <w:rPr>
          <w:spacing w:val="-3"/>
          <w:sz w:val="24"/>
          <w:szCs w:val="24"/>
        </w:rPr>
        <w:t>referra</w:t>
      </w:r>
      <w:r>
        <w:rPr>
          <w:spacing w:val="-2"/>
          <w:sz w:val="24"/>
          <w:szCs w:val="24"/>
        </w:rPr>
        <w:t>l</w:t>
      </w:r>
      <w:r>
        <w:rPr>
          <w:sz w:val="24"/>
          <w:szCs w:val="24"/>
        </w:rPr>
        <w:t>s</w:t>
      </w:r>
      <w:r>
        <w:rPr>
          <w:spacing w:val="-5"/>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10"/>
          <w:sz w:val="24"/>
          <w:szCs w:val="24"/>
        </w:rPr>
        <w:t>y</w:t>
      </w:r>
      <w:r>
        <w:rPr>
          <w:spacing w:val="-2"/>
          <w:sz w:val="24"/>
          <w:szCs w:val="24"/>
        </w:rPr>
        <w:t>o</w:t>
      </w:r>
      <w:r>
        <w:rPr>
          <w:sz w:val="24"/>
          <w:szCs w:val="24"/>
        </w:rPr>
        <w:t>u</w:t>
      </w:r>
      <w:r>
        <w:rPr>
          <w:spacing w:val="-5"/>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a</w:t>
      </w:r>
      <w:r>
        <w:rPr>
          <w:spacing w:val="-2"/>
          <w:sz w:val="24"/>
          <w:szCs w:val="24"/>
        </w:rPr>
        <w:t>pp</w:t>
      </w:r>
      <w:r>
        <w:rPr>
          <w:spacing w:val="-3"/>
          <w:sz w:val="24"/>
          <w:szCs w:val="24"/>
        </w:rPr>
        <w:t>r</w:t>
      </w:r>
      <w:r>
        <w:rPr>
          <w:spacing w:val="-2"/>
          <w:sz w:val="24"/>
          <w:szCs w:val="24"/>
        </w:rPr>
        <w:t>op</w:t>
      </w:r>
      <w:r>
        <w:rPr>
          <w:spacing w:val="-3"/>
          <w:sz w:val="24"/>
          <w:szCs w:val="24"/>
        </w:rPr>
        <w:t>r</w:t>
      </w:r>
      <w:r>
        <w:rPr>
          <w:spacing w:val="-2"/>
          <w:sz w:val="24"/>
          <w:szCs w:val="24"/>
        </w:rPr>
        <w:t>i</w:t>
      </w:r>
      <w:r>
        <w:rPr>
          <w:spacing w:val="-6"/>
          <w:sz w:val="24"/>
          <w:szCs w:val="24"/>
        </w:rPr>
        <w:t>a</w:t>
      </w:r>
      <w:r>
        <w:rPr>
          <w:spacing w:val="-2"/>
          <w:sz w:val="24"/>
          <w:szCs w:val="24"/>
        </w:rPr>
        <w:t>t</w:t>
      </w:r>
      <w:r>
        <w:rPr>
          <w:sz w:val="24"/>
          <w:szCs w:val="24"/>
        </w:rPr>
        <w:t>e</w:t>
      </w:r>
      <w:r>
        <w:rPr>
          <w:spacing w:val="-6"/>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s</w:t>
      </w:r>
      <w:r>
        <w:rPr>
          <w:spacing w:val="-3"/>
          <w:sz w:val="24"/>
          <w:szCs w:val="24"/>
        </w:rPr>
        <w:t>er</w:t>
      </w:r>
      <w:r>
        <w:rPr>
          <w:spacing w:val="-5"/>
          <w:sz w:val="24"/>
          <w:szCs w:val="24"/>
        </w:rPr>
        <w:t>v</w:t>
      </w:r>
      <w:r>
        <w:rPr>
          <w:spacing w:val="-1"/>
          <w:sz w:val="24"/>
          <w:szCs w:val="24"/>
        </w:rPr>
        <w:t>i</w:t>
      </w:r>
      <w:r>
        <w:rPr>
          <w:spacing w:val="-3"/>
          <w:sz w:val="24"/>
          <w:szCs w:val="24"/>
        </w:rPr>
        <w:t>ce</w:t>
      </w:r>
      <w:r>
        <w:rPr>
          <w:spacing w:val="-2"/>
          <w:sz w:val="24"/>
          <w:szCs w:val="24"/>
        </w:rPr>
        <w:t>s</w:t>
      </w:r>
      <w:r>
        <w:rPr>
          <w:sz w:val="24"/>
          <w:szCs w:val="24"/>
        </w:rPr>
        <w:t>.</w:t>
      </w:r>
    </w:p>
    <w:p w:rsidR="005F5DB7" w:rsidRDefault="005F5DB7">
      <w:pPr>
        <w:spacing w:before="16" w:line="260" w:lineRule="exact"/>
        <w:rPr>
          <w:sz w:val="26"/>
          <w:szCs w:val="26"/>
        </w:rPr>
      </w:pPr>
    </w:p>
    <w:p w:rsidR="005F5DB7" w:rsidRDefault="00495889">
      <w:pPr>
        <w:tabs>
          <w:tab w:val="left" w:pos="1540"/>
        </w:tabs>
        <w:ind w:left="1552" w:right="64" w:hanging="720"/>
        <w:rPr>
          <w:sz w:val="24"/>
          <w:szCs w:val="24"/>
        </w:rPr>
      </w:pPr>
      <w:r>
        <w:rPr>
          <w:rFonts w:ascii="Symbol" w:eastAsia="Symbol" w:hAnsi="Symbol" w:cs="Symbol"/>
          <w:sz w:val="24"/>
          <w:szCs w:val="24"/>
        </w:rPr>
        <w:t></w:t>
      </w:r>
      <w:r>
        <w:rPr>
          <w:sz w:val="24"/>
          <w:szCs w:val="24"/>
        </w:rPr>
        <w:tab/>
      </w:r>
      <w:r>
        <w:rPr>
          <w:spacing w:val="-3"/>
          <w:sz w:val="24"/>
          <w:szCs w:val="24"/>
        </w:rPr>
        <w:t>De</w:t>
      </w:r>
      <w:r>
        <w:rPr>
          <w:spacing w:val="-2"/>
          <w:sz w:val="24"/>
          <w:szCs w:val="24"/>
        </w:rPr>
        <w:t>v</w:t>
      </w:r>
      <w:r>
        <w:rPr>
          <w:spacing w:val="-3"/>
          <w:sz w:val="24"/>
          <w:szCs w:val="24"/>
        </w:rPr>
        <w:t>e</w:t>
      </w:r>
      <w:r>
        <w:rPr>
          <w:spacing w:val="-2"/>
          <w:sz w:val="24"/>
          <w:szCs w:val="24"/>
        </w:rPr>
        <w:t>lo</w:t>
      </w:r>
      <w:r>
        <w:rPr>
          <w:sz w:val="24"/>
          <w:szCs w:val="24"/>
        </w:rPr>
        <w:t>p</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2"/>
          <w:sz w:val="24"/>
          <w:szCs w:val="24"/>
        </w:rPr>
        <w:t>su</w:t>
      </w:r>
      <w:r>
        <w:rPr>
          <w:spacing w:val="-5"/>
          <w:sz w:val="24"/>
          <w:szCs w:val="24"/>
        </w:rPr>
        <w:t>gg</w:t>
      </w:r>
      <w:r>
        <w:rPr>
          <w:spacing w:val="-3"/>
          <w:sz w:val="24"/>
          <w:szCs w:val="24"/>
        </w:rPr>
        <w:t>e</w:t>
      </w:r>
      <w:r>
        <w:rPr>
          <w:spacing w:val="-2"/>
          <w:sz w:val="24"/>
          <w:szCs w:val="24"/>
        </w:rPr>
        <w:t>s</w:t>
      </w:r>
      <w:r>
        <w:rPr>
          <w:sz w:val="24"/>
          <w:szCs w:val="24"/>
        </w:rPr>
        <w:t>t</w:t>
      </w:r>
      <w:r>
        <w:rPr>
          <w:spacing w:val="-4"/>
          <w:sz w:val="24"/>
          <w:szCs w:val="24"/>
        </w:rPr>
        <w:t xml:space="preserve"> </w:t>
      </w:r>
      <w:r>
        <w:rPr>
          <w:sz w:val="24"/>
          <w:szCs w:val="24"/>
        </w:rPr>
        <w:t>a</w:t>
      </w:r>
      <w:r>
        <w:rPr>
          <w:spacing w:val="-6"/>
          <w:sz w:val="24"/>
          <w:szCs w:val="24"/>
        </w:rPr>
        <w:t xml:space="preserve"> </w:t>
      </w:r>
      <w:r>
        <w:rPr>
          <w:spacing w:val="-2"/>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th</w:t>
      </w:r>
      <w:r>
        <w:rPr>
          <w:spacing w:val="-3"/>
          <w:sz w:val="24"/>
          <w:szCs w:val="24"/>
        </w:rPr>
        <w:t>a</w:t>
      </w:r>
      <w:r>
        <w:rPr>
          <w:sz w:val="24"/>
          <w:szCs w:val="24"/>
        </w:rPr>
        <w:t>t</w:t>
      </w:r>
      <w:r>
        <w:rPr>
          <w:spacing w:val="-7"/>
          <w:sz w:val="24"/>
          <w:szCs w:val="24"/>
        </w:rPr>
        <w:t xml:space="preserve"> </w:t>
      </w:r>
      <w:r>
        <w:rPr>
          <w:spacing w:val="-2"/>
          <w:sz w:val="24"/>
          <w:szCs w:val="24"/>
        </w:rPr>
        <w:t>i</w:t>
      </w:r>
      <w:r>
        <w:rPr>
          <w:sz w:val="24"/>
          <w:szCs w:val="24"/>
        </w:rPr>
        <w:t>s</w:t>
      </w:r>
      <w:r>
        <w:rPr>
          <w:spacing w:val="-5"/>
          <w:sz w:val="24"/>
          <w:szCs w:val="24"/>
        </w:rPr>
        <w:t xml:space="preserve"> </w:t>
      </w:r>
      <w:r>
        <w:rPr>
          <w:spacing w:val="-3"/>
          <w:sz w:val="24"/>
          <w:szCs w:val="24"/>
        </w:rPr>
        <w:t>a</w:t>
      </w:r>
      <w:r>
        <w:rPr>
          <w:spacing w:val="-5"/>
          <w:sz w:val="24"/>
          <w:szCs w:val="24"/>
        </w:rPr>
        <w:t>d</w:t>
      </w:r>
      <w:r>
        <w:rPr>
          <w:spacing w:val="-2"/>
          <w:sz w:val="24"/>
          <w:szCs w:val="24"/>
        </w:rPr>
        <w:t>vis</w:t>
      </w:r>
      <w:r>
        <w:rPr>
          <w:spacing w:val="-6"/>
          <w:sz w:val="24"/>
          <w:szCs w:val="24"/>
        </w:rPr>
        <w:t>a</w:t>
      </w:r>
      <w:r>
        <w:rPr>
          <w:spacing w:val="-2"/>
          <w:sz w:val="24"/>
          <w:szCs w:val="24"/>
        </w:rPr>
        <w:t>bl</w:t>
      </w:r>
      <w:r>
        <w:rPr>
          <w:sz w:val="24"/>
          <w:szCs w:val="24"/>
        </w:rPr>
        <w:t>e</w:t>
      </w:r>
      <w:r>
        <w:rPr>
          <w:spacing w:val="-6"/>
          <w:sz w:val="24"/>
          <w:szCs w:val="24"/>
        </w:rPr>
        <w:t xml:space="preserve"> </w:t>
      </w:r>
      <w:r>
        <w:rPr>
          <w:spacing w:val="-3"/>
          <w:sz w:val="24"/>
          <w:szCs w:val="24"/>
        </w:rPr>
        <w:t>f</w:t>
      </w:r>
      <w:r>
        <w:rPr>
          <w:spacing w:val="-5"/>
          <w:sz w:val="24"/>
          <w:szCs w:val="24"/>
        </w:rPr>
        <w:t>o</w:t>
      </w:r>
      <w:r>
        <w:rPr>
          <w:sz w:val="24"/>
          <w:szCs w:val="24"/>
        </w:rPr>
        <w:t>r</w:t>
      </w:r>
      <w:r>
        <w:rPr>
          <w:spacing w:val="-3"/>
          <w:sz w:val="24"/>
          <w:szCs w:val="24"/>
        </w:rPr>
        <w:t xml:space="preserve"> </w:t>
      </w:r>
      <w:r>
        <w:rPr>
          <w:spacing w:val="-10"/>
          <w:sz w:val="24"/>
          <w:szCs w:val="24"/>
        </w:rPr>
        <w:t>y</w:t>
      </w:r>
      <w:r>
        <w:rPr>
          <w:spacing w:val="-2"/>
          <w:sz w:val="24"/>
          <w:szCs w:val="24"/>
        </w:rPr>
        <w:t>o</w:t>
      </w:r>
      <w:r>
        <w:rPr>
          <w:sz w:val="24"/>
          <w:szCs w:val="24"/>
        </w:rPr>
        <w:t>u</w:t>
      </w:r>
      <w:r>
        <w:rPr>
          <w:spacing w:val="-5"/>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f</w:t>
      </w:r>
      <w:r>
        <w:rPr>
          <w:spacing w:val="-2"/>
          <w:sz w:val="24"/>
          <w:szCs w:val="24"/>
        </w:rPr>
        <w:t>oll</w:t>
      </w:r>
      <w:r>
        <w:rPr>
          <w:spacing w:val="-5"/>
          <w:sz w:val="24"/>
          <w:szCs w:val="24"/>
        </w:rPr>
        <w:t>o</w:t>
      </w:r>
      <w:r>
        <w:rPr>
          <w:spacing w:val="-3"/>
          <w:sz w:val="24"/>
          <w:szCs w:val="24"/>
        </w:rPr>
        <w:t>w</w:t>
      </w:r>
      <w:r>
        <w:rPr>
          <w:sz w:val="24"/>
          <w:szCs w:val="24"/>
        </w:rPr>
        <w:t>;</w:t>
      </w:r>
      <w:r>
        <w:rPr>
          <w:spacing w:val="-7"/>
          <w:sz w:val="24"/>
          <w:szCs w:val="24"/>
        </w:rPr>
        <w:t xml:space="preserve"> </w:t>
      </w:r>
      <w:r>
        <w:rPr>
          <w:spacing w:val="-2"/>
          <w:sz w:val="24"/>
          <w:szCs w:val="24"/>
        </w:rPr>
        <w:t>i.</w:t>
      </w:r>
      <w:r>
        <w:rPr>
          <w:spacing w:val="-3"/>
          <w:sz w:val="24"/>
          <w:szCs w:val="24"/>
        </w:rPr>
        <w:t>e</w:t>
      </w:r>
      <w:r>
        <w:rPr>
          <w:spacing w:val="-2"/>
          <w:sz w:val="24"/>
          <w:szCs w:val="24"/>
        </w:rPr>
        <w:t>.</w:t>
      </w:r>
      <w:r>
        <w:rPr>
          <w:sz w:val="24"/>
          <w:szCs w:val="24"/>
        </w:rPr>
        <w:t>,</w:t>
      </w:r>
      <w:r>
        <w:rPr>
          <w:spacing w:val="-7"/>
          <w:sz w:val="24"/>
          <w:szCs w:val="24"/>
        </w:rPr>
        <w:t xml:space="preserve"> </w:t>
      </w:r>
      <w:r>
        <w:rPr>
          <w:spacing w:val="-3"/>
          <w:sz w:val="24"/>
          <w:szCs w:val="24"/>
        </w:rPr>
        <w:t>a</w:t>
      </w:r>
      <w:r>
        <w:rPr>
          <w:spacing w:val="-2"/>
          <w:sz w:val="24"/>
          <w:szCs w:val="24"/>
        </w:rPr>
        <w:t>dv</w:t>
      </w:r>
      <w:r>
        <w:rPr>
          <w:spacing w:val="-4"/>
          <w:sz w:val="24"/>
          <w:szCs w:val="24"/>
        </w:rPr>
        <w:t>i</w:t>
      </w:r>
      <w:r>
        <w:rPr>
          <w:spacing w:val="-5"/>
          <w:sz w:val="24"/>
          <w:szCs w:val="24"/>
        </w:rPr>
        <w:t>s</w:t>
      </w:r>
      <w:r>
        <w:rPr>
          <w:spacing w:val="-2"/>
          <w:sz w:val="24"/>
          <w:szCs w:val="24"/>
        </w:rPr>
        <w:t>in</w:t>
      </w:r>
      <w:r>
        <w:rPr>
          <w:sz w:val="24"/>
          <w:szCs w:val="24"/>
        </w:rPr>
        <w:t>g</w:t>
      </w:r>
      <w:r>
        <w:rPr>
          <w:spacing w:val="-7"/>
          <w:sz w:val="24"/>
          <w:szCs w:val="24"/>
        </w:rPr>
        <w:t xml:space="preserve"> </w:t>
      </w:r>
      <w:r>
        <w:rPr>
          <w:spacing w:val="-2"/>
          <w:sz w:val="24"/>
          <w:szCs w:val="24"/>
        </w:rPr>
        <w:t>o</w:t>
      </w:r>
      <w:r>
        <w:rPr>
          <w:sz w:val="24"/>
          <w:szCs w:val="24"/>
        </w:rPr>
        <w:t>n</w:t>
      </w:r>
      <w:r>
        <w:rPr>
          <w:spacing w:val="-5"/>
          <w:sz w:val="24"/>
          <w:szCs w:val="24"/>
        </w:rPr>
        <w:t xml:space="preserve"> </w:t>
      </w:r>
      <w:r>
        <w:rPr>
          <w:spacing w:val="-4"/>
          <w:sz w:val="24"/>
          <w:szCs w:val="24"/>
        </w:rPr>
        <w:t>t</w:t>
      </w:r>
      <w:r>
        <w:rPr>
          <w:spacing w:val="-2"/>
          <w:sz w:val="24"/>
          <w:szCs w:val="24"/>
        </w:rPr>
        <w:t>h</w:t>
      </w:r>
      <w:r>
        <w:rPr>
          <w:sz w:val="24"/>
          <w:szCs w:val="24"/>
        </w:rPr>
        <w:t xml:space="preserve">e </w:t>
      </w:r>
      <w:proofErr w:type="gramStart"/>
      <w:r>
        <w:rPr>
          <w:spacing w:val="-2"/>
          <w:sz w:val="24"/>
          <w:szCs w:val="24"/>
        </w:rPr>
        <w:t>numb</w:t>
      </w:r>
      <w:r>
        <w:rPr>
          <w:spacing w:val="-3"/>
          <w:sz w:val="24"/>
          <w:szCs w:val="24"/>
        </w:rPr>
        <w:t>e</w:t>
      </w:r>
      <w:r>
        <w:rPr>
          <w:sz w:val="24"/>
          <w:szCs w:val="24"/>
        </w:rPr>
        <w:t xml:space="preserve">r </w:t>
      </w:r>
      <w:r>
        <w:rPr>
          <w:spacing w:val="21"/>
          <w:sz w:val="24"/>
          <w:szCs w:val="24"/>
        </w:rPr>
        <w:t xml:space="preserve"> </w:t>
      </w:r>
      <w:r>
        <w:rPr>
          <w:spacing w:val="-2"/>
          <w:sz w:val="24"/>
          <w:szCs w:val="24"/>
        </w:rPr>
        <w:t>o</w:t>
      </w:r>
      <w:r>
        <w:rPr>
          <w:sz w:val="24"/>
          <w:szCs w:val="24"/>
        </w:rPr>
        <w:t>f</w:t>
      </w:r>
      <w:proofErr w:type="gramEnd"/>
      <w:r>
        <w:rPr>
          <w:sz w:val="24"/>
          <w:szCs w:val="24"/>
        </w:rPr>
        <w:t xml:space="preserve"> </w:t>
      </w:r>
      <w:r>
        <w:rPr>
          <w:spacing w:val="18"/>
          <w:sz w:val="24"/>
          <w:szCs w:val="24"/>
        </w:rPr>
        <w:t xml:space="preserve"> </w:t>
      </w:r>
      <w:r>
        <w:rPr>
          <w:spacing w:val="-3"/>
          <w:sz w:val="24"/>
          <w:szCs w:val="24"/>
        </w:rPr>
        <w:t>cre</w:t>
      </w:r>
      <w:r>
        <w:rPr>
          <w:spacing w:val="-2"/>
          <w:sz w:val="24"/>
          <w:szCs w:val="24"/>
        </w:rPr>
        <w:t>di</w:t>
      </w:r>
      <w:r>
        <w:rPr>
          <w:spacing w:val="-4"/>
          <w:sz w:val="24"/>
          <w:szCs w:val="24"/>
        </w:rPr>
        <w:t>t</w:t>
      </w:r>
      <w:r>
        <w:rPr>
          <w:sz w:val="24"/>
          <w:szCs w:val="24"/>
        </w:rPr>
        <w:t xml:space="preserve">s </w:t>
      </w:r>
      <w:r>
        <w:rPr>
          <w:spacing w:val="22"/>
          <w:sz w:val="24"/>
          <w:szCs w:val="24"/>
        </w:rPr>
        <w:t xml:space="preserve"> </w:t>
      </w:r>
      <w:r>
        <w:rPr>
          <w:spacing w:val="-4"/>
          <w:sz w:val="24"/>
          <w:szCs w:val="24"/>
        </w:rPr>
        <w:t>t</w:t>
      </w:r>
      <w:r>
        <w:rPr>
          <w:spacing w:val="-2"/>
          <w:sz w:val="24"/>
          <w:szCs w:val="24"/>
        </w:rPr>
        <w:t>h</w:t>
      </w:r>
      <w:r>
        <w:rPr>
          <w:spacing w:val="-3"/>
          <w:sz w:val="24"/>
          <w:szCs w:val="24"/>
        </w:rPr>
        <w:t>a</w:t>
      </w:r>
      <w:r>
        <w:rPr>
          <w:sz w:val="24"/>
          <w:szCs w:val="24"/>
        </w:rPr>
        <w:t xml:space="preserve">t </w:t>
      </w:r>
      <w:r>
        <w:rPr>
          <w:spacing w:val="19"/>
          <w:sz w:val="24"/>
          <w:szCs w:val="24"/>
        </w:rPr>
        <w:t xml:space="preserve"> </w:t>
      </w:r>
      <w:r>
        <w:rPr>
          <w:spacing w:val="-7"/>
          <w:sz w:val="24"/>
          <w:szCs w:val="24"/>
        </w:rPr>
        <w:t>y</w:t>
      </w:r>
      <w:r>
        <w:rPr>
          <w:spacing w:val="-2"/>
          <w:sz w:val="24"/>
          <w:szCs w:val="24"/>
        </w:rPr>
        <w:t>o</w:t>
      </w:r>
      <w:r>
        <w:rPr>
          <w:sz w:val="24"/>
          <w:szCs w:val="24"/>
        </w:rPr>
        <w:t xml:space="preserve">u </w:t>
      </w:r>
      <w:r>
        <w:rPr>
          <w:spacing w:val="21"/>
          <w:sz w:val="24"/>
          <w:szCs w:val="24"/>
        </w:rPr>
        <w:t xml:space="preserve"> </w:t>
      </w:r>
      <w:r>
        <w:rPr>
          <w:spacing w:val="-3"/>
          <w:sz w:val="24"/>
          <w:szCs w:val="24"/>
        </w:rPr>
        <w:t>w</w:t>
      </w:r>
      <w:r>
        <w:rPr>
          <w:spacing w:val="-2"/>
          <w:sz w:val="24"/>
          <w:szCs w:val="24"/>
        </w:rPr>
        <w:t>il</w:t>
      </w:r>
      <w:r>
        <w:rPr>
          <w:sz w:val="24"/>
          <w:szCs w:val="24"/>
        </w:rPr>
        <w:t xml:space="preserve">l </w:t>
      </w:r>
      <w:r>
        <w:rPr>
          <w:spacing w:val="22"/>
          <w:sz w:val="24"/>
          <w:szCs w:val="24"/>
        </w:rPr>
        <w:t xml:space="preserve"> </w:t>
      </w:r>
      <w:r>
        <w:rPr>
          <w:spacing w:val="-2"/>
          <w:sz w:val="24"/>
          <w:szCs w:val="24"/>
        </w:rPr>
        <w:t>b</w:t>
      </w:r>
      <w:r>
        <w:rPr>
          <w:sz w:val="24"/>
          <w:szCs w:val="24"/>
        </w:rPr>
        <w:t xml:space="preserve">e </w:t>
      </w:r>
      <w:r>
        <w:rPr>
          <w:spacing w:val="20"/>
          <w:sz w:val="24"/>
          <w:szCs w:val="24"/>
        </w:rPr>
        <w:t xml:space="preserve"> </w:t>
      </w:r>
      <w:r>
        <w:rPr>
          <w:spacing w:val="-3"/>
          <w:sz w:val="24"/>
          <w:szCs w:val="24"/>
        </w:rPr>
        <w:t>a</w:t>
      </w:r>
      <w:r>
        <w:rPr>
          <w:spacing w:val="-2"/>
          <w:sz w:val="24"/>
          <w:szCs w:val="24"/>
        </w:rPr>
        <w:t>bl</w:t>
      </w:r>
      <w:r>
        <w:rPr>
          <w:sz w:val="24"/>
          <w:szCs w:val="24"/>
        </w:rPr>
        <w:t xml:space="preserve">e </w:t>
      </w:r>
      <w:r>
        <w:rPr>
          <w:spacing w:val="18"/>
          <w:sz w:val="24"/>
          <w:szCs w:val="24"/>
        </w:rPr>
        <w:t xml:space="preserve"> </w:t>
      </w:r>
      <w:r>
        <w:rPr>
          <w:spacing w:val="-2"/>
          <w:sz w:val="24"/>
          <w:szCs w:val="24"/>
        </w:rPr>
        <w:t>t</w:t>
      </w:r>
      <w:r>
        <w:rPr>
          <w:sz w:val="24"/>
          <w:szCs w:val="24"/>
        </w:rPr>
        <w:t xml:space="preserve">o </w:t>
      </w:r>
      <w:r>
        <w:rPr>
          <w:spacing w:val="19"/>
          <w:sz w:val="24"/>
          <w:szCs w:val="24"/>
        </w:rPr>
        <w:t xml:space="preserve"> </w:t>
      </w:r>
      <w:r>
        <w:rPr>
          <w:spacing w:val="-2"/>
          <w:sz w:val="24"/>
          <w:szCs w:val="24"/>
        </w:rPr>
        <w:t>h</w:t>
      </w:r>
      <w:r>
        <w:rPr>
          <w:spacing w:val="-3"/>
          <w:sz w:val="24"/>
          <w:szCs w:val="24"/>
        </w:rPr>
        <w:t>a</w:t>
      </w:r>
      <w:r>
        <w:rPr>
          <w:spacing w:val="-2"/>
          <w:sz w:val="24"/>
          <w:szCs w:val="24"/>
        </w:rPr>
        <w:t>ndl</w:t>
      </w:r>
      <w:r>
        <w:rPr>
          <w:spacing w:val="-3"/>
          <w:sz w:val="24"/>
          <w:szCs w:val="24"/>
        </w:rPr>
        <w:t>e</w:t>
      </w:r>
      <w:r>
        <w:rPr>
          <w:sz w:val="24"/>
          <w:szCs w:val="24"/>
        </w:rPr>
        <w:t xml:space="preserve">, </w:t>
      </w:r>
      <w:r>
        <w:rPr>
          <w:spacing w:val="19"/>
          <w:sz w:val="24"/>
          <w:szCs w:val="24"/>
        </w:rPr>
        <w:t xml:space="preserve"> </w:t>
      </w:r>
      <w:r>
        <w:rPr>
          <w:spacing w:val="-2"/>
          <w:sz w:val="24"/>
          <w:szCs w:val="24"/>
        </w:rPr>
        <w:t>t</w:t>
      </w:r>
      <w:r>
        <w:rPr>
          <w:spacing w:val="-3"/>
          <w:sz w:val="24"/>
          <w:szCs w:val="24"/>
        </w:rPr>
        <w:t>a</w:t>
      </w:r>
      <w:r>
        <w:rPr>
          <w:spacing w:val="-2"/>
          <w:sz w:val="24"/>
          <w:szCs w:val="24"/>
        </w:rPr>
        <w:t>k</w:t>
      </w:r>
      <w:r>
        <w:rPr>
          <w:spacing w:val="-4"/>
          <w:sz w:val="24"/>
          <w:szCs w:val="24"/>
        </w:rPr>
        <w:t>i</w:t>
      </w:r>
      <w:r>
        <w:rPr>
          <w:spacing w:val="-2"/>
          <w:sz w:val="24"/>
          <w:szCs w:val="24"/>
        </w:rPr>
        <w:t>n</w:t>
      </w:r>
      <w:r>
        <w:rPr>
          <w:sz w:val="24"/>
          <w:szCs w:val="24"/>
        </w:rPr>
        <w:t xml:space="preserve">g </w:t>
      </w:r>
      <w:r>
        <w:rPr>
          <w:spacing w:val="19"/>
          <w:sz w:val="24"/>
          <w:szCs w:val="24"/>
        </w:rPr>
        <w:t xml:space="preserve"> </w:t>
      </w:r>
      <w:r>
        <w:rPr>
          <w:spacing w:val="-2"/>
          <w:sz w:val="24"/>
          <w:szCs w:val="24"/>
        </w:rPr>
        <w:t>int</w:t>
      </w:r>
      <w:r>
        <w:rPr>
          <w:sz w:val="24"/>
          <w:szCs w:val="24"/>
        </w:rPr>
        <w:t xml:space="preserve">o </w:t>
      </w:r>
      <w:r>
        <w:rPr>
          <w:spacing w:val="19"/>
          <w:sz w:val="24"/>
          <w:szCs w:val="24"/>
        </w:rPr>
        <w:t xml:space="preserve"> </w:t>
      </w:r>
      <w:r>
        <w:rPr>
          <w:spacing w:val="-3"/>
          <w:sz w:val="24"/>
          <w:szCs w:val="24"/>
        </w:rPr>
        <w:t>acc</w:t>
      </w:r>
      <w:r>
        <w:rPr>
          <w:spacing w:val="-2"/>
          <w:sz w:val="24"/>
          <w:szCs w:val="24"/>
        </w:rPr>
        <w:t>o</w:t>
      </w:r>
      <w:r>
        <w:rPr>
          <w:spacing w:val="-5"/>
          <w:sz w:val="24"/>
          <w:szCs w:val="24"/>
        </w:rPr>
        <w:t>u</w:t>
      </w:r>
      <w:r>
        <w:rPr>
          <w:spacing w:val="-2"/>
          <w:sz w:val="24"/>
          <w:szCs w:val="24"/>
        </w:rPr>
        <w:t>n</w:t>
      </w:r>
      <w:r>
        <w:rPr>
          <w:sz w:val="24"/>
          <w:szCs w:val="24"/>
        </w:rPr>
        <w:t xml:space="preserve">t </w:t>
      </w:r>
      <w:r>
        <w:rPr>
          <w:spacing w:val="24"/>
          <w:sz w:val="24"/>
          <w:szCs w:val="24"/>
        </w:rPr>
        <w:t xml:space="preserve"> </w:t>
      </w:r>
      <w:r>
        <w:rPr>
          <w:spacing w:val="-10"/>
          <w:sz w:val="24"/>
          <w:szCs w:val="24"/>
        </w:rPr>
        <w:t>y</w:t>
      </w:r>
      <w:r>
        <w:rPr>
          <w:spacing w:val="-2"/>
          <w:sz w:val="24"/>
          <w:szCs w:val="24"/>
        </w:rPr>
        <w:t>ou</w:t>
      </w:r>
      <w:r>
        <w:rPr>
          <w:sz w:val="24"/>
          <w:szCs w:val="24"/>
        </w:rPr>
        <w:t xml:space="preserve">r </w:t>
      </w:r>
      <w:r>
        <w:rPr>
          <w:spacing w:val="21"/>
          <w:sz w:val="24"/>
          <w:szCs w:val="24"/>
        </w:rPr>
        <w:t xml:space="preserve"> </w:t>
      </w:r>
      <w:r>
        <w:rPr>
          <w:spacing w:val="-2"/>
          <w:sz w:val="24"/>
          <w:szCs w:val="24"/>
        </w:rPr>
        <w:t>oth</w:t>
      </w:r>
      <w:r>
        <w:rPr>
          <w:spacing w:val="-3"/>
          <w:sz w:val="24"/>
          <w:szCs w:val="24"/>
        </w:rPr>
        <w:t>e</w:t>
      </w:r>
      <w:r>
        <w:rPr>
          <w:sz w:val="24"/>
          <w:szCs w:val="24"/>
        </w:rPr>
        <w:t xml:space="preserve">r </w:t>
      </w:r>
      <w:r>
        <w:rPr>
          <w:spacing w:val="-3"/>
          <w:sz w:val="24"/>
          <w:szCs w:val="24"/>
        </w:rPr>
        <w:t>re</w:t>
      </w:r>
      <w:r>
        <w:rPr>
          <w:spacing w:val="-2"/>
          <w:sz w:val="24"/>
          <w:szCs w:val="24"/>
        </w:rPr>
        <w:t>spon</w:t>
      </w:r>
      <w:r>
        <w:rPr>
          <w:spacing w:val="-5"/>
          <w:sz w:val="24"/>
          <w:szCs w:val="24"/>
        </w:rPr>
        <w:t>s</w:t>
      </w:r>
      <w:r>
        <w:rPr>
          <w:spacing w:val="-2"/>
          <w:sz w:val="24"/>
          <w:szCs w:val="24"/>
        </w:rPr>
        <w:t>ib</w:t>
      </w:r>
      <w:r>
        <w:rPr>
          <w:spacing w:val="-4"/>
          <w:sz w:val="24"/>
          <w:szCs w:val="24"/>
        </w:rPr>
        <w:t>i</w:t>
      </w:r>
      <w:r>
        <w:rPr>
          <w:spacing w:val="-2"/>
          <w:sz w:val="24"/>
          <w:szCs w:val="24"/>
        </w:rPr>
        <w:t>l</w:t>
      </w:r>
      <w:r>
        <w:rPr>
          <w:spacing w:val="-4"/>
          <w:sz w:val="24"/>
          <w:szCs w:val="24"/>
        </w:rPr>
        <w:t>i</w:t>
      </w:r>
      <w:r>
        <w:rPr>
          <w:spacing w:val="-2"/>
          <w:sz w:val="24"/>
          <w:szCs w:val="24"/>
        </w:rPr>
        <w:t>ti</w:t>
      </w:r>
      <w:r>
        <w:rPr>
          <w:spacing w:val="-3"/>
          <w:sz w:val="24"/>
          <w:szCs w:val="24"/>
        </w:rPr>
        <w:t>e</w:t>
      </w:r>
      <w:r>
        <w:rPr>
          <w:sz w:val="24"/>
          <w:szCs w:val="24"/>
        </w:rPr>
        <w:t>s</w:t>
      </w:r>
      <w:r>
        <w:rPr>
          <w:spacing w:val="-7"/>
          <w:sz w:val="24"/>
          <w:szCs w:val="24"/>
        </w:rPr>
        <w:t xml:space="preserve"> </w:t>
      </w:r>
      <w:r>
        <w:rPr>
          <w:spacing w:val="-3"/>
          <w:sz w:val="24"/>
          <w:szCs w:val="24"/>
        </w:rPr>
        <w:t>w</w:t>
      </w:r>
      <w:r>
        <w:rPr>
          <w:spacing w:val="-4"/>
          <w:sz w:val="24"/>
          <w:szCs w:val="24"/>
        </w:rPr>
        <w:t>i</w:t>
      </w:r>
      <w:r>
        <w:rPr>
          <w:spacing w:val="-2"/>
          <w:sz w:val="24"/>
          <w:szCs w:val="24"/>
        </w:rPr>
        <w:t>t</w:t>
      </w:r>
      <w:r>
        <w:rPr>
          <w:sz w:val="24"/>
          <w:szCs w:val="24"/>
        </w:rPr>
        <w:t>h</w:t>
      </w:r>
      <w:r>
        <w:rPr>
          <w:spacing w:val="-7"/>
          <w:sz w:val="24"/>
          <w:szCs w:val="24"/>
        </w:rPr>
        <w:t xml:space="preserve"> </w:t>
      </w:r>
      <w:r>
        <w:rPr>
          <w:spacing w:val="-2"/>
          <w:sz w:val="24"/>
          <w:szCs w:val="24"/>
        </w:rPr>
        <w:t>job</w:t>
      </w:r>
      <w:r>
        <w:rPr>
          <w:sz w:val="24"/>
          <w:szCs w:val="24"/>
        </w:rPr>
        <w:t>,</w:t>
      </w:r>
      <w:r>
        <w:rPr>
          <w:spacing w:val="-7"/>
          <w:sz w:val="24"/>
          <w:szCs w:val="24"/>
        </w:rPr>
        <w:t xml:space="preserve"> </w:t>
      </w:r>
      <w:r>
        <w:rPr>
          <w:spacing w:val="-6"/>
          <w:sz w:val="24"/>
          <w:szCs w:val="24"/>
        </w:rPr>
        <w:t>f</w:t>
      </w:r>
      <w:r>
        <w:rPr>
          <w:spacing w:val="-3"/>
          <w:sz w:val="24"/>
          <w:szCs w:val="24"/>
        </w:rPr>
        <w:t>a</w:t>
      </w:r>
      <w:r>
        <w:rPr>
          <w:spacing w:val="-2"/>
          <w:sz w:val="24"/>
          <w:szCs w:val="24"/>
        </w:rPr>
        <w:t>mi</w:t>
      </w:r>
      <w:r>
        <w:rPr>
          <w:sz w:val="24"/>
          <w:szCs w:val="24"/>
        </w:rPr>
        <w:t>l</w:t>
      </w:r>
      <w:r>
        <w:rPr>
          <w:spacing w:val="-9"/>
          <w:sz w:val="24"/>
          <w:szCs w:val="24"/>
        </w:rPr>
        <w:t>y</w:t>
      </w:r>
      <w:r>
        <w:rPr>
          <w:sz w:val="24"/>
          <w:szCs w:val="24"/>
        </w:rPr>
        <w:t>,</w:t>
      </w:r>
      <w:r>
        <w:rPr>
          <w:spacing w:val="-5"/>
          <w:sz w:val="24"/>
          <w:szCs w:val="24"/>
        </w:rPr>
        <w:t xml:space="preserve"> </w:t>
      </w:r>
      <w:r>
        <w:rPr>
          <w:spacing w:val="-3"/>
          <w:sz w:val="24"/>
          <w:szCs w:val="24"/>
        </w:rPr>
        <w:t>e</w:t>
      </w:r>
      <w:r>
        <w:rPr>
          <w:spacing w:val="-2"/>
          <w:sz w:val="24"/>
          <w:szCs w:val="24"/>
        </w:rPr>
        <w:t>t</w:t>
      </w:r>
      <w:r>
        <w:rPr>
          <w:spacing w:val="-3"/>
          <w:sz w:val="24"/>
          <w:szCs w:val="24"/>
        </w:rPr>
        <w:t>c</w:t>
      </w:r>
      <w:r>
        <w:rPr>
          <w:sz w:val="24"/>
          <w:szCs w:val="24"/>
        </w:rPr>
        <w:t>.</w:t>
      </w:r>
    </w:p>
    <w:p w:rsidR="005F5DB7" w:rsidRDefault="005F5DB7">
      <w:pPr>
        <w:spacing w:before="16" w:line="260" w:lineRule="exact"/>
        <w:rPr>
          <w:sz w:val="26"/>
          <w:szCs w:val="26"/>
        </w:rPr>
      </w:pPr>
    </w:p>
    <w:p w:rsidR="005F5DB7" w:rsidRDefault="00495889">
      <w:pPr>
        <w:ind w:left="112"/>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r</w:t>
      </w:r>
      <w:r>
        <w:rPr>
          <w:spacing w:val="-2"/>
          <w:sz w:val="24"/>
          <w:szCs w:val="24"/>
        </w:rPr>
        <w:t>ol</w:t>
      </w:r>
      <w:r>
        <w:rPr>
          <w:sz w:val="24"/>
          <w:szCs w:val="24"/>
        </w:rPr>
        <w:t>e</w:t>
      </w:r>
      <w:r>
        <w:rPr>
          <w:spacing w:val="-8"/>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i</w:t>
      </w:r>
      <w:r>
        <w:rPr>
          <w:sz w:val="24"/>
          <w:szCs w:val="24"/>
        </w:rPr>
        <w:t>n</w:t>
      </w:r>
      <w:r>
        <w:rPr>
          <w:spacing w:val="-10"/>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a</w:t>
      </w:r>
      <w:r>
        <w:rPr>
          <w:spacing w:val="-2"/>
          <w:sz w:val="24"/>
          <w:szCs w:val="24"/>
        </w:rPr>
        <w:t>d</w:t>
      </w:r>
      <w:r>
        <w:rPr>
          <w:spacing w:val="-5"/>
          <w:sz w:val="24"/>
          <w:szCs w:val="24"/>
        </w:rPr>
        <w:t>v</w:t>
      </w:r>
      <w:r>
        <w:rPr>
          <w:spacing w:val="-2"/>
          <w:sz w:val="24"/>
          <w:szCs w:val="24"/>
        </w:rPr>
        <w:t>is</w:t>
      </w:r>
      <w:r>
        <w:rPr>
          <w:spacing w:val="-3"/>
          <w:sz w:val="24"/>
          <w:szCs w:val="24"/>
        </w:rPr>
        <w:t>i</w:t>
      </w:r>
      <w:r>
        <w:rPr>
          <w:spacing w:val="-2"/>
          <w:sz w:val="24"/>
          <w:szCs w:val="24"/>
        </w:rPr>
        <w:t>n</w:t>
      </w:r>
      <w:r>
        <w:rPr>
          <w:sz w:val="24"/>
          <w:szCs w:val="24"/>
        </w:rPr>
        <w:t>g</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7"/>
          <w:sz w:val="24"/>
          <w:szCs w:val="24"/>
        </w:rPr>
        <w:t xml:space="preserve"> </w:t>
      </w:r>
      <w:r>
        <w:rPr>
          <w:spacing w:val="-2"/>
          <w:sz w:val="24"/>
          <w:szCs w:val="24"/>
        </w:rPr>
        <w:t>i</w:t>
      </w:r>
      <w:r>
        <w:rPr>
          <w:sz w:val="24"/>
          <w:szCs w:val="24"/>
        </w:rPr>
        <w:t>s</w:t>
      </w:r>
      <w:r>
        <w:rPr>
          <w:spacing w:val="-7"/>
          <w:sz w:val="24"/>
          <w:szCs w:val="24"/>
        </w:rPr>
        <w:t xml:space="preserve"> </w:t>
      </w:r>
      <w:r>
        <w:rPr>
          <w:spacing w:val="-2"/>
          <w:sz w:val="24"/>
          <w:szCs w:val="24"/>
        </w:rPr>
        <w:t>to</w:t>
      </w:r>
      <w:r>
        <w:rPr>
          <w:sz w:val="24"/>
          <w:szCs w:val="24"/>
        </w:rPr>
        <w:t>:</w:t>
      </w:r>
    </w:p>
    <w:p w:rsidR="005F5DB7" w:rsidRDefault="005F5DB7">
      <w:pPr>
        <w:spacing w:before="18" w:line="260" w:lineRule="exact"/>
        <w:rPr>
          <w:sz w:val="26"/>
          <w:szCs w:val="26"/>
        </w:rPr>
      </w:pPr>
    </w:p>
    <w:p w:rsidR="005F5DB7" w:rsidRDefault="00495889">
      <w:pPr>
        <w:ind w:left="832"/>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1"/>
          <w:sz w:val="24"/>
          <w:szCs w:val="24"/>
        </w:rPr>
        <w:t>S</w:t>
      </w:r>
      <w:r>
        <w:rPr>
          <w:spacing w:val="-3"/>
          <w:sz w:val="24"/>
          <w:szCs w:val="24"/>
        </w:rPr>
        <w:t>ee</w:t>
      </w:r>
      <w:r>
        <w:rPr>
          <w:sz w:val="24"/>
          <w:szCs w:val="24"/>
        </w:rPr>
        <w:t>k</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3"/>
          <w:sz w:val="24"/>
          <w:szCs w:val="24"/>
        </w:rPr>
        <w:t>c</w:t>
      </w:r>
      <w:r>
        <w:rPr>
          <w:spacing w:val="-2"/>
          <w:sz w:val="24"/>
          <w:szCs w:val="24"/>
        </w:rPr>
        <w:t>ou</w:t>
      </w:r>
      <w:r>
        <w:rPr>
          <w:spacing w:val="-5"/>
          <w:sz w:val="24"/>
          <w:szCs w:val="24"/>
        </w:rPr>
        <w:t>n</w:t>
      </w:r>
      <w:r>
        <w:rPr>
          <w:spacing w:val="-2"/>
          <w:sz w:val="24"/>
          <w:szCs w:val="24"/>
        </w:rPr>
        <w:t>s</w:t>
      </w:r>
      <w:r>
        <w:rPr>
          <w:spacing w:val="-3"/>
          <w:sz w:val="24"/>
          <w:szCs w:val="24"/>
        </w:rPr>
        <w:t>e</w:t>
      </w:r>
      <w:r>
        <w:rPr>
          <w:sz w:val="24"/>
          <w:szCs w:val="24"/>
        </w:rPr>
        <w:t>l</w:t>
      </w:r>
      <w:r>
        <w:rPr>
          <w:spacing w:val="-4"/>
          <w:sz w:val="24"/>
          <w:szCs w:val="24"/>
        </w:rPr>
        <w:t xml:space="preserve"> </w:t>
      </w:r>
      <w:r>
        <w:rPr>
          <w:spacing w:val="-2"/>
          <w:sz w:val="24"/>
          <w:szCs w:val="24"/>
        </w:rPr>
        <w:t>o</w:t>
      </w:r>
      <w:r>
        <w:rPr>
          <w:sz w:val="24"/>
          <w:szCs w:val="24"/>
        </w:rPr>
        <w:t>f</w:t>
      </w:r>
      <w:r>
        <w:rPr>
          <w:spacing w:val="-6"/>
          <w:sz w:val="24"/>
          <w:szCs w:val="24"/>
        </w:rPr>
        <w:t xml:space="preserve"> </w:t>
      </w:r>
      <w:r>
        <w:rPr>
          <w:spacing w:val="-10"/>
          <w:sz w:val="24"/>
          <w:szCs w:val="24"/>
        </w:rPr>
        <w:t>y</w:t>
      </w:r>
      <w:r>
        <w:rPr>
          <w:spacing w:val="-2"/>
          <w:sz w:val="24"/>
          <w:szCs w:val="24"/>
        </w:rPr>
        <w:t>ou</w:t>
      </w:r>
      <w:r>
        <w:rPr>
          <w:sz w:val="24"/>
          <w:szCs w:val="24"/>
        </w:rPr>
        <w:t>r</w:t>
      </w:r>
      <w:r>
        <w:rPr>
          <w:spacing w:val="-6"/>
          <w:sz w:val="24"/>
          <w:szCs w:val="24"/>
        </w:rPr>
        <w:t xml:space="preserve"> </w:t>
      </w:r>
      <w:r>
        <w:rPr>
          <w:spacing w:val="-3"/>
          <w:sz w:val="24"/>
          <w:szCs w:val="24"/>
        </w:rPr>
        <w:t>a</w:t>
      </w:r>
      <w:r>
        <w:rPr>
          <w:spacing w:val="-2"/>
          <w:sz w:val="24"/>
          <w:szCs w:val="24"/>
        </w:rPr>
        <w:t>dviso</w:t>
      </w:r>
      <w:r>
        <w:rPr>
          <w:sz w:val="24"/>
          <w:szCs w:val="24"/>
        </w:rPr>
        <w:t>r</w:t>
      </w:r>
      <w:r>
        <w:rPr>
          <w:spacing w:val="-8"/>
          <w:sz w:val="24"/>
          <w:szCs w:val="24"/>
        </w:rPr>
        <w:t xml:space="preserve"> </w:t>
      </w:r>
      <w:r>
        <w:rPr>
          <w:spacing w:val="-2"/>
          <w:sz w:val="24"/>
          <w:szCs w:val="24"/>
        </w:rPr>
        <w:t>du</w:t>
      </w:r>
      <w:r>
        <w:rPr>
          <w:spacing w:val="-3"/>
          <w:sz w:val="24"/>
          <w:szCs w:val="24"/>
        </w:rPr>
        <w:t>r</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Ear</w:t>
      </w:r>
      <w:r>
        <w:rPr>
          <w:sz w:val="24"/>
          <w:szCs w:val="24"/>
        </w:rPr>
        <w:t>ly</w:t>
      </w:r>
      <w:r>
        <w:rPr>
          <w:spacing w:val="-12"/>
          <w:sz w:val="24"/>
          <w:szCs w:val="24"/>
        </w:rPr>
        <w:t xml:space="preserve"> </w:t>
      </w:r>
      <w:r>
        <w:rPr>
          <w:spacing w:val="-2"/>
          <w:sz w:val="24"/>
          <w:szCs w:val="24"/>
        </w:rPr>
        <w:t>R</w:t>
      </w:r>
      <w:r>
        <w:rPr>
          <w:spacing w:val="-3"/>
          <w:sz w:val="24"/>
          <w:szCs w:val="24"/>
        </w:rPr>
        <w:t>e</w:t>
      </w:r>
      <w:r>
        <w:rPr>
          <w:spacing w:val="-5"/>
          <w:sz w:val="24"/>
          <w:szCs w:val="24"/>
        </w:rPr>
        <w:t>g</w:t>
      </w:r>
      <w:r>
        <w:rPr>
          <w:sz w:val="24"/>
          <w:szCs w:val="24"/>
        </w:rPr>
        <w:t>i</w:t>
      </w:r>
      <w:r>
        <w:rPr>
          <w:spacing w:val="-2"/>
          <w:sz w:val="24"/>
          <w:szCs w:val="24"/>
        </w:rPr>
        <w:t>st</w:t>
      </w:r>
      <w:r>
        <w:rPr>
          <w:spacing w:val="-3"/>
          <w:sz w:val="24"/>
          <w:szCs w:val="24"/>
        </w:rPr>
        <w:t>ra</w:t>
      </w:r>
      <w:r>
        <w:rPr>
          <w:spacing w:val="-4"/>
          <w:sz w:val="24"/>
          <w:szCs w:val="24"/>
        </w:rPr>
        <w:t>t</w:t>
      </w:r>
      <w:r>
        <w:rPr>
          <w:spacing w:val="-2"/>
          <w:sz w:val="24"/>
          <w:szCs w:val="24"/>
        </w:rPr>
        <w:t>io</w:t>
      </w:r>
      <w:r>
        <w:rPr>
          <w:sz w:val="24"/>
          <w:szCs w:val="24"/>
        </w:rPr>
        <w:t>n</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o</w:t>
      </w:r>
      <w:r>
        <w:rPr>
          <w:spacing w:val="-2"/>
          <w:sz w:val="24"/>
          <w:szCs w:val="24"/>
        </w:rPr>
        <w:t>th</w:t>
      </w:r>
      <w:r>
        <w:rPr>
          <w:spacing w:val="-3"/>
          <w:sz w:val="24"/>
          <w:szCs w:val="24"/>
        </w:rPr>
        <w:t>erw</w:t>
      </w:r>
      <w:r>
        <w:rPr>
          <w:spacing w:val="-2"/>
          <w:sz w:val="24"/>
          <w:szCs w:val="24"/>
        </w:rPr>
        <w:t>is</w:t>
      </w:r>
      <w:r>
        <w:rPr>
          <w:sz w:val="24"/>
          <w:szCs w:val="24"/>
        </w:rPr>
        <w:t>e</w:t>
      </w:r>
      <w:r>
        <w:rPr>
          <w:spacing w:val="-8"/>
          <w:sz w:val="24"/>
          <w:szCs w:val="24"/>
        </w:rPr>
        <w:t xml:space="preserve"> </w:t>
      </w:r>
      <w:r>
        <w:rPr>
          <w:spacing w:val="-3"/>
          <w:sz w:val="24"/>
          <w:szCs w:val="24"/>
        </w:rPr>
        <w:t>a</w:t>
      </w:r>
      <w:r>
        <w:rPr>
          <w:sz w:val="24"/>
          <w:szCs w:val="24"/>
        </w:rPr>
        <w:t>s</w:t>
      </w:r>
      <w:r>
        <w:rPr>
          <w:spacing w:val="-7"/>
          <w:sz w:val="24"/>
          <w:szCs w:val="24"/>
        </w:rPr>
        <w:t xml:space="preserve"> </w:t>
      </w:r>
      <w:r>
        <w:rPr>
          <w:spacing w:val="-2"/>
          <w:sz w:val="24"/>
          <w:szCs w:val="24"/>
        </w:rPr>
        <w:t>n</w:t>
      </w:r>
      <w:r>
        <w:rPr>
          <w:spacing w:val="-3"/>
          <w:sz w:val="24"/>
          <w:szCs w:val="24"/>
        </w:rPr>
        <w:t>ee</w:t>
      </w:r>
      <w:r>
        <w:rPr>
          <w:spacing w:val="-2"/>
          <w:sz w:val="24"/>
          <w:szCs w:val="24"/>
        </w:rPr>
        <w:t>d</w:t>
      </w:r>
      <w:r>
        <w:rPr>
          <w:spacing w:val="-3"/>
          <w:sz w:val="24"/>
          <w:szCs w:val="24"/>
        </w:rPr>
        <w:t>e</w:t>
      </w:r>
      <w:r>
        <w:rPr>
          <w:spacing w:val="-2"/>
          <w:sz w:val="24"/>
          <w:szCs w:val="24"/>
        </w:rPr>
        <w:t>d</w:t>
      </w:r>
      <w:r>
        <w:rPr>
          <w:sz w:val="24"/>
          <w:szCs w:val="24"/>
        </w:rPr>
        <w:t>.</w:t>
      </w:r>
    </w:p>
    <w:p w:rsidR="005F5DB7" w:rsidRDefault="005F5DB7">
      <w:pPr>
        <w:spacing w:before="17" w:line="260" w:lineRule="exact"/>
        <w:rPr>
          <w:sz w:val="26"/>
          <w:szCs w:val="26"/>
        </w:rPr>
      </w:pPr>
    </w:p>
    <w:p w:rsidR="005F5DB7" w:rsidRDefault="00495889">
      <w:pPr>
        <w:ind w:left="832"/>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3"/>
          <w:sz w:val="24"/>
          <w:szCs w:val="24"/>
        </w:rPr>
        <w:t>Acce</w:t>
      </w:r>
      <w:r>
        <w:rPr>
          <w:spacing w:val="-2"/>
          <w:sz w:val="24"/>
          <w:szCs w:val="24"/>
        </w:rPr>
        <w:t>s</w:t>
      </w:r>
      <w:r>
        <w:rPr>
          <w:sz w:val="24"/>
          <w:szCs w:val="24"/>
        </w:rPr>
        <w:t>s</w:t>
      </w:r>
      <w:r>
        <w:rPr>
          <w:spacing w:val="-5"/>
          <w:sz w:val="24"/>
          <w:szCs w:val="24"/>
        </w:rPr>
        <w:t xml:space="preserve"> </w:t>
      </w:r>
      <w:r>
        <w:rPr>
          <w:spacing w:val="-3"/>
          <w:sz w:val="24"/>
          <w:szCs w:val="24"/>
        </w:rPr>
        <w:t>a</w:t>
      </w:r>
      <w:r>
        <w:rPr>
          <w:spacing w:val="-2"/>
          <w:sz w:val="24"/>
          <w:szCs w:val="24"/>
        </w:rPr>
        <w:t>v</w:t>
      </w:r>
      <w:r>
        <w:rPr>
          <w:spacing w:val="-3"/>
          <w:sz w:val="24"/>
          <w:szCs w:val="24"/>
        </w:rPr>
        <w:t>a</w:t>
      </w:r>
      <w:r>
        <w:rPr>
          <w:spacing w:val="-2"/>
          <w:sz w:val="24"/>
          <w:szCs w:val="24"/>
        </w:rPr>
        <w:t>il</w:t>
      </w:r>
      <w:r>
        <w:rPr>
          <w:spacing w:val="-6"/>
          <w:sz w:val="24"/>
          <w:szCs w:val="24"/>
        </w:rPr>
        <w:t>a</w:t>
      </w:r>
      <w:r>
        <w:rPr>
          <w:spacing w:val="-2"/>
          <w:sz w:val="24"/>
          <w:szCs w:val="24"/>
        </w:rPr>
        <w:t>bl</w:t>
      </w:r>
      <w:r>
        <w:rPr>
          <w:sz w:val="24"/>
          <w:szCs w:val="24"/>
        </w:rPr>
        <w:t>e</w:t>
      </w:r>
      <w:r>
        <w:rPr>
          <w:spacing w:val="-6"/>
          <w:sz w:val="24"/>
          <w:szCs w:val="24"/>
        </w:rPr>
        <w:t xml:space="preserve"> </w:t>
      </w:r>
      <w:r>
        <w:rPr>
          <w:spacing w:val="-5"/>
          <w:sz w:val="24"/>
          <w:szCs w:val="24"/>
        </w:rPr>
        <w:t>s</w:t>
      </w:r>
      <w:r>
        <w:rPr>
          <w:spacing w:val="-2"/>
          <w:sz w:val="24"/>
          <w:szCs w:val="24"/>
        </w:rPr>
        <w:t>tud</w:t>
      </w:r>
      <w:r>
        <w:rPr>
          <w:spacing w:val="-3"/>
          <w:sz w:val="24"/>
          <w:szCs w:val="24"/>
        </w:rPr>
        <w:t>e</w:t>
      </w:r>
      <w:r>
        <w:rPr>
          <w:spacing w:val="-5"/>
          <w:sz w:val="24"/>
          <w:szCs w:val="24"/>
        </w:rPr>
        <w:t>n</w:t>
      </w:r>
      <w:r>
        <w:rPr>
          <w:sz w:val="24"/>
          <w:szCs w:val="24"/>
        </w:rPr>
        <w:t>t</w:t>
      </w:r>
      <w:r>
        <w:rPr>
          <w:spacing w:val="-7"/>
          <w:sz w:val="24"/>
          <w:szCs w:val="24"/>
        </w:rPr>
        <w:t xml:space="preserve"> </w:t>
      </w:r>
      <w:r>
        <w:rPr>
          <w:spacing w:val="-5"/>
          <w:sz w:val="24"/>
          <w:szCs w:val="24"/>
        </w:rPr>
        <w:t>s</w:t>
      </w:r>
      <w:r>
        <w:rPr>
          <w:spacing w:val="-3"/>
          <w:sz w:val="24"/>
          <w:szCs w:val="24"/>
        </w:rPr>
        <w:t>er</w:t>
      </w:r>
      <w:r>
        <w:rPr>
          <w:spacing w:val="-2"/>
          <w:sz w:val="24"/>
          <w:szCs w:val="24"/>
        </w:rPr>
        <w:t>vi</w:t>
      </w:r>
      <w:r>
        <w:rPr>
          <w:spacing w:val="-3"/>
          <w:sz w:val="24"/>
          <w:szCs w:val="24"/>
        </w:rPr>
        <w:t>ce</w:t>
      </w:r>
      <w:r>
        <w:rPr>
          <w:sz w:val="24"/>
          <w:szCs w:val="24"/>
        </w:rPr>
        <w:t>s</w:t>
      </w:r>
      <w:r>
        <w:rPr>
          <w:spacing w:val="-5"/>
          <w:sz w:val="24"/>
          <w:szCs w:val="24"/>
        </w:rPr>
        <w:t xml:space="preserve"> </w:t>
      </w:r>
      <w:r>
        <w:rPr>
          <w:spacing w:val="-3"/>
          <w:sz w:val="24"/>
          <w:szCs w:val="24"/>
        </w:rPr>
        <w:t>a</w:t>
      </w:r>
      <w:r>
        <w:rPr>
          <w:sz w:val="24"/>
          <w:szCs w:val="24"/>
        </w:rPr>
        <w:t>s</w:t>
      </w:r>
      <w:r>
        <w:rPr>
          <w:spacing w:val="-5"/>
          <w:sz w:val="24"/>
          <w:szCs w:val="24"/>
        </w:rPr>
        <w:t xml:space="preserve"> </w:t>
      </w:r>
      <w:r>
        <w:rPr>
          <w:spacing w:val="-2"/>
          <w:sz w:val="24"/>
          <w:szCs w:val="24"/>
        </w:rPr>
        <w:t>n</w:t>
      </w:r>
      <w:r>
        <w:rPr>
          <w:spacing w:val="-3"/>
          <w:sz w:val="24"/>
          <w:szCs w:val="24"/>
        </w:rPr>
        <w:t>ece</w:t>
      </w:r>
      <w:r>
        <w:rPr>
          <w:spacing w:val="-5"/>
          <w:sz w:val="24"/>
          <w:szCs w:val="24"/>
        </w:rPr>
        <w:t>s</w:t>
      </w:r>
      <w:r>
        <w:rPr>
          <w:spacing w:val="-2"/>
          <w:sz w:val="24"/>
          <w:szCs w:val="24"/>
        </w:rPr>
        <w:t>s</w:t>
      </w:r>
      <w:r>
        <w:rPr>
          <w:spacing w:val="-3"/>
          <w:sz w:val="24"/>
          <w:szCs w:val="24"/>
        </w:rPr>
        <w:t>a</w:t>
      </w:r>
      <w:r>
        <w:rPr>
          <w:sz w:val="24"/>
          <w:szCs w:val="24"/>
        </w:rPr>
        <w:t>r</w:t>
      </w:r>
      <w:r>
        <w:rPr>
          <w:spacing w:val="-10"/>
          <w:sz w:val="24"/>
          <w:szCs w:val="24"/>
        </w:rPr>
        <w:t>y</w:t>
      </w:r>
      <w:r>
        <w:rPr>
          <w:sz w:val="24"/>
          <w:szCs w:val="24"/>
        </w:rPr>
        <w:t>.</w:t>
      </w:r>
    </w:p>
    <w:p w:rsidR="005F5DB7" w:rsidRDefault="005F5DB7">
      <w:pPr>
        <w:spacing w:before="17" w:line="280" w:lineRule="exact"/>
        <w:rPr>
          <w:sz w:val="28"/>
          <w:szCs w:val="28"/>
        </w:rPr>
      </w:pPr>
    </w:p>
    <w:p w:rsidR="005F5DB7" w:rsidRDefault="003A39E0">
      <w:pPr>
        <w:tabs>
          <w:tab w:val="left" w:pos="1540"/>
        </w:tabs>
        <w:spacing w:line="260" w:lineRule="exact"/>
        <w:ind w:left="1552" w:right="680" w:hanging="720"/>
        <w:rPr>
          <w:sz w:val="24"/>
          <w:szCs w:val="24"/>
        </w:rPr>
        <w:sectPr w:rsidR="005F5DB7">
          <w:pgSz w:w="12240" w:h="15840"/>
          <w:pgMar w:top="780" w:right="900" w:bottom="280" w:left="104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83328" behindDoc="0" locked="0" layoutInCell="1" allowOverlap="1" wp14:anchorId="2B522EBD" wp14:editId="0AD7BFE3">
                <wp:simplePos x="0" y="0"/>
                <wp:positionH relativeFrom="rightMargin">
                  <wp:align>left</wp:align>
                </wp:positionH>
                <wp:positionV relativeFrom="paragraph">
                  <wp:posOffset>4831715</wp:posOffset>
                </wp:positionV>
                <wp:extent cx="457200" cy="219075"/>
                <wp:effectExtent l="0" t="0" r="19050" b="28575"/>
                <wp:wrapNone/>
                <wp:docPr id="147" name="Text Box 14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7" o:spid="_x0000_s1035" type="#_x0000_t202" style="position:absolute;left:0;text-align:left;margin-left:0;margin-top:380.45pt;width:36pt;height:17.25pt;z-index:25168332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" fillcolor="window" strokecolor="window" strokeweight=".5pt">
                <v:textbox>
                  <w:txbxContent>
                    <w:p w:rsidR="00FD3921" w:rsidRDefault="00FD3921" w:rsidP="003A39E0">
                      <w:r>
                        <w:t>10</w:t>
                      </w:r>
                    </w:p>
                  </w:txbxContent>
                </v:textbox>
                <w10:wrap anchorx="margin"/>
              </v:shape>
            </w:pict>
          </mc:Fallback>
        </mc:AlternateContent>
      </w:r>
      <w:r w:rsidR="00495889">
        <w:rPr>
          <w:rFonts w:ascii="Symbol" w:eastAsia="Symbol" w:hAnsi="Symbol" w:cs="Symbol"/>
          <w:sz w:val="24"/>
          <w:szCs w:val="24"/>
        </w:rPr>
        <w:t></w:t>
      </w:r>
      <w:r w:rsidR="00495889">
        <w:rPr>
          <w:sz w:val="24"/>
          <w:szCs w:val="24"/>
        </w:rPr>
        <w:tab/>
      </w:r>
      <w:r w:rsidR="00495889">
        <w:rPr>
          <w:spacing w:val="-2"/>
          <w:sz w:val="24"/>
          <w:szCs w:val="24"/>
        </w:rPr>
        <w:t>M</w:t>
      </w:r>
      <w:r w:rsidR="00495889">
        <w:rPr>
          <w:spacing w:val="-3"/>
          <w:sz w:val="24"/>
          <w:szCs w:val="24"/>
        </w:rPr>
        <w:t>a</w:t>
      </w:r>
      <w:r w:rsidR="00495889">
        <w:rPr>
          <w:spacing w:val="-2"/>
          <w:sz w:val="24"/>
          <w:szCs w:val="24"/>
        </w:rPr>
        <w:t>k</w:t>
      </w:r>
      <w:r w:rsidR="00495889">
        <w:rPr>
          <w:sz w:val="24"/>
          <w:szCs w:val="24"/>
        </w:rPr>
        <w:t>e</w:t>
      </w:r>
      <w:r w:rsidR="00495889">
        <w:rPr>
          <w:spacing w:val="-6"/>
          <w:sz w:val="24"/>
          <w:szCs w:val="24"/>
        </w:rPr>
        <w:t xml:space="preserve"> </w:t>
      </w:r>
      <w:r w:rsidR="00495889">
        <w:rPr>
          <w:spacing w:val="-3"/>
          <w:sz w:val="24"/>
          <w:szCs w:val="24"/>
        </w:rPr>
        <w:t>rea</w:t>
      </w:r>
      <w:r w:rsidR="00495889">
        <w:rPr>
          <w:spacing w:val="-2"/>
          <w:sz w:val="24"/>
          <w:szCs w:val="24"/>
        </w:rPr>
        <w:t>son</w:t>
      </w:r>
      <w:r w:rsidR="00495889">
        <w:rPr>
          <w:spacing w:val="-3"/>
          <w:sz w:val="24"/>
          <w:szCs w:val="24"/>
        </w:rPr>
        <w:t>a</w:t>
      </w:r>
      <w:r w:rsidR="00495889">
        <w:rPr>
          <w:spacing w:val="-5"/>
          <w:sz w:val="24"/>
          <w:szCs w:val="24"/>
        </w:rPr>
        <w:t>b</w:t>
      </w:r>
      <w:r w:rsidR="00495889">
        <w:rPr>
          <w:spacing w:val="-2"/>
          <w:sz w:val="24"/>
          <w:szCs w:val="24"/>
        </w:rPr>
        <w:t>l</w:t>
      </w:r>
      <w:r w:rsidR="00495889">
        <w:rPr>
          <w:sz w:val="24"/>
          <w:szCs w:val="24"/>
        </w:rPr>
        <w:t>e</w:t>
      </w:r>
      <w:r w:rsidR="00495889">
        <w:rPr>
          <w:spacing w:val="-6"/>
          <w:sz w:val="24"/>
          <w:szCs w:val="24"/>
        </w:rPr>
        <w:t xml:space="preserve"> </w:t>
      </w:r>
      <w:r w:rsidR="00495889">
        <w:rPr>
          <w:spacing w:val="-3"/>
          <w:sz w:val="24"/>
          <w:szCs w:val="24"/>
        </w:rPr>
        <w:t>a</w:t>
      </w:r>
      <w:r w:rsidR="00495889">
        <w:rPr>
          <w:spacing w:val="-2"/>
          <w:sz w:val="24"/>
          <w:szCs w:val="24"/>
        </w:rPr>
        <w:t>n</w:t>
      </w:r>
      <w:r w:rsidR="00495889">
        <w:rPr>
          <w:sz w:val="24"/>
          <w:szCs w:val="24"/>
        </w:rPr>
        <w:t>d</w:t>
      </w:r>
      <w:r w:rsidR="00495889">
        <w:rPr>
          <w:spacing w:val="-5"/>
          <w:sz w:val="24"/>
          <w:szCs w:val="24"/>
        </w:rPr>
        <w:t xml:space="preserve"> </w:t>
      </w:r>
      <w:r w:rsidR="00495889">
        <w:rPr>
          <w:spacing w:val="-3"/>
          <w:sz w:val="24"/>
          <w:szCs w:val="24"/>
        </w:rPr>
        <w:t>rea</w:t>
      </w:r>
      <w:r w:rsidR="00495889">
        <w:rPr>
          <w:spacing w:val="-4"/>
          <w:sz w:val="24"/>
          <w:szCs w:val="24"/>
        </w:rPr>
        <w:t>li</w:t>
      </w:r>
      <w:r w:rsidR="00495889">
        <w:rPr>
          <w:spacing w:val="-2"/>
          <w:sz w:val="24"/>
          <w:szCs w:val="24"/>
        </w:rPr>
        <w:t>sti</w:t>
      </w:r>
      <w:r w:rsidR="00495889">
        <w:rPr>
          <w:sz w:val="24"/>
          <w:szCs w:val="24"/>
        </w:rPr>
        <w:t>c</w:t>
      </w:r>
      <w:r w:rsidR="00495889">
        <w:rPr>
          <w:spacing w:val="-6"/>
          <w:sz w:val="24"/>
          <w:szCs w:val="24"/>
        </w:rPr>
        <w:t xml:space="preserve"> </w:t>
      </w:r>
      <w:r w:rsidR="00495889">
        <w:rPr>
          <w:spacing w:val="-3"/>
          <w:sz w:val="24"/>
          <w:szCs w:val="24"/>
        </w:rPr>
        <w:t>c</w:t>
      </w:r>
      <w:r w:rsidR="00495889">
        <w:rPr>
          <w:spacing w:val="-5"/>
          <w:sz w:val="24"/>
          <w:szCs w:val="24"/>
        </w:rPr>
        <w:t>h</w:t>
      </w:r>
      <w:r w:rsidR="00495889">
        <w:rPr>
          <w:spacing w:val="-2"/>
          <w:sz w:val="24"/>
          <w:szCs w:val="24"/>
        </w:rPr>
        <w:t>oi</w:t>
      </w:r>
      <w:r w:rsidR="00495889">
        <w:rPr>
          <w:spacing w:val="-3"/>
          <w:sz w:val="24"/>
          <w:szCs w:val="24"/>
        </w:rPr>
        <w:t>ce</w:t>
      </w:r>
      <w:r w:rsidR="00495889">
        <w:rPr>
          <w:sz w:val="24"/>
          <w:szCs w:val="24"/>
        </w:rPr>
        <w:t>s</w:t>
      </w:r>
      <w:r w:rsidR="00495889">
        <w:rPr>
          <w:spacing w:val="-5"/>
          <w:sz w:val="24"/>
          <w:szCs w:val="24"/>
        </w:rPr>
        <w:t xml:space="preserve"> </w:t>
      </w:r>
      <w:r w:rsidR="00495889">
        <w:rPr>
          <w:spacing w:val="-3"/>
          <w:sz w:val="24"/>
          <w:szCs w:val="24"/>
        </w:rPr>
        <w:t>re</w:t>
      </w:r>
      <w:r w:rsidR="00495889">
        <w:rPr>
          <w:spacing w:val="-5"/>
          <w:sz w:val="24"/>
          <w:szCs w:val="24"/>
        </w:rPr>
        <w:t>g</w:t>
      </w:r>
      <w:r w:rsidR="00495889">
        <w:rPr>
          <w:spacing w:val="-3"/>
          <w:sz w:val="24"/>
          <w:szCs w:val="24"/>
        </w:rPr>
        <w:t>ar</w:t>
      </w:r>
      <w:r w:rsidR="00495889">
        <w:rPr>
          <w:spacing w:val="-2"/>
          <w:sz w:val="24"/>
          <w:szCs w:val="24"/>
        </w:rPr>
        <w:t>din</w:t>
      </w:r>
      <w:r w:rsidR="00495889">
        <w:rPr>
          <w:sz w:val="24"/>
          <w:szCs w:val="24"/>
        </w:rPr>
        <w:t>g</w:t>
      </w:r>
      <w:r w:rsidR="00495889">
        <w:rPr>
          <w:spacing w:val="-5"/>
          <w:sz w:val="24"/>
          <w:szCs w:val="24"/>
        </w:rPr>
        <w:t xml:space="preserve"> </w:t>
      </w:r>
      <w:r w:rsidR="00495889">
        <w:rPr>
          <w:spacing w:val="-10"/>
          <w:sz w:val="24"/>
          <w:szCs w:val="24"/>
        </w:rPr>
        <w:t>y</w:t>
      </w:r>
      <w:r w:rsidR="00495889">
        <w:rPr>
          <w:spacing w:val="-2"/>
          <w:sz w:val="24"/>
          <w:szCs w:val="24"/>
        </w:rPr>
        <w:t>ou</w:t>
      </w:r>
      <w:r w:rsidR="00495889">
        <w:rPr>
          <w:sz w:val="24"/>
          <w:szCs w:val="24"/>
        </w:rPr>
        <w:t>r</w:t>
      </w:r>
      <w:r w:rsidR="00495889">
        <w:rPr>
          <w:spacing w:val="-6"/>
          <w:sz w:val="24"/>
          <w:szCs w:val="24"/>
        </w:rPr>
        <w:t xml:space="preserve"> </w:t>
      </w:r>
      <w:r w:rsidR="00495889">
        <w:rPr>
          <w:spacing w:val="-3"/>
          <w:sz w:val="24"/>
          <w:szCs w:val="24"/>
        </w:rPr>
        <w:t>aca</w:t>
      </w:r>
      <w:r w:rsidR="00495889">
        <w:rPr>
          <w:spacing w:val="-2"/>
          <w:sz w:val="24"/>
          <w:szCs w:val="24"/>
        </w:rPr>
        <w:t>d</w:t>
      </w:r>
      <w:r w:rsidR="00495889">
        <w:rPr>
          <w:spacing w:val="-3"/>
          <w:sz w:val="24"/>
          <w:szCs w:val="24"/>
        </w:rPr>
        <w:t>e</w:t>
      </w:r>
      <w:r w:rsidR="00495889">
        <w:rPr>
          <w:spacing w:val="-2"/>
          <w:sz w:val="24"/>
          <w:szCs w:val="24"/>
        </w:rPr>
        <w:t>mi</w:t>
      </w:r>
      <w:r w:rsidR="00495889">
        <w:rPr>
          <w:sz w:val="24"/>
          <w:szCs w:val="24"/>
        </w:rPr>
        <w:t>c</w:t>
      </w:r>
      <w:r w:rsidR="00495889">
        <w:rPr>
          <w:spacing w:val="-6"/>
          <w:sz w:val="24"/>
          <w:szCs w:val="24"/>
        </w:rPr>
        <w:t xml:space="preserve"> </w:t>
      </w:r>
      <w:r w:rsidR="00495889">
        <w:rPr>
          <w:spacing w:val="-3"/>
          <w:sz w:val="24"/>
          <w:szCs w:val="24"/>
        </w:rPr>
        <w:t>caree</w:t>
      </w:r>
      <w:r w:rsidR="00495889">
        <w:rPr>
          <w:sz w:val="24"/>
          <w:szCs w:val="24"/>
        </w:rPr>
        <w:t>r</w:t>
      </w:r>
      <w:r w:rsidR="00495889">
        <w:rPr>
          <w:spacing w:val="-6"/>
          <w:sz w:val="24"/>
          <w:szCs w:val="24"/>
        </w:rPr>
        <w:t xml:space="preserve"> </w:t>
      </w:r>
      <w:r w:rsidR="00495889">
        <w:rPr>
          <w:spacing w:val="-2"/>
          <w:sz w:val="24"/>
          <w:szCs w:val="24"/>
        </w:rPr>
        <w:t>th</w:t>
      </w:r>
      <w:r w:rsidR="00495889">
        <w:rPr>
          <w:spacing w:val="-6"/>
          <w:sz w:val="24"/>
          <w:szCs w:val="24"/>
        </w:rPr>
        <w:t>a</w:t>
      </w:r>
      <w:r w:rsidR="00495889">
        <w:rPr>
          <w:sz w:val="24"/>
          <w:szCs w:val="24"/>
        </w:rPr>
        <w:t>t</w:t>
      </w:r>
      <w:r w:rsidR="00495889">
        <w:rPr>
          <w:spacing w:val="-4"/>
          <w:sz w:val="24"/>
          <w:szCs w:val="24"/>
        </w:rPr>
        <w:t xml:space="preserve"> </w:t>
      </w:r>
      <w:r w:rsidR="00495889">
        <w:rPr>
          <w:spacing w:val="-2"/>
          <w:sz w:val="24"/>
          <w:szCs w:val="24"/>
        </w:rPr>
        <w:t>t</w:t>
      </w:r>
      <w:r w:rsidR="00495889">
        <w:rPr>
          <w:spacing w:val="-3"/>
          <w:sz w:val="24"/>
          <w:szCs w:val="24"/>
        </w:rPr>
        <w:t>a</w:t>
      </w:r>
      <w:r w:rsidR="00495889">
        <w:rPr>
          <w:spacing w:val="-5"/>
          <w:sz w:val="24"/>
          <w:szCs w:val="24"/>
        </w:rPr>
        <w:t>k</w:t>
      </w:r>
      <w:r w:rsidR="00495889">
        <w:rPr>
          <w:sz w:val="24"/>
          <w:szCs w:val="24"/>
        </w:rPr>
        <w:t>e</w:t>
      </w:r>
      <w:r w:rsidR="00495889">
        <w:rPr>
          <w:spacing w:val="-6"/>
          <w:sz w:val="24"/>
          <w:szCs w:val="24"/>
        </w:rPr>
        <w:t xml:space="preserve"> </w:t>
      </w:r>
      <w:r w:rsidR="00495889">
        <w:rPr>
          <w:spacing w:val="-2"/>
          <w:sz w:val="24"/>
          <w:szCs w:val="24"/>
        </w:rPr>
        <w:t>in</w:t>
      </w:r>
      <w:r w:rsidR="00495889">
        <w:rPr>
          <w:spacing w:val="-4"/>
          <w:sz w:val="24"/>
          <w:szCs w:val="24"/>
        </w:rPr>
        <w:t>t</w:t>
      </w:r>
      <w:r w:rsidR="00495889">
        <w:rPr>
          <w:sz w:val="24"/>
          <w:szCs w:val="24"/>
        </w:rPr>
        <w:t xml:space="preserve">o </w:t>
      </w:r>
      <w:r w:rsidR="00495889">
        <w:rPr>
          <w:spacing w:val="-3"/>
          <w:sz w:val="24"/>
          <w:szCs w:val="24"/>
        </w:rPr>
        <w:t>c</w:t>
      </w:r>
      <w:r w:rsidR="00495889">
        <w:rPr>
          <w:spacing w:val="-2"/>
          <w:sz w:val="24"/>
          <w:szCs w:val="24"/>
        </w:rPr>
        <w:t>onsid</w:t>
      </w:r>
      <w:r w:rsidR="00495889">
        <w:rPr>
          <w:spacing w:val="-3"/>
          <w:sz w:val="24"/>
          <w:szCs w:val="24"/>
        </w:rPr>
        <w:t>er</w:t>
      </w:r>
      <w:r w:rsidR="00495889">
        <w:rPr>
          <w:spacing w:val="-6"/>
          <w:sz w:val="24"/>
          <w:szCs w:val="24"/>
        </w:rPr>
        <w:t>a</w:t>
      </w:r>
      <w:r w:rsidR="00495889">
        <w:rPr>
          <w:spacing w:val="-2"/>
          <w:sz w:val="24"/>
          <w:szCs w:val="24"/>
        </w:rPr>
        <w:t>tio</w:t>
      </w:r>
      <w:r w:rsidR="00495889">
        <w:rPr>
          <w:sz w:val="24"/>
          <w:szCs w:val="24"/>
        </w:rPr>
        <w:t>n</w:t>
      </w:r>
      <w:r w:rsidR="00495889">
        <w:rPr>
          <w:spacing w:val="-7"/>
          <w:sz w:val="24"/>
          <w:szCs w:val="24"/>
        </w:rPr>
        <w:t xml:space="preserve"> </w:t>
      </w:r>
      <w:r w:rsidR="00495889">
        <w:rPr>
          <w:spacing w:val="-2"/>
          <w:sz w:val="24"/>
          <w:szCs w:val="24"/>
        </w:rPr>
        <w:t>o</w:t>
      </w:r>
      <w:r w:rsidR="00495889">
        <w:rPr>
          <w:spacing w:val="-4"/>
          <w:sz w:val="24"/>
          <w:szCs w:val="24"/>
        </w:rPr>
        <w:t>t</w:t>
      </w:r>
      <w:r w:rsidR="00495889">
        <w:rPr>
          <w:spacing w:val="-2"/>
          <w:sz w:val="24"/>
          <w:szCs w:val="24"/>
        </w:rPr>
        <w:t>h</w:t>
      </w:r>
      <w:r w:rsidR="00495889">
        <w:rPr>
          <w:spacing w:val="-3"/>
          <w:sz w:val="24"/>
          <w:szCs w:val="24"/>
        </w:rPr>
        <w:t>e</w:t>
      </w:r>
      <w:r w:rsidR="00495889">
        <w:rPr>
          <w:sz w:val="24"/>
          <w:szCs w:val="24"/>
        </w:rPr>
        <w:t>r</w:t>
      </w:r>
      <w:r w:rsidR="00495889">
        <w:rPr>
          <w:spacing w:val="-6"/>
          <w:sz w:val="24"/>
          <w:szCs w:val="24"/>
        </w:rPr>
        <w:t xml:space="preserve"> </w:t>
      </w:r>
      <w:r w:rsidR="00495889">
        <w:rPr>
          <w:spacing w:val="-4"/>
          <w:sz w:val="24"/>
          <w:szCs w:val="24"/>
        </w:rPr>
        <w:t>l</w:t>
      </w:r>
      <w:r w:rsidR="00495889">
        <w:rPr>
          <w:spacing w:val="-2"/>
          <w:sz w:val="24"/>
          <w:szCs w:val="24"/>
        </w:rPr>
        <w:t>i</w:t>
      </w:r>
      <w:r w:rsidR="00495889">
        <w:rPr>
          <w:spacing w:val="-3"/>
          <w:sz w:val="24"/>
          <w:szCs w:val="24"/>
        </w:rPr>
        <w:t>f</w:t>
      </w:r>
      <w:r w:rsidR="00495889">
        <w:rPr>
          <w:sz w:val="24"/>
          <w:szCs w:val="24"/>
        </w:rPr>
        <w:t>e</w:t>
      </w:r>
      <w:r w:rsidR="00495889">
        <w:rPr>
          <w:spacing w:val="-6"/>
          <w:sz w:val="24"/>
          <w:szCs w:val="24"/>
        </w:rPr>
        <w:t xml:space="preserve"> </w:t>
      </w:r>
      <w:r w:rsidR="00495889">
        <w:rPr>
          <w:spacing w:val="-3"/>
          <w:sz w:val="24"/>
          <w:szCs w:val="24"/>
        </w:rPr>
        <w:t>r</w:t>
      </w:r>
      <w:r w:rsidR="00495889">
        <w:rPr>
          <w:spacing w:val="-6"/>
          <w:sz w:val="24"/>
          <w:szCs w:val="24"/>
        </w:rPr>
        <w:t>e</w:t>
      </w:r>
      <w:r w:rsidR="00495889">
        <w:rPr>
          <w:spacing w:val="-2"/>
          <w:sz w:val="24"/>
          <w:szCs w:val="24"/>
        </w:rPr>
        <w:t>spon</w:t>
      </w:r>
      <w:r w:rsidR="00495889">
        <w:rPr>
          <w:spacing w:val="-5"/>
          <w:sz w:val="24"/>
          <w:szCs w:val="24"/>
        </w:rPr>
        <w:t>s</w:t>
      </w:r>
      <w:r w:rsidR="00495889">
        <w:rPr>
          <w:spacing w:val="-2"/>
          <w:sz w:val="24"/>
          <w:szCs w:val="24"/>
        </w:rPr>
        <w:t>i</w:t>
      </w:r>
      <w:r w:rsidR="00495889">
        <w:rPr>
          <w:spacing w:val="-5"/>
          <w:sz w:val="24"/>
          <w:szCs w:val="24"/>
        </w:rPr>
        <w:t>b</w:t>
      </w:r>
      <w:r w:rsidR="00495889">
        <w:rPr>
          <w:spacing w:val="-2"/>
          <w:sz w:val="24"/>
          <w:szCs w:val="24"/>
        </w:rPr>
        <w:t>il</w:t>
      </w:r>
      <w:r w:rsidR="00495889">
        <w:rPr>
          <w:spacing w:val="-4"/>
          <w:sz w:val="24"/>
          <w:szCs w:val="24"/>
        </w:rPr>
        <w:t>i</w:t>
      </w:r>
      <w:r w:rsidR="00495889">
        <w:rPr>
          <w:spacing w:val="-2"/>
          <w:sz w:val="24"/>
          <w:szCs w:val="24"/>
        </w:rPr>
        <w:t>ti</w:t>
      </w:r>
      <w:r w:rsidR="00495889">
        <w:rPr>
          <w:spacing w:val="-6"/>
          <w:sz w:val="24"/>
          <w:szCs w:val="24"/>
        </w:rPr>
        <w:t>e</w:t>
      </w:r>
      <w:r w:rsidR="00495889">
        <w:rPr>
          <w:spacing w:val="-2"/>
          <w:sz w:val="24"/>
          <w:szCs w:val="24"/>
        </w:rPr>
        <w:t>s</w:t>
      </w:r>
      <w:r w:rsidR="00495889">
        <w:rPr>
          <w:sz w:val="24"/>
          <w:szCs w:val="24"/>
        </w:rPr>
        <w:t>,</w:t>
      </w:r>
      <w:r w:rsidR="00495889">
        <w:rPr>
          <w:spacing w:val="-5"/>
          <w:sz w:val="24"/>
          <w:szCs w:val="24"/>
        </w:rPr>
        <w:t xml:space="preserve"> </w:t>
      </w:r>
      <w:r w:rsidR="00495889">
        <w:rPr>
          <w:spacing w:val="-3"/>
          <w:sz w:val="24"/>
          <w:szCs w:val="24"/>
        </w:rPr>
        <w:t>w</w:t>
      </w:r>
      <w:r w:rsidR="00495889">
        <w:rPr>
          <w:spacing w:val="-5"/>
          <w:sz w:val="24"/>
          <w:szCs w:val="24"/>
        </w:rPr>
        <w:t>h</w:t>
      </w:r>
      <w:r w:rsidR="00495889">
        <w:rPr>
          <w:spacing w:val="-2"/>
          <w:sz w:val="24"/>
          <w:szCs w:val="24"/>
        </w:rPr>
        <w:t>i</w:t>
      </w:r>
      <w:r w:rsidR="00495889">
        <w:rPr>
          <w:spacing w:val="-3"/>
          <w:sz w:val="24"/>
          <w:szCs w:val="24"/>
        </w:rPr>
        <w:t>c</w:t>
      </w:r>
      <w:r w:rsidR="00495889">
        <w:rPr>
          <w:sz w:val="24"/>
          <w:szCs w:val="24"/>
        </w:rPr>
        <w:t>h</w:t>
      </w:r>
      <w:r w:rsidR="00495889">
        <w:rPr>
          <w:spacing w:val="-5"/>
          <w:sz w:val="24"/>
          <w:szCs w:val="24"/>
        </w:rPr>
        <w:t xml:space="preserve"> w</w:t>
      </w:r>
      <w:r w:rsidR="00495889">
        <w:rPr>
          <w:spacing w:val="-2"/>
          <w:sz w:val="24"/>
          <w:szCs w:val="24"/>
        </w:rPr>
        <w:t>i</w:t>
      </w:r>
      <w:r w:rsidR="00495889">
        <w:rPr>
          <w:spacing w:val="-4"/>
          <w:sz w:val="24"/>
          <w:szCs w:val="24"/>
        </w:rPr>
        <w:t>l</w:t>
      </w:r>
      <w:r w:rsidR="00495889">
        <w:rPr>
          <w:sz w:val="24"/>
          <w:szCs w:val="24"/>
        </w:rPr>
        <w:t>l</w:t>
      </w:r>
      <w:r w:rsidR="00495889">
        <w:rPr>
          <w:spacing w:val="-7"/>
          <w:sz w:val="24"/>
          <w:szCs w:val="24"/>
        </w:rPr>
        <w:t xml:space="preserve"> </w:t>
      </w:r>
      <w:r w:rsidR="00495889">
        <w:rPr>
          <w:spacing w:val="-3"/>
          <w:sz w:val="24"/>
          <w:szCs w:val="24"/>
        </w:rPr>
        <w:t>affec</w:t>
      </w:r>
      <w:r w:rsidR="00495889">
        <w:rPr>
          <w:sz w:val="24"/>
          <w:szCs w:val="24"/>
        </w:rPr>
        <w:t>t</w:t>
      </w:r>
      <w:r w:rsidR="00495889">
        <w:rPr>
          <w:spacing w:val="-2"/>
          <w:sz w:val="24"/>
          <w:szCs w:val="24"/>
        </w:rPr>
        <w:t xml:space="preserve"> </w:t>
      </w:r>
      <w:r w:rsidR="00495889">
        <w:rPr>
          <w:spacing w:val="-10"/>
          <w:sz w:val="24"/>
          <w:szCs w:val="24"/>
        </w:rPr>
        <w:t>y</w:t>
      </w:r>
      <w:r w:rsidR="00495889">
        <w:rPr>
          <w:spacing w:val="-2"/>
          <w:sz w:val="24"/>
          <w:szCs w:val="24"/>
        </w:rPr>
        <w:t>ou</w:t>
      </w:r>
      <w:r w:rsidR="00495889">
        <w:rPr>
          <w:sz w:val="24"/>
          <w:szCs w:val="24"/>
        </w:rPr>
        <w:t>r</w:t>
      </w:r>
      <w:r w:rsidR="00495889">
        <w:rPr>
          <w:spacing w:val="-6"/>
          <w:sz w:val="24"/>
          <w:szCs w:val="24"/>
        </w:rPr>
        <w:t xml:space="preserve"> </w:t>
      </w:r>
      <w:r w:rsidR="00495889">
        <w:rPr>
          <w:spacing w:val="-3"/>
          <w:sz w:val="24"/>
          <w:szCs w:val="24"/>
        </w:rPr>
        <w:t>aca</w:t>
      </w:r>
      <w:r w:rsidR="00495889">
        <w:rPr>
          <w:spacing w:val="-2"/>
          <w:sz w:val="24"/>
          <w:szCs w:val="24"/>
        </w:rPr>
        <w:t>d</w:t>
      </w:r>
      <w:r w:rsidR="00495889">
        <w:rPr>
          <w:spacing w:val="-3"/>
          <w:sz w:val="24"/>
          <w:szCs w:val="24"/>
        </w:rPr>
        <w:t>e</w:t>
      </w:r>
      <w:r w:rsidR="00495889">
        <w:rPr>
          <w:spacing w:val="-2"/>
          <w:sz w:val="24"/>
          <w:szCs w:val="24"/>
        </w:rPr>
        <w:t>mi</w:t>
      </w:r>
      <w:r w:rsidR="00495889">
        <w:rPr>
          <w:sz w:val="24"/>
          <w:szCs w:val="24"/>
        </w:rPr>
        <w:t>c</w:t>
      </w:r>
      <w:r w:rsidR="00495889">
        <w:rPr>
          <w:spacing w:val="-6"/>
          <w:sz w:val="24"/>
          <w:szCs w:val="24"/>
        </w:rPr>
        <w:t xml:space="preserve"> </w:t>
      </w:r>
      <w:r w:rsidR="00495889">
        <w:rPr>
          <w:spacing w:val="-2"/>
          <w:sz w:val="24"/>
          <w:szCs w:val="24"/>
        </w:rPr>
        <w:t>p</w:t>
      </w:r>
      <w:r w:rsidR="00495889">
        <w:rPr>
          <w:spacing w:val="-3"/>
          <w:sz w:val="24"/>
          <w:szCs w:val="24"/>
        </w:rPr>
        <w:t>erf</w:t>
      </w:r>
      <w:r w:rsidR="00495889">
        <w:rPr>
          <w:spacing w:val="-2"/>
          <w:sz w:val="24"/>
          <w:szCs w:val="24"/>
        </w:rPr>
        <w:t>o</w:t>
      </w:r>
      <w:r w:rsidR="00495889">
        <w:rPr>
          <w:spacing w:val="-3"/>
          <w:sz w:val="24"/>
          <w:szCs w:val="24"/>
        </w:rPr>
        <w:t>r</w:t>
      </w:r>
      <w:r w:rsidR="00495889">
        <w:rPr>
          <w:spacing w:val="-2"/>
          <w:sz w:val="24"/>
          <w:szCs w:val="24"/>
        </w:rPr>
        <w:t>m</w:t>
      </w:r>
      <w:r w:rsidR="00495889">
        <w:rPr>
          <w:spacing w:val="-3"/>
          <w:sz w:val="24"/>
          <w:szCs w:val="24"/>
        </w:rPr>
        <w:t>a</w:t>
      </w:r>
      <w:r w:rsidR="00495889">
        <w:rPr>
          <w:spacing w:val="-2"/>
          <w:sz w:val="24"/>
          <w:szCs w:val="24"/>
        </w:rPr>
        <w:t>n</w:t>
      </w:r>
      <w:r w:rsidR="00495889">
        <w:rPr>
          <w:spacing w:val="-3"/>
          <w:sz w:val="24"/>
          <w:szCs w:val="24"/>
        </w:rPr>
        <w:t>ce</w:t>
      </w:r>
      <w:r w:rsidR="00495889">
        <w:rPr>
          <w:sz w:val="24"/>
          <w:szCs w:val="24"/>
        </w:rPr>
        <w:t>.</w:t>
      </w:r>
    </w:p>
    <w:p w:rsidR="005F5DB7" w:rsidRDefault="005F5DB7">
      <w:pPr>
        <w:spacing w:line="200" w:lineRule="exact"/>
      </w:pPr>
    </w:p>
    <w:p w:rsidR="005F5DB7" w:rsidRDefault="005F5DB7">
      <w:pPr>
        <w:spacing w:line="200" w:lineRule="exact"/>
      </w:pPr>
    </w:p>
    <w:p w:rsidR="005F5DB7" w:rsidRDefault="005F5DB7">
      <w:pPr>
        <w:spacing w:before="13" w:line="200" w:lineRule="exact"/>
      </w:pPr>
    </w:p>
    <w:p w:rsidR="005F5DB7" w:rsidRDefault="00495889">
      <w:pPr>
        <w:spacing w:before="29"/>
        <w:ind w:left="3142" w:right="2770" w:hanging="685"/>
        <w:rPr>
          <w:sz w:val="24"/>
          <w:szCs w:val="24"/>
        </w:rPr>
      </w:pPr>
      <w:r>
        <w:rPr>
          <w:b/>
          <w:spacing w:val="-5"/>
          <w:sz w:val="24"/>
          <w:szCs w:val="24"/>
        </w:rPr>
        <w:t>P</w:t>
      </w:r>
      <w:r>
        <w:rPr>
          <w:b/>
          <w:spacing w:val="-3"/>
          <w:sz w:val="24"/>
          <w:szCs w:val="24"/>
        </w:rPr>
        <w:t>R</w:t>
      </w:r>
      <w:r>
        <w:rPr>
          <w:b/>
          <w:spacing w:val="-2"/>
          <w:sz w:val="24"/>
          <w:szCs w:val="24"/>
        </w:rPr>
        <w:t>O</w:t>
      </w:r>
      <w:r>
        <w:rPr>
          <w:b/>
          <w:spacing w:val="-5"/>
          <w:sz w:val="24"/>
          <w:szCs w:val="24"/>
        </w:rPr>
        <w:t>F</w:t>
      </w:r>
      <w:r>
        <w:rPr>
          <w:b/>
          <w:spacing w:val="-2"/>
          <w:sz w:val="24"/>
          <w:szCs w:val="24"/>
        </w:rPr>
        <w:t>E</w:t>
      </w:r>
      <w:r>
        <w:rPr>
          <w:b/>
          <w:spacing w:val="-1"/>
          <w:sz w:val="24"/>
          <w:szCs w:val="24"/>
        </w:rPr>
        <w:t>SS</w:t>
      </w:r>
      <w:r>
        <w:rPr>
          <w:b/>
          <w:spacing w:val="-2"/>
          <w:sz w:val="24"/>
          <w:szCs w:val="24"/>
        </w:rPr>
        <w:t>IO</w:t>
      </w:r>
      <w:r>
        <w:rPr>
          <w:b/>
          <w:spacing w:val="-3"/>
          <w:sz w:val="24"/>
          <w:szCs w:val="24"/>
        </w:rPr>
        <w:t>N</w:t>
      </w:r>
      <w:r>
        <w:rPr>
          <w:b/>
          <w:spacing w:val="-5"/>
          <w:sz w:val="24"/>
          <w:szCs w:val="24"/>
        </w:rPr>
        <w:t>A</w:t>
      </w:r>
      <w:r>
        <w:rPr>
          <w:b/>
          <w:sz w:val="24"/>
          <w:szCs w:val="24"/>
        </w:rPr>
        <w:t>L</w:t>
      </w:r>
      <w:r>
        <w:rPr>
          <w:b/>
          <w:spacing w:val="-6"/>
          <w:sz w:val="24"/>
          <w:szCs w:val="24"/>
        </w:rPr>
        <w:t xml:space="preserve"> </w:t>
      </w:r>
      <w:r>
        <w:rPr>
          <w:b/>
          <w:spacing w:val="-2"/>
          <w:sz w:val="24"/>
          <w:szCs w:val="24"/>
        </w:rPr>
        <w:t>B</w:t>
      </w:r>
      <w:r>
        <w:rPr>
          <w:b/>
          <w:spacing w:val="-4"/>
          <w:sz w:val="24"/>
          <w:szCs w:val="24"/>
        </w:rPr>
        <w:t>EH</w:t>
      </w:r>
      <w:r>
        <w:rPr>
          <w:b/>
          <w:spacing w:val="-3"/>
          <w:sz w:val="24"/>
          <w:szCs w:val="24"/>
        </w:rPr>
        <w:t>AV</w:t>
      </w:r>
      <w:r>
        <w:rPr>
          <w:b/>
          <w:spacing w:val="-2"/>
          <w:sz w:val="24"/>
          <w:szCs w:val="24"/>
        </w:rPr>
        <w:t>IO</w:t>
      </w:r>
      <w:r>
        <w:rPr>
          <w:b/>
          <w:sz w:val="24"/>
          <w:szCs w:val="24"/>
        </w:rPr>
        <w:t>R</w:t>
      </w:r>
      <w:r>
        <w:rPr>
          <w:b/>
          <w:spacing w:val="-8"/>
          <w:sz w:val="24"/>
          <w:szCs w:val="24"/>
        </w:rPr>
        <w:t xml:space="preserve"> </w:t>
      </w:r>
      <w:r>
        <w:rPr>
          <w:b/>
          <w:spacing w:val="-1"/>
          <w:sz w:val="24"/>
          <w:szCs w:val="24"/>
        </w:rPr>
        <w:t>S</w:t>
      </w:r>
      <w:r>
        <w:rPr>
          <w:b/>
          <w:spacing w:val="-2"/>
          <w:sz w:val="24"/>
          <w:szCs w:val="24"/>
        </w:rPr>
        <w:t>T</w:t>
      </w:r>
      <w:r>
        <w:rPr>
          <w:b/>
          <w:spacing w:val="-3"/>
          <w:sz w:val="24"/>
          <w:szCs w:val="24"/>
        </w:rPr>
        <w:t>ANDAR</w:t>
      </w:r>
      <w:r>
        <w:rPr>
          <w:b/>
          <w:spacing w:val="-5"/>
          <w:sz w:val="24"/>
          <w:szCs w:val="24"/>
        </w:rPr>
        <w:t>D</w:t>
      </w:r>
      <w:r>
        <w:rPr>
          <w:b/>
          <w:sz w:val="24"/>
          <w:szCs w:val="24"/>
        </w:rPr>
        <w:t xml:space="preserve">S </w:t>
      </w:r>
      <w:r>
        <w:rPr>
          <w:b/>
          <w:spacing w:val="-3"/>
          <w:sz w:val="24"/>
          <w:szCs w:val="24"/>
        </w:rPr>
        <w:t>ACAD</w:t>
      </w:r>
      <w:r>
        <w:rPr>
          <w:b/>
          <w:spacing w:val="-2"/>
          <w:sz w:val="24"/>
          <w:szCs w:val="24"/>
        </w:rPr>
        <w:t>E</w:t>
      </w:r>
      <w:r>
        <w:rPr>
          <w:b/>
          <w:spacing w:val="-3"/>
          <w:sz w:val="24"/>
          <w:szCs w:val="24"/>
        </w:rPr>
        <w:t>M</w:t>
      </w:r>
      <w:r>
        <w:rPr>
          <w:b/>
          <w:spacing w:val="-2"/>
          <w:sz w:val="24"/>
          <w:szCs w:val="24"/>
        </w:rPr>
        <w:t>I</w:t>
      </w:r>
      <w:r>
        <w:rPr>
          <w:b/>
          <w:sz w:val="24"/>
          <w:szCs w:val="24"/>
        </w:rPr>
        <w:t>C</w:t>
      </w:r>
      <w:r>
        <w:rPr>
          <w:b/>
          <w:spacing w:val="-5"/>
          <w:sz w:val="24"/>
          <w:szCs w:val="24"/>
        </w:rPr>
        <w:t xml:space="preserve"> C</w:t>
      </w:r>
      <w:r>
        <w:rPr>
          <w:b/>
          <w:spacing w:val="-2"/>
          <w:sz w:val="24"/>
          <w:szCs w:val="24"/>
        </w:rPr>
        <w:t>O</w:t>
      </w:r>
      <w:r>
        <w:rPr>
          <w:b/>
          <w:spacing w:val="-3"/>
          <w:sz w:val="24"/>
          <w:szCs w:val="24"/>
        </w:rPr>
        <w:t>M</w:t>
      </w:r>
      <w:r>
        <w:rPr>
          <w:b/>
          <w:spacing w:val="-5"/>
          <w:sz w:val="24"/>
          <w:szCs w:val="24"/>
        </w:rPr>
        <w:t>P</w:t>
      </w:r>
      <w:r>
        <w:rPr>
          <w:b/>
          <w:spacing w:val="-2"/>
          <w:sz w:val="24"/>
          <w:szCs w:val="24"/>
        </w:rPr>
        <w:t>O</w:t>
      </w:r>
      <w:r>
        <w:rPr>
          <w:b/>
          <w:spacing w:val="-3"/>
          <w:sz w:val="24"/>
          <w:szCs w:val="24"/>
        </w:rPr>
        <w:t>N</w:t>
      </w:r>
      <w:r>
        <w:rPr>
          <w:b/>
          <w:spacing w:val="-2"/>
          <w:sz w:val="24"/>
          <w:szCs w:val="24"/>
        </w:rPr>
        <w:t>E</w:t>
      </w:r>
      <w:r>
        <w:rPr>
          <w:b/>
          <w:spacing w:val="-3"/>
          <w:sz w:val="24"/>
          <w:szCs w:val="24"/>
        </w:rPr>
        <w:t>N</w:t>
      </w:r>
      <w:r>
        <w:rPr>
          <w:b/>
          <w:sz w:val="24"/>
          <w:szCs w:val="24"/>
        </w:rPr>
        <w:t>T</w:t>
      </w:r>
    </w:p>
    <w:p w:rsidR="005F5DB7" w:rsidRDefault="005F5DB7">
      <w:pPr>
        <w:spacing w:before="11" w:line="260" w:lineRule="exact"/>
        <w:rPr>
          <w:sz w:val="26"/>
          <w:szCs w:val="26"/>
        </w:rPr>
      </w:pPr>
    </w:p>
    <w:p w:rsidR="005F5DB7" w:rsidRDefault="00495889">
      <w:pPr>
        <w:ind w:left="112"/>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i</w:t>
      </w:r>
      <w:r>
        <w:rPr>
          <w:sz w:val="24"/>
          <w:szCs w:val="24"/>
        </w:rPr>
        <w:t>s</w:t>
      </w:r>
      <w:r>
        <w:rPr>
          <w:spacing w:val="-7"/>
          <w:sz w:val="24"/>
          <w:szCs w:val="24"/>
        </w:rPr>
        <w:t xml:space="preserve"> </w:t>
      </w:r>
      <w:r>
        <w:rPr>
          <w:spacing w:val="-6"/>
          <w:sz w:val="24"/>
          <w:szCs w:val="24"/>
        </w:rPr>
        <w:t>e</w:t>
      </w:r>
      <w:r>
        <w:rPr>
          <w:sz w:val="24"/>
          <w:szCs w:val="24"/>
        </w:rPr>
        <w:t>x</w:t>
      </w:r>
      <w:r>
        <w:rPr>
          <w:spacing w:val="-2"/>
          <w:sz w:val="24"/>
          <w:szCs w:val="24"/>
        </w:rPr>
        <w:t>p</w:t>
      </w:r>
      <w:r>
        <w:rPr>
          <w:spacing w:val="-3"/>
          <w:sz w:val="24"/>
          <w:szCs w:val="24"/>
        </w:rPr>
        <w:t>ec</w:t>
      </w:r>
      <w:r>
        <w:rPr>
          <w:spacing w:val="-2"/>
          <w:sz w:val="24"/>
          <w:szCs w:val="24"/>
        </w:rPr>
        <w:t>t</w:t>
      </w:r>
      <w:r>
        <w:rPr>
          <w:spacing w:val="-3"/>
          <w:sz w:val="24"/>
          <w:szCs w:val="24"/>
        </w:rPr>
        <w:t>e</w:t>
      </w:r>
      <w:r>
        <w:rPr>
          <w:sz w:val="24"/>
          <w:szCs w:val="24"/>
        </w:rPr>
        <w:t>d</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a</w:t>
      </w:r>
      <w:r>
        <w:rPr>
          <w:spacing w:val="-2"/>
          <w:sz w:val="24"/>
          <w:szCs w:val="24"/>
        </w:rPr>
        <w:t>ssum</w:t>
      </w:r>
      <w:r>
        <w:rPr>
          <w:sz w:val="24"/>
          <w:szCs w:val="24"/>
        </w:rPr>
        <w:t>e</w:t>
      </w:r>
      <w:r>
        <w:rPr>
          <w:spacing w:val="-8"/>
          <w:sz w:val="24"/>
          <w:szCs w:val="24"/>
        </w:rPr>
        <w:t xml:space="preserve"> </w:t>
      </w:r>
      <w:r>
        <w:rPr>
          <w:spacing w:val="-2"/>
          <w:sz w:val="24"/>
          <w:szCs w:val="24"/>
        </w:rPr>
        <w:t>R</w:t>
      </w:r>
      <w:r>
        <w:rPr>
          <w:spacing w:val="-5"/>
          <w:sz w:val="24"/>
          <w:szCs w:val="24"/>
        </w:rPr>
        <w:t>E</w:t>
      </w:r>
      <w:r>
        <w:rPr>
          <w:spacing w:val="-4"/>
          <w:sz w:val="24"/>
          <w:szCs w:val="24"/>
        </w:rPr>
        <w:t>S</w:t>
      </w:r>
      <w:r>
        <w:rPr>
          <w:spacing w:val="-1"/>
          <w:sz w:val="24"/>
          <w:szCs w:val="24"/>
        </w:rPr>
        <w:t>P</w:t>
      </w:r>
      <w:r>
        <w:rPr>
          <w:spacing w:val="-3"/>
          <w:sz w:val="24"/>
          <w:szCs w:val="24"/>
        </w:rPr>
        <w:t>ON</w:t>
      </w:r>
      <w:r>
        <w:rPr>
          <w:spacing w:val="-1"/>
          <w:sz w:val="24"/>
          <w:szCs w:val="24"/>
        </w:rPr>
        <w:t>S</w:t>
      </w:r>
      <w:r>
        <w:rPr>
          <w:spacing w:val="-8"/>
          <w:sz w:val="24"/>
          <w:szCs w:val="24"/>
        </w:rPr>
        <w:t>I</w:t>
      </w:r>
      <w:r>
        <w:rPr>
          <w:spacing w:val="-2"/>
          <w:sz w:val="24"/>
          <w:szCs w:val="24"/>
        </w:rPr>
        <w:t>B</w:t>
      </w:r>
      <w:r>
        <w:rPr>
          <w:spacing w:val="-3"/>
          <w:sz w:val="24"/>
          <w:szCs w:val="24"/>
        </w:rPr>
        <w:t>ILIT</w:t>
      </w:r>
      <w:r>
        <w:rPr>
          <w:sz w:val="24"/>
          <w:szCs w:val="24"/>
        </w:rPr>
        <w:t>Y</w:t>
      </w:r>
      <w:r>
        <w:rPr>
          <w:spacing w:val="-5"/>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3"/>
          <w:sz w:val="24"/>
          <w:szCs w:val="24"/>
        </w:rPr>
        <w:t>aca</w:t>
      </w:r>
      <w:r>
        <w:rPr>
          <w:spacing w:val="-2"/>
          <w:sz w:val="24"/>
          <w:szCs w:val="24"/>
        </w:rPr>
        <w:t>d</w:t>
      </w:r>
      <w:r>
        <w:rPr>
          <w:spacing w:val="-3"/>
          <w:sz w:val="24"/>
          <w:szCs w:val="24"/>
        </w:rPr>
        <w:t>e</w:t>
      </w:r>
      <w:r>
        <w:rPr>
          <w:spacing w:val="-2"/>
          <w:sz w:val="24"/>
          <w:szCs w:val="24"/>
        </w:rPr>
        <w:t>mi</w:t>
      </w:r>
      <w:r>
        <w:rPr>
          <w:sz w:val="24"/>
          <w:szCs w:val="24"/>
        </w:rPr>
        <w:t>c</w:t>
      </w:r>
      <w:r>
        <w:rPr>
          <w:spacing w:val="-8"/>
          <w:sz w:val="24"/>
          <w:szCs w:val="24"/>
        </w:rPr>
        <w:t xml:space="preserve"> </w:t>
      </w:r>
      <w:r>
        <w:rPr>
          <w:spacing w:val="-2"/>
          <w:sz w:val="24"/>
          <w:szCs w:val="24"/>
        </w:rPr>
        <w:t>l</w:t>
      </w:r>
      <w:r>
        <w:rPr>
          <w:spacing w:val="-3"/>
          <w:sz w:val="24"/>
          <w:szCs w:val="24"/>
        </w:rPr>
        <w:t>ear</w:t>
      </w:r>
      <w:r>
        <w:rPr>
          <w:spacing w:val="-5"/>
          <w:sz w:val="24"/>
          <w:szCs w:val="24"/>
        </w:rPr>
        <w:t>n</w:t>
      </w:r>
      <w:r>
        <w:rPr>
          <w:spacing w:val="-2"/>
          <w:sz w:val="24"/>
          <w:szCs w:val="24"/>
        </w:rPr>
        <w:t>in</w:t>
      </w:r>
      <w:r>
        <w:rPr>
          <w:sz w:val="24"/>
          <w:szCs w:val="24"/>
        </w:rPr>
        <w:t>g</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7"/>
          <w:sz w:val="24"/>
          <w:szCs w:val="24"/>
        </w:rPr>
        <w:t xml:space="preserve"> </w:t>
      </w:r>
      <w:r>
        <w:rPr>
          <w:sz w:val="24"/>
          <w:szCs w:val="24"/>
        </w:rPr>
        <w:t>b</w:t>
      </w:r>
      <w:r>
        <w:rPr>
          <w:spacing w:val="-10"/>
          <w:sz w:val="24"/>
          <w:szCs w:val="24"/>
        </w:rPr>
        <w:t>y</w:t>
      </w:r>
      <w:r>
        <w:rPr>
          <w:sz w:val="24"/>
          <w:szCs w:val="24"/>
        </w:rPr>
        <w:t>:</w:t>
      </w:r>
    </w:p>
    <w:p w:rsidR="005F5DB7" w:rsidRDefault="005F5DB7">
      <w:pPr>
        <w:spacing w:before="18"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A</w:t>
      </w:r>
      <w:r>
        <w:rPr>
          <w:spacing w:val="-2"/>
          <w:sz w:val="24"/>
          <w:szCs w:val="24"/>
        </w:rPr>
        <w:t>tt</w:t>
      </w:r>
      <w:r>
        <w:rPr>
          <w:spacing w:val="-3"/>
          <w:sz w:val="24"/>
          <w:szCs w:val="24"/>
        </w:rPr>
        <w:t>e</w:t>
      </w:r>
      <w:r>
        <w:rPr>
          <w:spacing w:val="-2"/>
          <w:sz w:val="24"/>
          <w:szCs w:val="24"/>
        </w:rPr>
        <w:t>n</w:t>
      </w:r>
      <w:r>
        <w:rPr>
          <w:spacing w:val="-5"/>
          <w:sz w:val="24"/>
          <w:szCs w:val="24"/>
        </w:rPr>
        <w:t>d</w:t>
      </w:r>
      <w:r>
        <w:rPr>
          <w:spacing w:val="-2"/>
          <w:sz w:val="24"/>
          <w:szCs w:val="24"/>
        </w:rPr>
        <w:t>in</w:t>
      </w:r>
      <w:r>
        <w:rPr>
          <w:sz w:val="24"/>
          <w:szCs w:val="24"/>
        </w:rPr>
        <w:t>g</w:t>
      </w:r>
      <w:proofErr w:type="gramEnd"/>
      <w:r>
        <w:rPr>
          <w:spacing w:val="-7"/>
          <w:sz w:val="24"/>
          <w:szCs w:val="24"/>
        </w:rPr>
        <w:t xml:space="preserve"> </w:t>
      </w:r>
      <w:r>
        <w:rPr>
          <w:spacing w:val="-3"/>
          <w:sz w:val="24"/>
          <w:szCs w:val="24"/>
        </w:rPr>
        <w:t>c</w:t>
      </w:r>
      <w:r>
        <w:rPr>
          <w:spacing w:val="-2"/>
          <w:sz w:val="24"/>
          <w:szCs w:val="24"/>
        </w:rPr>
        <w:t>l</w:t>
      </w:r>
      <w:r>
        <w:rPr>
          <w:spacing w:val="-3"/>
          <w:sz w:val="24"/>
          <w:szCs w:val="24"/>
        </w:rPr>
        <w:t>a</w:t>
      </w:r>
      <w:r>
        <w:rPr>
          <w:spacing w:val="-2"/>
          <w:sz w:val="24"/>
          <w:szCs w:val="24"/>
        </w:rPr>
        <w:t>s</w:t>
      </w:r>
      <w:r>
        <w:rPr>
          <w:sz w:val="24"/>
          <w:szCs w:val="24"/>
        </w:rPr>
        <w:t>s</w:t>
      </w:r>
      <w:r>
        <w:rPr>
          <w:spacing w:val="-7"/>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3"/>
          <w:sz w:val="24"/>
          <w:szCs w:val="24"/>
        </w:rPr>
        <w:t>arr</w:t>
      </w:r>
      <w:r>
        <w:rPr>
          <w:spacing w:val="-4"/>
          <w:sz w:val="24"/>
          <w:szCs w:val="24"/>
        </w:rPr>
        <w:t>i</w:t>
      </w:r>
      <w:r>
        <w:rPr>
          <w:spacing w:val="-2"/>
          <w:sz w:val="24"/>
          <w:szCs w:val="24"/>
        </w:rPr>
        <w:t>v</w:t>
      </w:r>
      <w:r>
        <w:rPr>
          <w:spacing w:val="-4"/>
          <w:sz w:val="24"/>
          <w:szCs w:val="24"/>
        </w:rPr>
        <w:t>i</w:t>
      </w:r>
      <w:r>
        <w:rPr>
          <w:spacing w:val="-2"/>
          <w:sz w:val="24"/>
          <w:szCs w:val="24"/>
        </w:rPr>
        <w:t>n</w:t>
      </w:r>
      <w:r>
        <w:rPr>
          <w:sz w:val="24"/>
          <w:szCs w:val="24"/>
        </w:rPr>
        <w:t>g</w:t>
      </w:r>
      <w:r>
        <w:rPr>
          <w:spacing w:val="-7"/>
          <w:sz w:val="24"/>
          <w:szCs w:val="24"/>
        </w:rPr>
        <w:t xml:space="preserve"> </w:t>
      </w:r>
      <w:r>
        <w:rPr>
          <w:spacing w:val="-2"/>
          <w:sz w:val="24"/>
          <w:szCs w:val="24"/>
        </w:rPr>
        <w:t>o</w:t>
      </w:r>
      <w:r>
        <w:rPr>
          <w:sz w:val="24"/>
          <w:szCs w:val="24"/>
        </w:rPr>
        <w:t>n</w:t>
      </w:r>
      <w:r>
        <w:rPr>
          <w:spacing w:val="-5"/>
          <w:sz w:val="24"/>
          <w:szCs w:val="24"/>
        </w:rPr>
        <w:t xml:space="preserve"> </w:t>
      </w:r>
      <w:r>
        <w:rPr>
          <w:spacing w:val="-2"/>
          <w:sz w:val="24"/>
          <w:szCs w:val="24"/>
        </w:rPr>
        <w:t>t</w:t>
      </w:r>
      <w:r>
        <w:rPr>
          <w:spacing w:val="-4"/>
          <w:sz w:val="24"/>
          <w:szCs w:val="24"/>
        </w:rPr>
        <w:t>i</w:t>
      </w:r>
      <w:r>
        <w:rPr>
          <w:spacing w:val="-2"/>
          <w:sz w:val="24"/>
          <w:szCs w:val="24"/>
        </w:rPr>
        <w:t>m</w:t>
      </w:r>
      <w:r>
        <w:rPr>
          <w:spacing w:val="-3"/>
          <w:sz w:val="24"/>
          <w:szCs w:val="24"/>
        </w:rPr>
        <w:t>e</w:t>
      </w:r>
      <w:r>
        <w:rPr>
          <w:sz w:val="24"/>
          <w:szCs w:val="24"/>
        </w:rPr>
        <w:t>.</w:t>
      </w:r>
    </w:p>
    <w:p w:rsidR="005F5DB7" w:rsidRDefault="005F5DB7">
      <w:pPr>
        <w:spacing w:before="17" w:line="280" w:lineRule="exact"/>
        <w:rPr>
          <w:sz w:val="28"/>
          <w:szCs w:val="28"/>
        </w:rPr>
      </w:pPr>
    </w:p>
    <w:p w:rsidR="005F5DB7" w:rsidRDefault="00495889">
      <w:pPr>
        <w:spacing w:line="260" w:lineRule="exact"/>
        <w:ind w:left="1545" w:right="1707"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4"/>
          <w:sz w:val="24"/>
          <w:szCs w:val="24"/>
        </w:rPr>
        <w:t>B</w:t>
      </w:r>
      <w:r>
        <w:rPr>
          <w:spacing w:val="-3"/>
          <w:sz w:val="24"/>
          <w:szCs w:val="24"/>
        </w:rPr>
        <w:t>r</w:t>
      </w:r>
      <w:r>
        <w:rPr>
          <w:spacing w:val="-2"/>
          <w:sz w:val="24"/>
          <w:szCs w:val="24"/>
        </w:rPr>
        <w:t>in</w:t>
      </w:r>
      <w:r>
        <w:rPr>
          <w:spacing w:val="-5"/>
          <w:sz w:val="24"/>
          <w:szCs w:val="24"/>
        </w:rPr>
        <w:t>g</w:t>
      </w:r>
      <w:r>
        <w:rPr>
          <w:spacing w:val="-2"/>
          <w:sz w:val="24"/>
          <w:szCs w:val="24"/>
        </w:rPr>
        <w:t>in</w:t>
      </w:r>
      <w:r>
        <w:rPr>
          <w:sz w:val="24"/>
          <w:szCs w:val="24"/>
        </w:rPr>
        <w:t>g</w:t>
      </w:r>
      <w:proofErr w:type="gramEnd"/>
      <w:r>
        <w:rPr>
          <w:spacing w:val="-7"/>
          <w:sz w:val="24"/>
          <w:szCs w:val="24"/>
        </w:rPr>
        <w:t xml:space="preserve"> </w:t>
      </w:r>
      <w:r>
        <w:rPr>
          <w:spacing w:val="-2"/>
          <w:sz w:val="24"/>
          <w:szCs w:val="24"/>
        </w:rPr>
        <w:t>n</w:t>
      </w:r>
      <w:r>
        <w:rPr>
          <w:spacing w:val="-3"/>
          <w:sz w:val="24"/>
          <w:szCs w:val="24"/>
        </w:rPr>
        <w:t>ece</w:t>
      </w:r>
      <w:r>
        <w:rPr>
          <w:spacing w:val="-2"/>
          <w:sz w:val="24"/>
          <w:szCs w:val="24"/>
        </w:rPr>
        <w:t>ss</w:t>
      </w:r>
      <w:r>
        <w:rPr>
          <w:spacing w:val="-3"/>
          <w:sz w:val="24"/>
          <w:szCs w:val="24"/>
        </w:rPr>
        <w:t>a</w:t>
      </w:r>
      <w:r>
        <w:rPr>
          <w:sz w:val="24"/>
          <w:szCs w:val="24"/>
        </w:rPr>
        <w:t>ry</w:t>
      </w:r>
      <w:r>
        <w:rPr>
          <w:spacing w:val="-10"/>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3"/>
          <w:sz w:val="24"/>
          <w:szCs w:val="24"/>
        </w:rPr>
        <w:t>a</w:t>
      </w:r>
      <w:r>
        <w:rPr>
          <w:spacing w:val="-2"/>
          <w:sz w:val="24"/>
          <w:szCs w:val="24"/>
        </w:rPr>
        <w:t>pp</w:t>
      </w:r>
      <w:r>
        <w:rPr>
          <w:spacing w:val="-3"/>
          <w:sz w:val="24"/>
          <w:szCs w:val="24"/>
        </w:rPr>
        <w:t>r</w:t>
      </w:r>
      <w:r>
        <w:rPr>
          <w:spacing w:val="-2"/>
          <w:sz w:val="24"/>
          <w:szCs w:val="24"/>
        </w:rPr>
        <w:t>op</w:t>
      </w:r>
      <w:r>
        <w:rPr>
          <w:spacing w:val="-3"/>
          <w:sz w:val="24"/>
          <w:szCs w:val="24"/>
        </w:rPr>
        <w:t>r</w:t>
      </w:r>
      <w:r>
        <w:rPr>
          <w:spacing w:val="-2"/>
          <w:sz w:val="24"/>
          <w:szCs w:val="24"/>
        </w:rPr>
        <w:t>i</w:t>
      </w:r>
      <w:r>
        <w:rPr>
          <w:spacing w:val="-6"/>
          <w:sz w:val="24"/>
          <w:szCs w:val="24"/>
        </w:rPr>
        <w:t>a</w:t>
      </w:r>
      <w:r>
        <w:rPr>
          <w:spacing w:val="-2"/>
          <w:sz w:val="24"/>
          <w:szCs w:val="24"/>
        </w:rPr>
        <w:t>t</w:t>
      </w:r>
      <w:r>
        <w:rPr>
          <w:sz w:val="24"/>
          <w:szCs w:val="24"/>
        </w:rPr>
        <w:t>e</w:t>
      </w:r>
      <w:r>
        <w:rPr>
          <w:spacing w:val="-6"/>
          <w:sz w:val="24"/>
          <w:szCs w:val="24"/>
        </w:rPr>
        <w:t xml:space="preserve"> </w:t>
      </w:r>
      <w:r>
        <w:rPr>
          <w:spacing w:val="-2"/>
          <w:sz w:val="24"/>
          <w:szCs w:val="24"/>
        </w:rPr>
        <w:t>m</w:t>
      </w:r>
      <w:r>
        <w:rPr>
          <w:spacing w:val="-6"/>
          <w:sz w:val="24"/>
          <w:szCs w:val="24"/>
        </w:rPr>
        <w:t>a</w:t>
      </w:r>
      <w:r>
        <w:rPr>
          <w:spacing w:val="-2"/>
          <w:sz w:val="24"/>
          <w:szCs w:val="24"/>
        </w:rPr>
        <w:t>t</w:t>
      </w:r>
      <w:r>
        <w:rPr>
          <w:spacing w:val="-3"/>
          <w:sz w:val="24"/>
          <w:szCs w:val="24"/>
        </w:rPr>
        <w:t>er</w:t>
      </w:r>
      <w:r>
        <w:rPr>
          <w:spacing w:val="-2"/>
          <w:sz w:val="24"/>
          <w:szCs w:val="24"/>
        </w:rPr>
        <w:t>i</w:t>
      </w:r>
      <w:r>
        <w:rPr>
          <w:spacing w:val="-3"/>
          <w:sz w:val="24"/>
          <w:szCs w:val="24"/>
        </w:rPr>
        <w:t>a</w:t>
      </w:r>
      <w:r>
        <w:rPr>
          <w:spacing w:val="-2"/>
          <w:sz w:val="24"/>
          <w:szCs w:val="24"/>
        </w:rPr>
        <w:t>l</w:t>
      </w:r>
      <w:r>
        <w:rPr>
          <w:sz w:val="24"/>
          <w:szCs w:val="24"/>
        </w:rPr>
        <w:t>s</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c</w:t>
      </w:r>
      <w:r>
        <w:rPr>
          <w:spacing w:val="-2"/>
          <w:sz w:val="24"/>
          <w:szCs w:val="24"/>
        </w:rPr>
        <w:t>l</w:t>
      </w:r>
      <w:r>
        <w:rPr>
          <w:spacing w:val="-6"/>
          <w:sz w:val="24"/>
          <w:szCs w:val="24"/>
        </w:rPr>
        <w:t>a</w:t>
      </w:r>
      <w:r>
        <w:rPr>
          <w:spacing w:val="-2"/>
          <w:sz w:val="24"/>
          <w:szCs w:val="24"/>
        </w:rPr>
        <w:t>s</w:t>
      </w:r>
      <w:r>
        <w:rPr>
          <w:sz w:val="24"/>
          <w:szCs w:val="24"/>
        </w:rPr>
        <w:t>s</w:t>
      </w:r>
      <w:r>
        <w:rPr>
          <w:spacing w:val="-5"/>
          <w:sz w:val="24"/>
          <w:szCs w:val="24"/>
        </w:rPr>
        <w:t xml:space="preserve"> </w:t>
      </w:r>
      <w:r>
        <w:rPr>
          <w:spacing w:val="-4"/>
          <w:sz w:val="24"/>
          <w:szCs w:val="24"/>
        </w:rPr>
        <w:t>i</w:t>
      </w:r>
      <w:r>
        <w:rPr>
          <w:sz w:val="24"/>
          <w:szCs w:val="24"/>
        </w:rPr>
        <w:t>n</w:t>
      </w:r>
      <w:r>
        <w:rPr>
          <w:spacing w:val="-5"/>
          <w:sz w:val="24"/>
          <w:szCs w:val="24"/>
        </w:rPr>
        <w:t xml:space="preserve"> </w:t>
      </w:r>
      <w:r>
        <w:rPr>
          <w:spacing w:val="-2"/>
          <w:sz w:val="24"/>
          <w:szCs w:val="24"/>
        </w:rPr>
        <w:t>p</w:t>
      </w:r>
      <w:r>
        <w:rPr>
          <w:spacing w:val="-3"/>
          <w:sz w:val="24"/>
          <w:szCs w:val="24"/>
        </w:rPr>
        <w:t>re</w:t>
      </w:r>
      <w:r>
        <w:rPr>
          <w:spacing w:val="-2"/>
          <w:sz w:val="24"/>
          <w:szCs w:val="24"/>
        </w:rPr>
        <w:t>p</w:t>
      </w:r>
      <w:r>
        <w:rPr>
          <w:spacing w:val="-3"/>
          <w:sz w:val="24"/>
          <w:szCs w:val="24"/>
        </w:rPr>
        <w:t>ara</w:t>
      </w:r>
      <w:r>
        <w:rPr>
          <w:spacing w:val="-4"/>
          <w:sz w:val="24"/>
          <w:szCs w:val="24"/>
        </w:rPr>
        <w:t>t</w:t>
      </w:r>
      <w:r>
        <w:rPr>
          <w:spacing w:val="-2"/>
          <w:sz w:val="24"/>
          <w:szCs w:val="24"/>
        </w:rPr>
        <w:t>io</w:t>
      </w:r>
      <w:r>
        <w:rPr>
          <w:sz w:val="24"/>
          <w:szCs w:val="24"/>
        </w:rPr>
        <w:t>n</w:t>
      </w:r>
      <w:r>
        <w:rPr>
          <w:spacing w:val="-5"/>
          <w:sz w:val="24"/>
          <w:szCs w:val="24"/>
        </w:rPr>
        <w:t xml:space="preserve"> </w:t>
      </w:r>
      <w:r>
        <w:rPr>
          <w:spacing w:val="-6"/>
          <w:sz w:val="24"/>
          <w:szCs w:val="24"/>
        </w:rPr>
        <w:t>f</w:t>
      </w:r>
      <w:r>
        <w:rPr>
          <w:spacing w:val="-2"/>
          <w:sz w:val="24"/>
          <w:szCs w:val="24"/>
        </w:rPr>
        <w:t>o</w:t>
      </w:r>
      <w:r>
        <w:rPr>
          <w:sz w:val="24"/>
          <w:szCs w:val="24"/>
        </w:rPr>
        <w:t xml:space="preserve">r </w:t>
      </w:r>
      <w:r>
        <w:rPr>
          <w:spacing w:val="-3"/>
          <w:sz w:val="24"/>
          <w:szCs w:val="24"/>
        </w:rPr>
        <w:t>c</w:t>
      </w:r>
      <w:r>
        <w:rPr>
          <w:spacing w:val="-2"/>
          <w:sz w:val="24"/>
          <w:szCs w:val="24"/>
        </w:rPr>
        <w:t>l</w:t>
      </w:r>
      <w:r>
        <w:rPr>
          <w:spacing w:val="-3"/>
          <w:sz w:val="24"/>
          <w:szCs w:val="24"/>
        </w:rPr>
        <w:t>a</w:t>
      </w:r>
      <w:r>
        <w:rPr>
          <w:spacing w:val="-2"/>
          <w:sz w:val="24"/>
          <w:szCs w:val="24"/>
        </w:rPr>
        <w:t>ss</w:t>
      </w:r>
      <w:r>
        <w:rPr>
          <w:spacing w:val="-3"/>
          <w:sz w:val="24"/>
          <w:szCs w:val="24"/>
        </w:rPr>
        <w:t>r</w:t>
      </w:r>
      <w:r>
        <w:rPr>
          <w:spacing w:val="-2"/>
          <w:sz w:val="24"/>
          <w:szCs w:val="24"/>
        </w:rPr>
        <w:t>o</w:t>
      </w:r>
      <w:r>
        <w:rPr>
          <w:spacing w:val="-5"/>
          <w:sz w:val="24"/>
          <w:szCs w:val="24"/>
        </w:rPr>
        <w:t>o</w:t>
      </w:r>
      <w:r>
        <w:rPr>
          <w:sz w:val="24"/>
          <w:szCs w:val="24"/>
        </w:rPr>
        <w:t>m</w:t>
      </w:r>
      <w:r>
        <w:rPr>
          <w:spacing w:val="-4"/>
          <w:sz w:val="24"/>
          <w:szCs w:val="24"/>
        </w:rPr>
        <w:t xml:space="preserve"> </w:t>
      </w:r>
      <w:r>
        <w:rPr>
          <w:spacing w:val="-2"/>
          <w:sz w:val="24"/>
          <w:szCs w:val="24"/>
        </w:rPr>
        <w:t>p</w:t>
      </w:r>
      <w:r>
        <w:rPr>
          <w:spacing w:val="-3"/>
          <w:sz w:val="24"/>
          <w:szCs w:val="24"/>
        </w:rPr>
        <w:t>a</w:t>
      </w:r>
      <w:r>
        <w:rPr>
          <w:spacing w:val="-6"/>
          <w:sz w:val="24"/>
          <w:szCs w:val="24"/>
        </w:rPr>
        <w:t>r</w:t>
      </w:r>
      <w:r>
        <w:rPr>
          <w:spacing w:val="-2"/>
          <w:sz w:val="24"/>
          <w:szCs w:val="24"/>
        </w:rPr>
        <w:t>ti</w:t>
      </w:r>
      <w:r>
        <w:rPr>
          <w:spacing w:val="-3"/>
          <w:sz w:val="24"/>
          <w:szCs w:val="24"/>
        </w:rPr>
        <w:t>c</w:t>
      </w:r>
      <w:r>
        <w:rPr>
          <w:spacing w:val="-4"/>
          <w:sz w:val="24"/>
          <w:szCs w:val="24"/>
        </w:rPr>
        <w:t>i</w:t>
      </w:r>
      <w:r>
        <w:rPr>
          <w:spacing w:val="-2"/>
          <w:sz w:val="24"/>
          <w:szCs w:val="24"/>
        </w:rPr>
        <w:t>p</w:t>
      </w:r>
      <w:r>
        <w:rPr>
          <w:spacing w:val="-3"/>
          <w:sz w:val="24"/>
          <w:szCs w:val="24"/>
        </w:rPr>
        <w:t>a</w:t>
      </w:r>
      <w:r>
        <w:rPr>
          <w:spacing w:val="-2"/>
          <w:sz w:val="24"/>
          <w:szCs w:val="24"/>
        </w:rPr>
        <w:t>t</w:t>
      </w:r>
      <w:r>
        <w:rPr>
          <w:spacing w:val="-4"/>
          <w:sz w:val="24"/>
          <w:szCs w:val="24"/>
        </w:rPr>
        <w:t>i</w:t>
      </w:r>
      <w:r>
        <w:rPr>
          <w:spacing w:val="-2"/>
          <w:sz w:val="24"/>
          <w:szCs w:val="24"/>
        </w:rPr>
        <w:t>on</w:t>
      </w:r>
      <w:r>
        <w:rPr>
          <w:sz w:val="24"/>
          <w:szCs w:val="24"/>
        </w:rPr>
        <w:t>.</w:t>
      </w:r>
    </w:p>
    <w:p w:rsidR="005F5DB7" w:rsidRDefault="005F5DB7">
      <w:pPr>
        <w:spacing w:before="15"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T</w:t>
      </w:r>
      <w:r>
        <w:rPr>
          <w:spacing w:val="-2"/>
          <w:sz w:val="24"/>
          <w:szCs w:val="24"/>
        </w:rPr>
        <w:t>u</w:t>
      </w:r>
      <w:r>
        <w:rPr>
          <w:spacing w:val="-3"/>
          <w:sz w:val="24"/>
          <w:szCs w:val="24"/>
        </w:rPr>
        <w:t>r</w:t>
      </w:r>
      <w:r>
        <w:rPr>
          <w:spacing w:val="-2"/>
          <w:sz w:val="24"/>
          <w:szCs w:val="24"/>
        </w:rPr>
        <w:t>nin</w:t>
      </w:r>
      <w:r>
        <w:rPr>
          <w:sz w:val="24"/>
          <w:szCs w:val="24"/>
        </w:rPr>
        <w:t>g</w:t>
      </w:r>
      <w:proofErr w:type="gramEnd"/>
      <w:r>
        <w:rPr>
          <w:spacing w:val="-7"/>
          <w:sz w:val="24"/>
          <w:szCs w:val="24"/>
        </w:rPr>
        <w:t xml:space="preserve"> </w:t>
      </w:r>
      <w:r>
        <w:rPr>
          <w:spacing w:val="-2"/>
          <w:sz w:val="24"/>
          <w:szCs w:val="24"/>
        </w:rPr>
        <w:t>o</w:t>
      </w:r>
      <w:r>
        <w:rPr>
          <w:spacing w:val="-3"/>
          <w:sz w:val="24"/>
          <w:szCs w:val="24"/>
        </w:rPr>
        <w:t>f</w:t>
      </w:r>
      <w:r>
        <w:rPr>
          <w:sz w:val="24"/>
          <w:szCs w:val="24"/>
        </w:rPr>
        <w:t>f</w:t>
      </w:r>
      <w:r>
        <w:rPr>
          <w:spacing w:val="-6"/>
          <w:sz w:val="24"/>
          <w:szCs w:val="24"/>
        </w:rPr>
        <w:t xml:space="preserve"> a</w:t>
      </w:r>
      <w:r>
        <w:rPr>
          <w:spacing w:val="-2"/>
          <w:sz w:val="24"/>
          <w:szCs w:val="24"/>
        </w:rPr>
        <w:t>l</w:t>
      </w:r>
      <w:r>
        <w:rPr>
          <w:sz w:val="24"/>
          <w:szCs w:val="24"/>
        </w:rPr>
        <w:t>l</w:t>
      </w:r>
      <w:r>
        <w:rPr>
          <w:spacing w:val="-4"/>
          <w:sz w:val="24"/>
          <w:szCs w:val="24"/>
        </w:rPr>
        <w:t xml:space="preserve"> </w:t>
      </w:r>
      <w:r>
        <w:rPr>
          <w:spacing w:val="-6"/>
          <w:sz w:val="24"/>
          <w:szCs w:val="24"/>
        </w:rPr>
        <w:t>e</w:t>
      </w:r>
      <w:r>
        <w:rPr>
          <w:spacing w:val="-2"/>
          <w:sz w:val="24"/>
          <w:szCs w:val="24"/>
        </w:rPr>
        <w:t>xt</w:t>
      </w:r>
      <w:r>
        <w:rPr>
          <w:spacing w:val="-3"/>
          <w:sz w:val="24"/>
          <w:szCs w:val="24"/>
        </w:rPr>
        <w:t>er</w:t>
      </w:r>
      <w:r>
        <w:rPr>
          <w:spacing w:val="-2"/>
          <w:sz w:val="24"/>
          <w:szCs w:val="24"/>
        </w:rPr>
        <w:t>n</w:t>
      </w:r>
      <w:r>
        <w:rPr>
          <w:spacing w:val="-3"/>
          <w:sz w:val="24"/>
          <w:szCs w:val="24"/>
        </w:rPr>
        <w:t>a</w:t>
      </w:r>
      <w:r>
        <w:rPr>
          <w:sz w:val="24"/>
          <w:szCs w:val="24"/>
        </w:rPr>
        <w:t>l</w:t>
      </w:r>
      <w:r>
        <w:rPr>
          <w:spacing w:val="-4"/>
          <w:sz w:val="24"/>
          <w:szCs w:val="24"/>
        </w:rPr>
        <w:t xml:space="preserve"> </w:t>
      </w:r>
      <w:r>
        <w:rPr>
          <w:spacing w:val="-6"/>
          <w:sz w:val="24"/>
          <w:szCs w:val="24"/>
        </w:rPr>
        <w:t>c</w:t>
      </w:r>
      <w:r>
        <w:rPr>
          <w:spacing w:val="-5"/>
          <w:sz w:val="24"/>
          <w:szCs w:val="24"/>
        </w:rPr>
        <w:t>o</w:t>
      </w:r>
      <w:r>
        <w:rPr>
          <w:spacing w:val="-2"/>
          <w:sz w:val="24"/>
          <w:szCs w:val="24"/>
        </w:rPr>
        <w:t>mmu</w:t>
      </w:r>
      <w:r>
        <w:rPr>
          <w:spacing w:val="-5"/>
          <w:sz w:val="24"/>
          <w:szCs w:val="24"/>
        </w:rPr>
        <w:t>n</w:t>
      </w:r>
      <w:r>
        <w:rPr>
          <w:spacing w:val="-2"/>
          <w:sz w:val="24"/>
          <w:szCs w:val="24"/>
        </w:rPr>
        <w:t>i</w:t>
      </w:r>
      <w:r>
        <w:rPr>
          <w:spacing w:val="-3"/>
          <w:sz w:val="24"/>
          <w:szCs w:val="24"/>
        </w:rPr>
        <w:t>ca</w:t>
      </w:r>
      <w:r>
        <w:rPr>
          <w:spacing w:val="-4"/>
          <w:sz w:val="24"/>
          <w:szCs w:val="24"/>
        </w:rPr>
        <w:t>t</w:t>
      </w:r>
      <w:r>
        <w:rPr>
          <w:spacing w:val="-2"/>
          <w:sz w:val="24"/>
          <w:szCs w:val="24"/>
        </w:rPr>
        <w:t>io</w:t>
      </w:r>
      <w:r>
        <w:rPr>
          <w:sz w:val="24"/>
          <w:szCs w:val="24"/>
        </w:rPr>
        <w:t>n</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3"/>
          <w:sz w:val="24"/>
          <w:szCs w:val="24"/>
        </w:rPr>
        <w:t>e</w:t>
      </w:r>
      <w:r>
        <w:rPr>
          <w:spacing w:val="-2"/>
          <w:sz w:val="24"/>
          <w:szCs w:val="24"/>
        </w:rPr>
        <w:t>nt</w:t>
      </w:r>
      <w:r>
        <w:rPr>
          <w:spacing w:val="-3"/>
          <w:sz w:val="24"/>
          <w:szCs w:val="24"/>
        </w:rPr>
        <w:t>e</w:t>
      </w:r>
      <w:r>
        <w:rPr>
          <w:spacing w:val="-6"/>
          <w:sz w:val="24"/>
          <w:szCs w:val="24"/>
        </w:rPr>
        <w:t>r</w:t>
      </w:r>
      <w:r>
        <w:rPr>
          <w:spacing w:val="-2"/>
          <w:sz w:val="24"/>
          <w:szCs w:val="24"/>
        </w:rPr>
        <w:t>t</w:t>
      </w:r>
      <w:r>
        <w:rPr>
          <w:spacing w:val="-3"/>
          <w:sz w:val="24"/>
          <w:szCs w:val="24"/>
        </w:rPr>
        <w:t>a</w:t>
      </w:r>
      <w:r>
        <w:rPr>
          <w:spacing w:val="-4"/>
          <w:sz w:val="24"/>
          <w:szCs w:val="24"/>
        </w:rPr>
        <w:t>i</w:t>
      </w:r>
      <w:r>
        <w:rPr>
          <w:spacing w:val="-2"/>
          <w:sz w:val="24"/>
          <w:szCs w:val="24"/>
        </w:rPr>
        <w:t>nm</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d</w:t>
      </w:r>
      <w:r>
        <w:rPr>
          <w:spacing w:val="-3"/>
          <w:sz w:val="24"/>
          <w:szCs w:val="24"/>
        </w:rPr>
        <w:t>e</w:t>
      </w:r>
      <w:r>
        <w:rPr>
          <w:spacing w:val="-2"/>
          <w:sz w:val="24"/>
          <w:szCs w:val="24"/>
        </w:rPr>
        <w:t>vi</w:t>
      </w:r>
      <w:r>
        <w:rPr>
          <w:spacing w:val="-3"/>
          <w:sz w:val="24"/>
          <w:szCs w:val="24"/>
        </w:rPr>
        <w:t>ce</w:t>
      </w:r>
      <w:r>
        <w:rPr>
          <w:spacing w:val="-5"/>
          <w:sz w:val="24"/>
          <w:szCs w:val="24"/>
        </w:rPr>
        <w:t>s</w:t>
      </w:r>
      <w:r>
        <w:rPr>
          <w:sz w:val="24"/>
          <w:szCs w:val="24"/>
        </w:rPr>
        <w:t>.</w:t>
      </w:r>
    </w:p>
    <w:p w:rsidR="005F5DB7" w:rsidRDefault="005F5DB7">
      <w:pPr>
        <w:spacing w:before="15" w:line="260" w:lineRule="exact"/>
        <w:rPr>
          <w:sz w:val="26"/>
          <w:szCs w:val="26"/>
        </w:rPr>
      </w:pPr>
    </w:p>
    <w:p w:rsidR="005F5DB7" w:rsidRDefault="00495889">
      <w:pPr>
        <w:ind w:left="1545" w:right="1276"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Ac</w:t>
      </w:r>
      <w:r>
        <w:rPr>
          <w:spacing w:val="-2"/>
          <w:sz w:val="24"/>
          <w:szCs w:val="24"/>
        </w:rPr>
        <w:t>tiv</w:t>
      </w:r>
      <w:r>
        <w:rPr>
          <w:spacing w:val="-3"/>
          <w:sz w:val="24"/>
          <w:szCs w:val="24"/>
        </w:rPr>
        <w:t>e</w:t>
      </w:r>
      <w:r>
        <w:rPr>
          <w:spacing w:val="-2"/>
          <w:sz w:val="24"/>
          <w:szCs w:val="24"/>
        </w:rPr>
        <w:t>l</w:t>
      </w:r>
      <w:r>
        <w:rPr>
          <w:sz w:val="24"/>
          <w:szCs w:val="24"/>
        </w:rPr>
        <w:t>y</w:t>
      </w:r>
      <w:proofErr w:type="gramEnd"/>
      <w:r>
        <w:rPr>
          <w:spacing w:val="-12"/>
          <w:sz w:val="24"/>
          <w:szCs w:val="24"/>
        </w:rPr>
        <w:t xml:space="preserve"> </w:t>
      </w:r>
      <w:r>
        <w:rPr>
          <w:spacing w:val="-2"/>
          <w:sz w:val="24"/>
          <w:szCs w:val="24"/>
        </w:rPr>
        <w:t>list</w:t>
      </w:r>
      <w:r>
        <w:rPr>
          <w:spacing w:val="-3"/>
          <w:sz w:val="24"/>
          <w:szCs w:val="24"/>
        </w:rPr>
        <w:t>e</w:t>
      </w:r>
      <w:r>
        <w:rPr>
          <w:spacing w:val="-2"/>
          <w:sz w:val="24"/>
          <w:szCs w:val="24"/>
        </w:rPr>
        <w:t>nin</w:t>
      </w:r>
      <w:r>
        <w:rPr>
          <w:sz w:val="24"/>
          <w:szCs w:val="24"/>
        </w:rPr>
        <w:t>g</w:t>
      </w:r>
      <w:r>
        <w:rPr>
          <w:spacing w:val="-7"/>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p</w:t>
      </w:r>
      <w:r>
        <w:rPr>
          <w:spacing w:val="-1"/>
          <w:sz w:val="24"/>
          <w:szCs w:val="24"/>
        </w:rPr>
        <w:t>a</w:t>
      </w:r>
      <w:r>
        <w:rPr>
          <w:spacing w:val="-7"/>
          <w:sz w:val="24"/>
          <w:szCs w:val="24"/>
        </w:rPr>
        <w:t>y</w:t>
      </w:r>
      <w:r>
        <w:rPr>
          <w:spacing w:val="-2"/>
          <w:sz w:val="24"/>
          <w:szCs w:val="24"/>
        </w:rPr>
        <w:t>in</w:t>
      </w:r>
      <w:r>
        <w:rPr>
          <w:sz w:val="24"/>
          <w:szCs w:val="24"/>
        </w:rPr>
        <w:t>g</w:t>
      </w:r>
      <w:r>
        <w:rPr>
          <w:spacing w:val="-7"/>
          <w:sz w:val="24"/>
          <w:szCs w:val="24"/>
        </w:rPr>
        <w:t xml:space="preserve"> </w:t>
      </w:r>
      <w:r>
        <w:rPr>
          <w:spacing w:val="-3"/>
          <w:sz w:val="24"/>
          <w:szCs w:val="24"/>
        </w:rPr>
        <w:t>c</w:t>
      </w:r>
      <w:r>
        <w:rPr>
          <w:spacing w:val="-2"/>
          <w:sz w:val="24"/>
          <w:szCs w:val="24"/>
        </w:rPr>
        <w:t>los</w:t>
      </w:r>
      <w:r>
        <w:rPr>
          <w:sz w:val="24"/>
          <w:szCs w:val="24"/>
        </w:rPr>
        <w:t>e</w:t>
      </w:r>
      <w:r>
        <w:rPr>
          <w:spacing w:val="-6"/>
          <w:sz w:val="24"/>
          <w:szCs w:val="24"/>
        </w:rPr>
        <w:t xml:space="preserve"> a</w:t>
      </w:r>
      <w:r>
        <w:rPr>
          <w:spacing w:val="-2"/>
          <w:sz w:val="24"/>
          <w:szCs w:val="24"/>
        </w:rPr>
        <w:t>tt</w:t>
      </w:r>
      <w:r>
        <w:rPr>
          <w:spacing w:val="-3"/>
          <w:sz w:val="24"/>
          <w:szCs w:val="24"/>
        </w:rPr>
        <w:t>e</w:t>
      </w:r>
      <w:r>
        <w:rPr>
          <w:spacing w:val="-5"/>
          <w:sz w:val="24"/>
          <w:szCs w:val="24"/>
        </w:rPr>
        <w:t>n</w:t>
      </w:r>
      <w:r>
        <w:rPr>
          <w:spacing w:val="-2"/>
          <w:sz w:val="24"/>
          <w:szCs w:val="24"/>
        </w:rPr>
        <w:t>ti</w:t>
      </w:r>
      <w:r>
        <w:rPr>
          <w:spacing w:val="-5"/>
          <w:sz w:val="24"/>
          <w:szCs w:val="24"/>
        </w:rPr>
        <w:t>o</w:t>
      </w:r>
      <w:r>
        <w:rPr>
          <w:sz w:val="24"/>
          <w:szCs w:val="24"/>
        </w:rPr>
        <w:t>n</w:t>
      </w:r>
      <w:r>
        <w:rPr>
          <w:spacing w:val="-5"/>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11"/>
          <w:sz w:val="24"/>
          <w:szCs w:val="24"/>
        </w:rPr>
        <w:t xml:space="preserve"> </w:t>
      </w:r>
      <w:r>
        <w:rPr>
          <w:spacing w:val="-2"/>
          <w:sz w:val="24"/>
          <w:szCs w:val="24"/>
        </w:rPr>
        <w:t>m</w:t>
      </w:r>
      <w:r>
        <w:rPr>
          <w:spacing w:val="-3"/>
          <w:sz w:val="24"/>
          <w:szCs w:val="24"/>
        </w:rPr>
        <w:t>a</w:t>
      </w:r>
      <w:r>
        <w:rPr>
          <w:spacing w:val="-2"/>
          <w:sz w:val="24"/>
          <w:szCs w:val="24"/>
        </w:rPr>
        <w:t>t</w:t>
      </w:r>
      <w:r>
        <w:rPr>
          <w:spacing w:val="-3"/>
          <w:sz w:val="24"/>
          <w:szCs w:val="24"/>
        </w:rPr>
        <w:t>er</w:t>
      </w:r>
      <w:r>
        <w:rPr>
          <w:spacing w:val="-2"/>
          <w:sz w:val="24"/>
          <w:szCs w:val="24"/>
        </w:rPr>
        <w:t>i</w:t>
      </w:r>
      <w:r>
        <w:rPr>
          <w:spacing w:val="-3"/>
          <w:sz w:val="24"/>
          <w:szCs w:val="24"/>
        </w:rPr>
        <w:t>a</w:t>
      </w:r>
      <w:r>
        <w:rPr>
          <w:sz w:val="24"/>
          <w:szCs w:val="24"/>
        </w:rPr>
        <w:t>l</w:t>
      </w:r>
      <w:r>
        <w:rPr>
          <w:spacing w:val="-7"/>
          <w:sz w:val="24"/>
          <w:szCs w:val="24"/>
        </w:rPr>
        <w:t xml:space="preserve"> </w:t>
      </w:r>
      <w:r>
        <w:rPr>
          <w:spacing w:val="-2"/>
          <w:sz w:val="24"/>
          <w:szCs w:val="24"/>
        </w:rPr>
        <w:t>b</w:t>
      </w:r>
      <w:r>
        <w:rPr>
          <w:spacing w:val="-3"/>
          <w:sz w:val="24"/>
          <w:szCs w:val="24"/>
        </w:rPr>
        <w:t>e</w:t>
      </w:r>
      <w:r>
        <w:rPr>
          <w:spacing w:val="-2"/>
          <w:sz w:val="24"/>
          <w:szCs w:val="24"/>
        </w:rPr>
        <w:t>in</w:t>
      </w:r>
      <w:r>
        <w:rPr>
          <w:sz w:val="24"/>
          <w:szCs w:val="24"/>
        </w:rPr>
        <w:t>g</w:t>
      </w:r>
      <w:r>
        <w:rPr>
          <w:spacing w:val="-7"/>
          <w:sz w:val="24"/>
          <w:szCs w:val="24"/>
        </w:rPr>
        <w:t xml:space="preserve"> </w:t>
      </w:r>
      <w:r>
        <w:rPr>
          <w:spacing w:val="-2"/>
          <w:sz w:val="24"/>
          <w:szCs w:val="24"/>
        </w:rPr>
        <w:t>p</w:t>
      </w:r>
      <w:r>
        <w:rPr>
          <w:spacing w:val="-3"/>
          <w:sz w:val="24"/>
          <w:szCs w:val="24"/>
        </w:rPr>
        <w:t>re</w:t>
      </w:r>
      <w:r>
        <w:rPr>
          <w:spacing w:val="-2"/>
          <w:sz w:val="24"/>
          <w:szCs w:val="24"/>
        </w:rPr>
        <w:t>s</w:t>
      </w:r>
      <w:r>
        <w:rPr>
          <w:spacing w:val="-3"/>
          <w:sz w:val="24"/>
          <w:szCs w:val="24"/>
        </w:rPr>
        <w:t>e</w:t>
      </w:r>
      <w:r>
        <w:rPr>
          <w:spacing w:val="-5"/>
          <w:sz w:val="24"/>
          <w:szCs w:val="24"/>
        </w:rPr>
        <w:t>n</w:t>
      </w:r>
      <w:r>
        <w:rPr>
          <w:spacing w:val="-2"/>
          <w:sz w:val="24"/>
          <w:szCs w:val="24"/>
        </w:rPr>
        <w:t>t</w:t>
      </w:r>
      <w:r>
        <w:rPr>
          <w:spacing w:val="-3"/>
          <w:sz w:val="24"/>
          <w:szCs w:val="24"/>
        </w:rPr>
        <w:t>e</w:t>
      </w:r>
      <w:r>
        <w:rPr>
          <w:sz w:val="24"/>
          <w:szCs w:val="24"/>
        </w:rPr>
        <w:t xml:space="preserve">d </w:t>
      </w:r>
      <w:r>
        <w:rPr>
          <w:spacing w:val="-2"/>
          <w:sz w:val="24"/>
          <w:szCs w:val="24"/>
        </w:rPr>
        <w:t>du</w:t>
      </w:r>
      <w:r>
        <w:rPr>
          <w:spacing w:val="-3"/>
          <w:sz w:val="24"/>
          <w:szCs w:val="24"/>
        </w:rPr>
        <w:t>r</w:t>
      </w:r>
      <w:r>
        <w:rPr>
          <w:spacing w:val="-2"/>
          <w:sz w:val="24"/>
          <w:szCs w:val="24"/>
        </w:rPr>
        <w:t>in</w:t>
      </w:r>
      <w:r>
        <w:rPr>
          <w:sz w:val="24"/>
          <w:szCs w:val="24"/>
        </w:rPr>
        <w:t>g</w:t>
      </w:r>
      <w:r>
        <w:rPr>
          <w:spacing w:val="-7"/>
          <w:sz w:val="24"/>
          <w:szCs w:val="24"/>
        </w:rPr>
        <w:t xml:space="preserve"> </w:t>
      </w:r>
      <w:r>
        <w:rPr>
          <w:spacing w:val="-3"/>
          <w:sz w:val="24"/>
          <w:szCs w:val="24"/>
        </w:rPr>
        <w:t>c</w:t>
      </w:r>
      <w:r>
        <w:rPr>
          <w:spacing w:val="-2"/>
          <w:sz w:val="24"/>
          <w:szCs w:val="24"/>
        </w:rPr>
        <w:t>l</w:t>
      </w:r>
      <w:r>
        <w:rPr>
          <w:spacing w:val="-3"/>
          <w:sz w:val="24"/>
          <w:szCs w:val="24"/>
        </w:rPr>
        <w:t>a</w:t>
      </w:r>
      <w:r>
        <w:rPr>
          <w:spacing w:val="-2"/>
          <w:sz w:val="24"/>
          <w:szCs w:val="24"/>
        </w:rPr>
        <w:t>s</w:t>
      </w:r>
      <w:r>
        <w:rPr>
          <w:spacing w:val="-5"/>
          <w:sz w:val="24"/>
          <w:szCs w:val="24"/>
        </w:rPr>
        <w:t>s</w:t>
      </w:r>
      <w:r>
        <w:rPr>
          <w:sz w:val="24"/>
          <w:szCs w:val="24"/>
        </w:rPr>
        <w:t>.</w:t>
      </w:r>
    </w:p>
    <w:p w:rsidR="005F5DB7" w:rsidRDefault="005F5DB7">
      <w:pPr>
        <w:spacing w:before="18"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2"/>
          <w:sz w:val="24"/>
          <w:szCs w:val="24"/>
        </w:rPr>
        <w:t>Com</w:t>
      </w:r>
      <w:r>
        <w:rPr>
          <w:spacing w:val="-5"/>
          <w:sz w:val="24"/>
          <w:szCs w:val="24"/>
        </w:rPr>
        <w:t>p</w:t>
      </w:r>
      <w:r>
        <w:rPr>
          <w:spacing w:val="-2"/>
          <w:sz w:val="24"/>
          <w:szCs w:val="24"/>
        </w:rPr>
        <w:t>l</w:t>
      </w:r>
      <w:r>
        <w:rPr>
          <w:spacing w:val="-3"/>
          <w:sz w:val="24"/>
          <w:szCs w:val="24"/>
        </w:rPr>
        <w:t>e</w:t>
      </w:r>
      <w:r>
        <w:rPr>
          <w:spacing w:val="-4"/>
          <w:sz w:val="24"/>
          <w:szCs w:val="24"/>
        </w:rPr>
        <w:t>t</w:t>
      </w:r>
      <w:r>
        <w:rPr>
          <w:spacing w:val="-2"/>
          <w:sz w:val="24"/>
          <w:szCs w:val="24"/>
        </w:rPr>
        <w:t>in</w:t>
      </w:r>
      <w:r>
        <w:rPr>
          <w:sz w:val="24"/>
          <w:szCs w:val="24"/>
        </w:rPr>
        <w:t>g</w:t>
      </w:r>
      <w:proofErr w:type="gramEnd"/>
      <w:r>
        <w:rPr>
          <w:spacing w:val="-7"/>
          <w:sz w:val="24"/>
          <w:szCs w:val="24"/>
        </w:rPr>
        <w:t xml:space="preserve"> </w:t>
      </w:r>
      <w:r>
        <w:rPr>
          <w:spacing w:val="-3"/>
          <w:sz w:val="24"/>
          <w:szCs w:val="24"/>
        </w:rPr>
        <w:t>re</w:t>
      </w:r>
      <w:r>
        <w:rPr>
          <w:spacing w:val="-2"/>
          <w:sz w:val="24"/>
          <w:szCs w:val="24"/>
        </w:rPr>
        <w:t>qui</w:t>
      </w:r>
      <w:r>
        <w:rPr>
          <w:spacing w:val="-3"/>
          <w:sz w:val="24"/>
          <w:szCs w:val="24"/>
        </w:rPr>
        <w:t>re</w:t>
      </w:r>
      <w:r>
        <w:rPr>
          <w:sz w:val="24"/>
          <w:szCs w:val="24"/>
        </w:rPr>
        <w:t>d</w:t>
      </w:r>
      <w:r>
        <w:rPr>
          <w:spacing w:val="-7"/>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mi</w:t>
      </w:r>
      <w:r>
        <w:rPr>
          <w:spacing w:val="-5"/>
          <w:sz w:val="24"/>
          <w:szCs w:val="24"/>
        </w:rPr>
        <w:t>s</w:t>
      </w:r>
      <w:r>
        <w:rPr>
          <w:spacing w:val="-2"/>
          <w:sz w:val="24"/>
          <w:szCs w:val="24"/>
        </w:rPr>
        <w:t>s</w:t>
      </w:r>
      <w:r>
        <w:rPr>
          <w:spacing w:val="-3"/>
          <w:sz w:val="24"/>
          <w:szCs w:val="24"/>
        </w:rPr>
        <w:t>e</w:t>
      </w:r>
      <w:r>
        <w:rPr>
          <w:sz w:val="24"/>
          <w:szCs w:val="24"/>
        </w:rPr>
        <w:t>d</w:t>
      </w:r>
      <w:r>
        <w:rPr>
          <w:spacing w:val="-5"/>
          <w:sz w:val="24"/>
          <w:szCs w:val="24"/>
        </w:rPr>
        <w:t xml:space="preserve"> </w:t>
      </w:r>
      <w:r>
        <w:rPr>
          <w:spacing w:val="-3"/>
          <w:sz w:val="24"/>
          <w:szCs w:val="24"/>
        </w:rPr>
        <w:t>a</w:t>
      </w:r>
      <w:r>
        <w:rPr>
          <w:spacing w:val="-2"/>
          <w:sz w:val="24"/>
          <w:szCs w:val="24"/>
        </w:rPr>
        <w:t>s</w:t>
      </w:r>
      <w:r>
        <w:rPr>
          <w:spacing w:val="-5"/>
          <w:sz w:val="24"/>
          <w:szCs w:val="24"/>
        </w:rPr>
        <w:t>s</w:t>
      </w:r>
      <w:r>
        <w:rPr>
          <w:spacing w:val="-2"/>
          <w:sz w:val="24"/>
          <w:szCs w:val="24"/>
        </w:rPr>
        <w:t>i</w:t>
      </w:r>
      <w:r>
        <w:rPr>
          <w:spacing w:val="-5"/>
          <w:sz w:val="24"/>
          <w:szCs w:val="24"/>
        </w:rPr>
        <w:t>g</w:t>
      </w:r>
      <w:r>
        <w:rPr>
          <w:spacing w:val="-2"/>
          <w:sz w:val="24"/>
          <w:szCs w:val="24"/>
        </w:rPr>
        <w:t>nm</w:t>
      </w:r>
      <w:r>
        <w:rPr>
          <w:spacing w:val="-3"/>
          <w:sz w:val="24"/>
          <w:szCs w:val="24"/>
        </w:rPr>
        <w:t>e</w:t>
      </w:r>
      <w:r>
        <w:rPr>
          <w:spacing w:val="-2"/>
          <w:sz w:val="24"/>
          <w:szCs w:val="24"/>
        </w:rPr>
        <w:t>n</w:t>
      </w:r>
      <w:r>
        <w:rPr>
          <w:spacing w:val="-4"/>
          <w:sz w:val="24"/>
          <w:szCs w:val="24"/>
        </w:rPr>
        <w:t>t</w:t>
      </w:r>
      <w:r>
        <w:rPr>
          <w:spacing w:val="-2"/>
          <w:sz w:val="24"/>
          <w:szCs w:val="24"/>
        </w:rPr>
        <w:t>s</w:t>
      </w:r>
      <w:r>
        <w:rPr>
          <w:sz w:val="24"/>
          <w:szCs w:val="24"/>
        </w:rPr>
        <w:t>.</w:t>
      </w:r>
    </w:p>
    <w:p w:rsidR="005F5DB7" w:rsidRDefault="005F5DB7">
      <w:pPr>
        <w:spacing w:before="15"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D</w:t>
      </w:r>
      <w:r>
        <w:rPr>
          <w:sz w:val="24"/>
          <w:szCs w:val="24"/>
        </w:rPr>
        <w:t>o</w:t>
      </w:r>
      <w:proofErr w:type="gramEnd"/>
      <w:r>
        <w:rPr>
          <w:spacing w:val="-5"/>
          <w:sz w:val="24"/>
          <w:szCs w:val="24"/>
        </w:rPr>
        <w:t xml:space="preserve"> </w:t>
      </w:r>
      <w:r>
        <w:rPr>
          <w:spacing w:val="-2"/>
          <w:sz w:val="24"/>
          <w:szCs w:val="24"/>
        </w:rPr>
        <w:t>no</w:t>
      </w:r>
      <w:r>
        <w:rPr>
          <w:sz w:val="24"/>
          <w:szCs w:val="24"/>
        </w:rPr>
        <w:t>t</w:t>
      </w:r>
      <w:r>
        <w:rPr>
          <w:spacing w:val="-7"/>
          <w:sz w:val="24"/>
          <w:szCs w:val="24"/>
        </w:rPr>
        <w:t xml:space="preserve"> </w:t>
      </w:r>
      <w:r>
        <w:rPr>
          <w:spacing w:val="-3"/>
          <w:sz w:val="24"/>
          <w:szCs w:val="24"/>
        </w:rPr>
        <w:t>w</w:t>
      </w:r>
      <w:r>
        <w:rPr>
          <w:spacing w:val="-2"/>
          <w:sz w:val="24"/>
          <w:szCs w:val="24"/>
        </w:rPr>
        <w:t>o</w:t>
      </w:r>
      <w:r>
        <w:rPr>
          <w:spacing w:val="-3"/>
          <w:sz w:val="24"/>
          <w:szCs w:val="24"/>
        </w:rPr>
        <w:t>r</w:t>
      </w:r>
      <w:r>
        <w:rPr>
          <w:sz w:val="24"/>
          <w:szCs w:val="24"/>
        </w:rPr>
        <w:t>k</w:t>
      </w:r>
      <w:r>
        <w:rPr>
          <w:spacing w:val="-7"/>
          <w:sz w:val="24"/>
          <w:szCs w:val="24"/>
        </w:rPr>
        <w:t xml:space="preserve"> </w:t>
      </w:r>
      <w:r>
        <w:rPr>
          <w:spacing w:val="-2"/>
          <w:sz w:val="24"/>
          <w:szCs w:val="24"/>
        </w:rPr>
        <w:t>o</w:t>
      </w:r>
      <w:r>
        <w:rPr>
          <w:sz w:val="24"/>
          <w:szCs w:val="24"/>
        </w:rPr>
        <w:t>n</w:t>
      </w:r>
      <w:r>
        <w:rPr>
          <w:spacing w:val="-5"/>
          <w:sz w:val="24"/>
          <w:szCs w:val="24"/>
        </w:rPr>
        <w:t xml:space="preserve"> o</w:t>
      </w:r>
      <w:r>
        <w:rPr>
          <w:spacing w:val="-2"/>
          <w:sz w:val="24"/>
          <w:szCs w:val="24"/>
        </w:rPr>
        <w:t>th</w:t>
      </w:r>
      <w:r>
        <w:rPr>
          <w:spacing w:val="-3"/>
          <w:sz w:val="24"/>
          <w:szCs w:val="24"/>
        </w:rPr>
        <w:t>e</w:t>
      </w:r>
      <w:r>
        <w:rPr>
          <w:sz w:val="24"/>
          <w:szCs w:val="24"/>
        </w:rPr>
        <w:t>r</w:t>
      </w:r>
      <w:r>
        <w:rPr>
          <w:spacing w:val="-6"/>
          <w:sz w:val="24"/>
          <w:szCs w:val="24"/>
        </w:rPr>
        <w:t xml:space="preserve"> c</w:t>
      </w:r>
      <w:r>
        <w:rPr>
          <w:spacing w:val="-2"/>
          <w:sz w:val="24"/>
          <w:szCs w:val="24"/>
        </w:rPr>
        <w:t>l</w:t>
      </w:r>
      <w:r>
        <w:rPr>
          <w:spacing w:val="-3"/>
          <w:sz w:val="24"/>
          <w:szCs w:val="24"/>
        </w:rPr>
        <w:t>a</w:t>
      </w:r>
      <w:r>
        <w:rPr>
          <w:spacing w:val="-5"/>
          <w:sz w:val="24"/>
          <w:szCs w:val="24"/>
        </w:rPr>
        <w:t>s</w:t>
      </w:r>
      <w:r>
        <w:rPr>
          <w:sz w:val="24"/>
          <w:szCs w:val="24"/>
        </w:rPr>
        <w:t>s</w:t>
      </w:r>
      <w:r>
        <w:rPr>
          <w:spacing w:val="-5"/>
          <w:sz w:val="24"/>
          <w:szCs w:val="24"/>
        </w:rPr>
        <w:t xml:space="preserve"> </w:t>
      </w:r>
      <w:r>
        <w:rPr>
          <w:spacing w:val="-3"/>
          <w:sz w:val="24"/>
          <w:szCs w:val="24"/>
        </w:rPr>
        <w:t>a</w:t>
      </w:r>
      <w:r>
        <w:rPr>
          <w:spacing w:val="-2"/>
          <w:sz w:val="24"/>
          <w:szCs w:val="24"/>
        </w:rPr>
        <w:t>s</w:t>
      </w:r>
      <w:r>
        <w:rPr>
          <w:spacing w:val="-5"/>
          <w:sz w:val="24"/>
          <w:szCs w:val="24"/>
        </w:rPr>
        <w:t>s</w:t>
      </w:r>
      <w:r>
        <w:rPr>
          <w:spacing w:val="-2"/>
          <w:sz w:val="24"/>
          <w:szCs w:val="24"/>
        </w:rPr>
        <w:t>i</w:t>
      </w:r>
      <w:r>
        <w:rPr>
          <w:spacing w:val="-5"/>
          <w:sz w:val="24"/>
          <w:szCs w:val="24"/>
        </w:rPr>
        <w:t>g</w:t>
      </w:r>
      <w:r>
        <w:rPr>
          <w:spacing w:val="-2"/>
          <w:sz w:val="24"/>
          <w:szCs w:val="24"/>
        </w:rPr>
        <w:t>nm</w:t>
      </w:r>
      <w:r>
        <w:rPr>
          <w:spacing w:val="-3"/>
          <w:sz w:val="24"/>
          <w:szCs w:val="24"/>
        </w:rPr>
        <w:t>e</w:t>
      </w:r>
      <w:r>
        <w:rPr>
          <w:spacing w:val="-2"/>
          <w:sz w:val="24"/>
          <w:szCs w:val="24"/>
        </w:rPr>
        <w:t>nt</w:t>
      </w:r>
      <w:r>
        <w:rPr>
          <w:sz w:val="24"/>
          <w:szCs w:val="24"/>
        </w:rPr>
        <w:t>s</w:t>
      </w:r>
      <w:r>
        <w:rPr>
          <w:spacing w:val="-7"/>
          <w:sz w:val="24"/>
          <w:szCs w:val="24"/>
        </w:rPr>
        <w:t xml:space="preserve"> </w:t>
      </w:r>
      <w:r>
        <w:rPr>
          <w:spacing w:val="-2"/>
          <w:sz w:val="24"/>
          <w:szCs w:val="24"/>
        </w:rPr>
        <w:t>du</w:t>
      </w:r>
      <w:r>
        <w:rPr>
          <w:spacing w:val="-6"/>
          <w:sz w:val="24"/>
          <w:szCs w:val="24"/>
        </w:rPr>
        <w:t>r</w:t>
      </w:r>
      <w:r>
        <w:rPr>
          <w:spacing w:val="-2"/>
          <w:sz w:val="24"/>
          <w:szCs w:val="24"/>
        </w:rPr>
        <w:t>in</w:t>
      </w:r>
      <w:r>
        <w:rPr>
          <w:sz w:val="24"/>
          <w:szCs w:val="24"/>
        </w:rPr>
        <w:t>g</w:t>
      </w:r>
      <w:r>
        <w:rPr>
          <w:spacing w:val="-7"/>
          <w:sz w:val="24"/>
          <w:szCs w:val="24"/>
        </w:rPr>
        <w:t xml:space="preserve"> </w:t>
      </w:r>
      <w:r>
        <w:rPr>
          <w:spacing w:val="-2"/>
          <w:sz w:val="24"/>
          <w:szCs w:val="24"/>
        </w:rPr>
        <w:t>s</w:t>
      </w:r>
      <w:r>
        <w:rPr>
          <w:spacing w:val="-3"/>
          <w:sz w:val="24"/>
          <w:szCs w:val="24"/>
        </w:rPr>
        <w:t>c</w:t>
      </w:r>
      <w:r>
        <w:rPr>
          <w:spacing w:val="-2"/>
          <w:sz w:val="24"/>
          <w:szCs w:val="24"/>
        </w:rPr>
        <w:t>h</w:t>
      </w:r>
      <w:r>
        <w:rPr>
          <w:spacing w:val="-6"/>
          <w:sz w:val="24"/>
          <w:szCs w:val="24"/>
        </w:rPr>
        <w:t>e</w:t>
      </w:r>
      <w:r>
        <w:rPr>
          <w:spacing w:val="-2"/>
          <w:sz w:val="24"/>
          <w:szCs w:val="24"/>
        </w:rPr>
        <w:t>dul</w:t>
      </w:r>
      <w:r>
        <w:rPr>
          <w:spacing w:val="-3"/>
          <w:sz w:val="24"/>
          <w:szCs w:val="24"/>
        </w:rPr>
        <w:t>e</w:t>
      </w:r>
      <w:r>
        <w:rPr>
          <w:sz w:val="24"/>
          <w:szCs w:val="24"/>
        </w:rPr>
        <w:t>d</w:t>
      </w:r>
      <w:r>
        <w:rPr>
          <w:spacing w:val="-5"/>
          <w:sz w:val="24"/>
          <w:szCs w:val="24"/>
        </w:rPr>
        <w:t xml:space="preserve"> </w:t>
      </w:r>
      <w:r>
        <w:rPr>
          <w:spacing w:val="-6"/>
          <w:sz w:val="24"/>
          <w:szCs w:val="24"/>
        </w:rPr>
        <w:t>c</w:t>
      </w:r>
      <w:r>
        <w:rPr>
          <w:spacing w:val="-2"/>
          <w:sz w:val="24"/>
          <w:szCs w:val="24"/>
        </w:rPr>
        <w:t>l</w:t>
      </w:r>
      <w:r>
        <w:rPr>
          <w:spacing w:val="-3"/>
          <w:sz w:val="24"/>
          <w:szCs w:val="24"/>
        </w:rPr>
        <w:t>a</w:t>
      </w:r>
      <w:r>
        <w:rPr>
          <w:spacing w:val="-2"/>
          <w:sz w:val="24"/>
          <w:szCs w:val="24"/>
        </w:rPr>
        <w:t>s</w:t>
      </w:r>
      <w:r>
        <w:rPr>
          <w:sz w:val="24"/>
          <w:szCs w:val="24"/>
        </w:rPr>
        <w:t>s</w:t>
      </w:r>
      <w:r>
        <w:rPr>
          <w:spacing w:val="-7"/>
          <w:sz w:val="24"/>
          <w:szCs w:val="24"/>
        </w:rPr>
        <w:t xml:space="preserve"> </w:t>
      </w:r>
      <w:r>
        <w:rPr>
          <w:spacing w:val="-2"/>
          <w:sz w:val="24"/>
          <w:szCs w:val="24"/>
        </w:rPr>
        <w:t>t</w:t>
      </w:r>
      <w:r>
        <w:rPr>
          <w:spacing w:val="-4"/>
          <w:sz w:val="24"/>
          <w:szCs w:val="24"/>
        </w:rPr>
        <w:t>i</w:t>
      </w:r>
      <w:r>
        <w:rPr>
          <w:spacing w:val="-2"/>
          <w:sz w:val="24"/>
          <w:szCs w:val="24"/>
        </w:rPr>
        <w:t>m</w:t>
      </w:r>
      <w:r>
        <w:rPr>
          <w:spacing w:val="-3"/>
          <w:sz w:val="24"/>
          <w:szCs w:val="24"/>
        </w:rPr>
        <w:t>e</w:t>
      </w:r>
      <w:r>
        <w:rPr>
          <w:sz w:val="24"/>
          <w:szCs w:val="24"/>
        </w:rPr>
        <w:t>.</w:t>
      </w:r>
    </w:p>
    <w:p w:rsidR="005F5DB7" w:rsidRDefault="005F5DB7">
      <w:pPr>
        <w:spacing w:before="17" w:line="280" w:lineRule="exact"/>
        <w:rPr>
          <w:sz w:val="28"/>
          <w:szCs w:val="28"/>
        </w:rPr>
      </w:pPr>
    </w:p>
    <w:p w:rsidR="005F5DB7" w:rsidRDefault="00495889">
      <w:pPr>
        <w:spacing w:line="260" w:lineRule="exact"/>
        <w:ind w:left="1545" w:right="980"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Or</w:t>
      </w:r>
      <w:r>
        <w:rPr>
          <w:spacing w:val="-5"/>
          <w:sz w:val="24"/>
          <w:szCs w:val="24"/>
        </w:rPr>
        <w:t>g</w:t>
      </w:r>
      <w:r>
        <w:rPr>
          <w:spacing w:val="-3"/>
          <w:sz w:val="24"/>
          <w:szCs w:val="24"/>
        </w:rPr>
        <w:t>a</w:t>
      </w:r>
      <w:r>
        <w:rPr>
          <w:spacing w:val="-2"/>
          <w:sz w:val="24"/>
          <w:szCs w:val="24"/>
        </w:rPr>
        <w:t>ni</w:t>
      </w:r>
      <w:r>
        <w:rPr>
          <w:spacing w:val="-1"/>
          <w:sz w:val="24"/>
          <w:szCs w:val="24"/>
        </w:rPr>
        <w:t>z</w:t>
      </w:r>
      <w:r>
        <w:rPr>
          <w:sz w:val="24"/>
          <w:szCs w:val="24"/>
        </w:rPr>
        <w:t>e</w:t>
      </w:r>
      <w:proofErr w:type="gramEnd"/>
      <w:r>
        <w:rPr>
          <w:spacing w:val="-6"/>
          <w:sz w:val="24"/>
          <w:szCs w:val="24"/>
        </w:rPr>
        <w:t xml:space="preserve"> </w:t>
      </w:r>
      <w:r>
        <w:rPr>
          <w:spacing w:val="-2"/>
          <w:sz w:val="24"/>
          <w:szCs w:val="24"/>
        </w:rPr>
        <w:t>non</w:t>
      </w:r>
      <w:r>
        <w:rPr>
          <w:spacing w:val="-3"/>
          <w:sz w:val="24"/>
          <w:szCs w:val="24"/>
        </w:rPr>
        <w:t>-</w:t>
      </w:r>
      <w:r>
        <w:rPr>
          <w:spacing w:val="-6"/>
          <w:sz w:val="24"/>
          <w:szCs w:val="24"/>
        </w:rPr>
        <w:t>c</w:t>
      </w:r>
      <w:r>
        <w:rPr>
          <w:spacing w:val="-2"/>
          <w:sz w:val="24"/>
          <w:szCs w:val="24"/>
        </w:rPr>
        <w:t>l</w:t>
      </w:r>
      <w:r>
        <w:rPr>
          <w:spacing w:val="-3"/>
          <w:sz w:val="24"/>
          <w:szCs w:val="24"/>
        </w:rPr>
        <w:t>a</w:t>
      </w:r>
      <w:r>
        <w:rPr>
          <w:spacing w:val="-2"/>
          <w:sz w:val="24"/>
          <w:szCs w:val="24"/>
        </w:rPr>
        <w:t>ss</w:t>
      </w:r>
      <w:r>
        <w:rPr>
          <w:spacing w:val="-3"/>
          <w:sz w:val="24"/>
          <w:szCs w:val="24"/>
        </w:rPr>
        <w:t>r</w:t>
      </w:r>
      <w:r>
        <w:rPr>
          <w:spacing w:val="-5"/>
          <w:sz w:val="24"/>
          <w:szCs w:val="24"/>
        </w:rPr>
        <w:t>o</w:t>
      </w:r>
      <w:r>
        <w:rPr>
          <w:spacing w:val="-2"/>
          <w:sz w:val="24"/>
          <w:szCs w:val="24"/>
        </w:rPr>
        <w:t>o</w:t>
      </w:r>
      <w:r>
        <w:rPr>
          <w:sz w:val="24"/>
          <w:szCs w:val="24"/>
        </w:rPr>
        <w:t>m</w:t>
      </w:r>
      <w:r>
        <w:rPr>
          <w:spacing w:val="-7"/>
          <w:sz w:val="24"/>
          <w:szCs w:val="24"/>
        </w:rPr>
        <w:t xml:space="preserve"> </w:t>
      </w:r>
      <w:r>
        <w:rPr>
          <w:spacing w:val="-4"/>
          <w:sz w:val="24"/>
          <w:szCs w:val="24"/>
        </w:rPr>
        <w:t>l</w:t>
      </w:r>
      <w:r>
        <w:rPr>
          <w:spacing w:val="-3"/>
          <w:sz w:val="24"/>
          <w:szCs w:val="24"/>
        </w:rPr>
        <w:t>ear</w:t>
      </w:r>
      <w:r>
        <w:rPr>
          <w:spacing w:val="-2"/>
          <w:sz w:val="24"/>
          <w:szCs w:val="24"/>
        </w:rPr>
        <w:t>nin</w:t>
      </w:r>
      <w:r>
        <w:rPr>
          <w:sz w:val="24"/>
          <w:szCs w:val="24"/>
        </w:rPr>
        <w:t>g</w:t>
      </w:r>
      <w:r>
        <w:rPr>
          <w:spacing w:val="-7"/>
          <w:sz w:val="24"/>
          <w:szCs w:val="24"/>
        </w:rPr>
        <w:t xml:space="preserve"> </w:t>
      </w:r>
      <w:r>
        <w:rPr>
          <w:spacing w:val="-2"/>
          <w:sz w:val="24"/>
          <w:szCs w:val="24"/>
        </w:rPr>
        <w:t>t</w:t>
      </w:r>
      <w:r>
        <w:rPr>
          <w:spacing w:val="-4"/>
          <w:sz w:val="24"/>
          <w:szCs w:val="24"/>
        </w:rPr>
        <w:t>i</w:t>
      </w:r>
      <w:r>
        <w:rPr>
          <w:spacing w:val="-2"/>
          <w:sz w:val="24"/>
          <w:szCs w:val="24"/>
        </w:rPr>
        <w:t>m</w:t>
      </w:r>
      <w:r>
        <w:rPr>
          <w:sz w:val="24"/>
          <w:szCs w:val="24"/>
        </w:rPr>
        <w:t>e</w:t>
      </w:r>
      <w:r>
        <w:rPr>
          <w:spacing w:val="-6"/>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3"/>
          <w:sz w:val="24"/>
          <w:szCs w:val="24"/>
        </w:rPr>
        <w:t>effec</w:t>
      </w:r>
      <w:r>
        <w:rPr>
          <w:spacing w:val="-2"/>
          <w:sz w:val="24"/>
          <w:szCs w:val="24"/>
        </w:rPr>
        <w:t>t</w:t>
      </w:r>
      <w:r>
        <w:rPr>
          <w:spacing w:val="-4"/>
          <w:sz w:val="24"/>
          <w:szCs w:val="24"/>
        </w:rPr>
        <w:t>i</w:t>
      </w:r>
      <w:r>
        <w:rPr>
          <w:spacing w:val="-2"/>
          <w:sz w:val="24"/>
          <w:szCs w:val="24"/>
        </w:rPr>
        <w:t>v</w:t>
      </w:r>
      <w:r>
        <w:rPr>
          <w:spacing w:val="-6"/>
          <w:sz w:val="24"/>
          <w:szCs w:val="24"/>
        </w:rPr>
        <w:t>e</w:t>
      </w:r>
      <w:r>
        <w:rPr>
          <w:spacing w:val="-2"/>
          <w:sz w:val="24"/>
          <w:szCs w:val="24"/>
        </w:rPr>
        <w:t>n</w:t>
      </w:r>
      <w:r>
        <w:rPr>
          <w:spacing w:val="-3"/>
          <w:sz w:val="24"/>
          <w:szCs w:val="24"/>
        </w:rPr>
        <w:t>e</w:t>
      </w:r>
      <w:r>
        <w:rPr>
          <w:spacing w:val="-2"/>
          <w:sz w:val="24"/>
          <w:szCs w:val="24"/>
        </w:rPr>
        <w:t>s</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3"/>
          <w:sz w:val="24"/>
          <w:szCs w:val="24"/>
        </w:rPr>
        <w:t>eff</w:t>
      </w:r>
      <w:r>
        <w:rPr>
          <w:spacing w:val="-2"/>
          <w:sz w:val="24"/>
          <w:szCs w:val="24"/>
        </w:rPr>
        <w:t>i</w:t>
      </w:r>
      <w:r>
        <w:rPr>
          <w:spacing w:val="-3"/>
          <w:sz w:val="24"/>
          <w:szCs w:val="24"/>
        </w:rPr>
        <w:t>c</w:t>
      </w:r>
      <w:r>
        <w:rPr>
          <w:spacing w:val="-2"/>
          <w:sz w:val="24"/>
          <w:szCs w:val="24"/>
        </w:rPr>
        <w:t>i</w:t>
      </w:r>
      <w:r>
        <w:rPr>
          <w:spacing w:val="-3"/>
          <w:sz w:val="24"/>
          <w:szCs w:val="24"/>
        </w:rPr>
        <w:t>e</w:t>
      </w:r>
      <w:r>
        <w:rPr>
          <w:spacing w:val="-2"/>
          <w:sz w:val="24"/>
          <w:szCs w:val="24"/>
        </w:rPr>
        <w:t>n</w:t>
      </w:r>
      <w:r>
        <w:rPr>
          <w:spacing w:val="-1"/>
          <w:sz w:val="24"/>
          <w:szCs w:val="24"/>
        </w:rPr>
        <w:t>c</w:t>
      </w:r>
      <w:r>
        <w:rPr>
          <w:spacing w:val="-10"/>
          <w:sz w:val="24"/>
          <w:szCs w:val="24"/>
        </w:rPr>
        <w:t>y</w:t>
      </w:r>
      <w:r>
        <w:rPr>
          <w:sz w:val="24"/>
          <w:szCs w:val="24"/>
        </w:rPr>
        <w:t>.</w:t>
      </w:r>
      <w:r>
        <w:rPr>
          <w:spacing w:val="53"/>
          <w:sz w:val="24"/>
          <w:szCs w:val="24"/>
        </w:rPr>
        <w:t xml:space="preserve"> </w:t>
      </w:r>
      <w:r>
        <w:rPr>
          <w:spacing w:val="-3"/>
          <w:sz w:val="24"/>
          <w:szCs w:val="24"/>
        </w:rPr>
        <w:t>D</w:t>
      </w:r>
      <w:r>
        <w:rPr>
          <w:sz w:val="24"/>
          <w:szCs w:val="24"/>
        </w:rPr>
        <w:t>o</w:t>
      </w:r>
      <w:r>
        <w:rPr>
          <w:spacing w:val="-5"/>
          <w:sz w:val="24"/>
          <w:szCs w:val="24"/>
        </w:rPr>
        <w:t xml:space="preserve"> n</w:t>
      </w:r>
      <w:r>
        <w:rPr>
          <w:spacing w:val="-2"/>
          <w:sz w:val="24"/>
          <w:szCs w:val="24"/>
        </w:rPr>
        <w:t>o</w:t>
      </w:r>
      <w:r>
        <w:rPr>
          <w:sz w:val="24"/>
          <w:szCs w:val="24"/>
        </w:rPr>
        <w:t xml:space="preserve">t </w:t>
      </w:r>
      <w:r>
        <w:rPr>
          <w:spacing w:val="-3"/>
          <w:sz w:val="24"/>
          <w:szCs w:val="24"/>
        </w:rPr>
        <w:t>wa</w:t>
      </w:r>
      <w:r>
        <w:rPr>
          <w:spacing w:val="-2"/>
          <w:sz w:val="24"/>
          <w:szCs w:val="24"/>
        </w:rPr>
        <w:t>i</w:t>
      </w:r>
      <w:r>
        <w:rPr>
          <w:sz w:val="24"/>
          <w:szCs w:val="24"/>
        </w:rPr>
        <w:t>t</w:t>
      </w:r>
      <w:r>
        <w:rPr>
          <w:spacing w:val="-4"/>
          <w:sz w:val="24"/>
          <w:szCs w:val="24"/>
        </w:rPr>
        <w:t xml:space="preserve"> </w:t>
      </w:r>
      <w:r>
        <w:rPr>
          <w:spacing w:val="-5"/>
          <w:sz w:val="24"/>
          <w:szCs w:val="24"/>
        </w:rPr>
        <w:t>u</w:t>
      </w:r>
      <w:r>
        <w:rPr>
          <w:spacing w:val="-2"/>
          <w:sz w:val="24"/>
          <w:szCs w:val="24"/>
        </w:rPr>
        <w:t>nt</w:t>
      </w:r>
      <w:r>
        <w:rPr>
          <w:spacing w:val="-4"/>
          <w:sz w:val="24"/>
          <w:szCs w:val="24"/>
        </w:rPr>
        <w:t>i</w:t>
      </w:r>
      <w:r>
        <w:rPr>
          <w:sz w:val="24"/>
          <w:szCs w:val="24"/>
        </w:rPr>
        <w:t>l</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l</w:t>
      </w:r>
      <w:r>
        <w:rPr>
          <w:spacing w:val="-6"/>
          <w:sz w:val="24"/>
          <w:szCs w:val="24"/>
        </w:rPr>
        <w:t>a</w:t>
      </w:r>
      <w:r>
        <w:rPr>
          <w:spacing w:val="-2"/>
          <w:sz w:val="24"/>
          <w:szCs w:val="24"/>
        </w:rPr>
        <w:t>s</w:t>
      </w:r>
      <w:r>
        <w:rPr>
          <w:sz w:val="24"/>
          <w:szCs w:val="24"/>
        </w:rPr>
        <w:t>t</w:t>
      </w:r>
      <w:r>
        <w:rPr>
          <w:spacing w:val="-7"/>
          <w:sz w:val="24"/>
          <w:szCs w:val="24"/>
        </w:rPr>
        <w:t xml:space="preserve"> </w:t>
      </w:r>
      <w:r>
        <w:rPr>
          <w:spacing w:val="-2"/>
          <w:sz w:val="24"/>
          <w:szCs w:val="24"/>
        </w:rPr>
        <w:t>m</w:t>
      </w:r>
      <w:r>
        <w:rPr>
          <w:spacing w:val="-4"/>
          <w:sz w:val="24"/>
          <w:szCs w:val="24"/>
        </w:rPr>
        <w:t>i</w:t>
      </w:r>
      <w:r>
        <w:rPr>
          <w:spacing w:val="-2"/>
          <w:sz w:val="24"/>
          <w:szCs w:val="24"/>
        </w:rPr>
        <w:t>nut</w:t>
      </w:r>
      <w:r>
        <w:rPr>
          <w:sz w:val="24"/>
          <w:szCs w:val="24"/>
        </w:rPr>
        <w:t>e</w:t>
      </w:r>
      <w:r>
        <w:rPr>
          <w:spacing w:val="-8"/>
          <w:sz w:val="24"/>
          <w:szCs w:val="24"/>
        </w:rPr>
        <w:t xml:space="preserve"> </w:t>
      </w:r>
      <w:r>
        <w:rPr>
          <w:spacing w:val="-4"/>
          <w:sz w:val="24"/>
          <w:szCs w:val="24"/>
        </w:rPr>
        <w:t>t</w:t>
      </w:r>
      <w:r>
        <w:rPr>
          <w:sz w:val="24"/>
          <w:szCs w:val="24"/>
        </w:rPr>
        <w:t>o</w:t>
      </w:r>
      <w:r>
        <w:rPr>
          <w:spacing w:val="-5"/>
          <w:sz w:val="24"/>
          <w:szCs w:val="24"/>
        </w:rPr>
        <w:t xml:space="preserve"> </w:t>
      </w:r>
      <w:r>
        <w:rPr>
          <w:spacing w:val="-2"/>
          <w:sz w:val="24"/>
          <w:szCs w:val="24"/>
        </w:rPr>
        <w:t>s</w:t>
      </w:r>
      <w:r>
        <w:rPr>
          <w:spacing w:val="-4"/>
          <w:sz w:val="24"/>
          <w:szCs w:val="24"/>
        </w:rPr>
        <w:t>t</w:t>
      </w:r>
      <w:r>
        <w:rPr>
          <w:spacing w:val="-2"/>
          <w:sz w:val="24"/>
          <w:szCs w:val="24"/>
        </w:rPr>
        <w:t>u</w:t>
      </w:r>
      <w:r>
        <w:rPr>
          <w:sz w:val="24"/>
          <w:szCs w:val="24"/>
        </w:rPr>
        <w:t>dy</w:t>
      </w:r>
      <w:r>
        <w:rPr>
          <w:spacing w:val="-12"/>
          <w:sz w:val="24"/>
          <w:szCs w:val="24"/>
        </w:rPr>
        <w:t xml:space="preserve"> </w:t>
      </w:r>
      <w:r>
        <w:rPr>
          <w:spacing w:val="-2"/>
          <w:sz w:val="24"/>
          <w:szCs w:val="24"/>
        </w:rPr>
        <w:t>o</w:t>
      </w:r>
      <w:r>
        <w:rPr>
          <w:sz w:val="24"/>
          <w:szCs w:val="24"/>
        </w:rPr>
        <w:t>r</w:t>
      </w:r>
      <w:r>
        <w:rPr>
          <w:spacing w:val="-6"/>
          <w:sz w:val="24"/>
          <w:szCs w:val="24"/>
        </w:rPr>
        <w:t xml:space="preserve"> </w:t>
      </w:r>
      <w:r>
        <w:rPr>
          <w:spacing w:val="-3"/>
          <w:sz w:val="24"/>
          <w:szCs w:val="24"/>
        </w:rPr>
        <w:t>c</w:t>
      </w:r>
      <w:r>
        <w:rPr>
          <w:spacing w:val="-2"/>
          <w:sz w:val="24"/>
          <w:szCs w:val="24"/>
        </w:rPr>
        <w:t>ompl</w:t>
      </w:r>
      <w:r>
        <w:rPr>
          <w:spacing w:val="-3"/>
          <w:sz w:val="24"/>
          <w:szCs w:val="24"/>
        </w:rPr>
        <w:t>e</w:t>
      </w:r>
      <w:r>
        <w:rPr>
          <w:spacing w:val="-2"/>
          <w:sz w:val="24"/>
          <w:szCs w:val="24"/>
        </w:rPr>
        <w:t>t</w:t>
      </w:r>
      <w:r>
        <w:rPr>
          <w:sz w:val="24"/>
          <w:szCs w:val="24"/>
        </w:rPr>
        <w:t>e</w:t>
      </w:r>
      <w:r>
        <w:rPr>
          <w:spacing w:val="-6"/>
          <w:sz w:val="24"/>
          <w:szCs w:val="24"/>
        </w:rPr>
        <w:t xml:space="preserve"> </w:t>
      </w:r>
      <w:r>
        <w:rPr>
          <w:spacing w:val="-5"/>
          <w:sz w:val="24"/>
          <w:szCs w:val="24"/>
        </w:rPr>
        <w:t>w</w:t>
      </w:r>
      <w:r>
        <w:rPr>
          <w:spacing w:val="-2"/>
          <w:sz w:val="24"/>
          <w:szCs w:val="24"/>
        </w:rPr>
        <w:t>o</w:t>
      </w:r>
      <w:r>
        <w:rPr>
          <w:spacing w:val="-3"/>
          <w:sz w:val="24"/>
          <w:szCs w:val="24"/>
        </w:rPr>
        <w:t>r</w:t>
      </w:r>
      <w:r>
        <w:rPr>
          <w:spacing w:val="-2"/>
          <w:sz w:val="24"/>
          <w:szCs w:val="24"/>
        </w:rPr>
        <w:t>k</w:t>
      </w:r>
      <w:r>
        <w:rPr>
          <w:sz w:val="24"/>
          <w:szCs w:val="24"/>
        </w:rPr>
        <w:t>.</w:t>
      </w:r>
    </w:p>
    <w:p w:rsidR="005F5DB7" w:rsidRDefault="005F5DB7">
      <w:pPr>
        <w:spacing w:before="15"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U</w:t>
      </w:r>
      <w:r>
        <w:rPr>
          <w:spacing w:val="-2"/>
          <w:sz w:val="24"/>
          <w:szCs w:val="24"/>
        </w:rPr>
        <w:t>nd</w:t>
      </w:r>
      <w:r>
        <w:rPr>
          <w:spacing w:val="-3"/>
          <w:sz w:val="24"/>
          <w:szCs w:val="24"/>
        </w:rPr>
        <w:t>er</w:t>
      </w:r>
      <w:r>
        <w:rPr>
          <w:spacing w:val="-2"/>
          <w:sz w:val="24"/>
          <w:szCs w:val="24"/>
        </w:rPr>
        <w:t>st</w:t>
      </w:r>
      <w:r>
        <w:rPr>
          <w:spacing w:val="-3"/>
          <w:sz w:val="24"/>
          <w:szCs w:val="24"/>
        </w:rPr>
        <w:t>a</w:t>
      </w:r>
      <w:r>
        <w:rPr>
          <w:spacing w:val="-2"/>
          <w:sz w:val="24"/>
          <w:szCs w:val="24"/>
        </w:rPr>
        <w:t>n</w:t>
      </w:r>
      <w:r>
        <w:rPr>
          <w:spacing w:val="-5"/>
          <w:sz w:val="24"/>
          <w:szCs w:val="24"/>
        </w:rPr>
        <w:t>d</w:t>
      </w:r>
      <w:r>
        <w:rPr>
          <w:spacing w:val="-2"/>
          <w:sz w:val="24"/>
          <w:szCs w:val="24"/>
        </w:rPr>
        <w:t>in</w:t>
      </w:r>
      <w:r>
        <w:rPr>
          <w:sz w:val="24"/>
          <w:szCs w:val="24"/>
        </w:rPr>
        <w:t>g</w:t>
      </w:r>
      <w:proofErr w:type="gramEnd"/>
      <w:r>
        <w:rPr>
          <w:spacing w:val="-7"/>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z w:val="24"/>
          <w:szCs w:val="24"/>
        </w:rPr>
        <w:t>e</w:t>
      </w:r>
      <w:r>
        <w:rPr>
          <w:spacing w:val="-8"/>
          <w:sz w:val="24"/>
          <w:szCs w:val="24"/>
        </w:rPr>
        <w:t xml:space="preserve"> </w:t>
      </w:r>
      <w:r>
        <w:rPr>
          <w:sz w:val="24"/>
          <w:szCs w:val="24"/>
        </w:rPr>
        <w:t>s</w:t>
      </w:r>
      <w:r>
        <w:rPr>
          <w:spacing w:val="-9"/>
          <w:sz w:val="24"/>
          <w:szCs w:val="24"/>
        </w:rPr>
        <w:t>y</w:t>
      </w:r>
      <w:r>
        <w:rPr>
          <w:spacing w:val="-2"/>
          <w:sz w:val="24"/>
          <w:szCs w:val="24"/>
        </w:rPr>
        <w:t>ll</w:t>
      </w:r>
      <w:r>
        <w:rPr>
          <w:spacing w:val="-3"/>
          <w:sz w:val="24"/>
          <w:szCs w:val="24"/>
        </w:rPr>
        <w:t>a</w:t>
      </w:r>
      <w:r>
        <w:rPr>
          <w:spacing w:val="-2"/>
          <w:sz w:val="24"/>
          <w:szCs w:val="24"/>
        </w:rPr>
        <w:t>bi</w:t>
      </w:r>
      <w:r>
        <w:rPr>
          <w:sz w:val="24"/>
          <w:szCs w:val="24"/>
        </w:rPr>
        <w:t>,</w:t>
      </w:r>
      <w:r>
        <w:rPr>
          <w:spacing w:val="-5"/>
          <w:sz w:val="24"/>
          <w:szCs w:val="24"/>
        </w:rPr>
        <w:t xml:space="preserve"> </w:t>
      </w:r>
      <w:r>
        <w:rPr>
          <w:spacing w:val="-3"/>
          <w:sz w:val="24"/>
          <w:szCs w:val="24"/>
        </w:rPr>
        <w:t>c</w:t>
      </w:r>
      <w:r>
        <w:rPr>
          <w:spacing w:val="-2"/>
          <w:sz w:val="24"/>
          <w:szCs w:val="24"/>
        </w:rPr>
        <w:t>ou</w:t>
      </w:r>
      <w:r>
        <w:rPr>
          <w:spacing w:val="-6"/>
          <w:sz w:val="24"/>
          <w:szCs w:val="24"/>
        </w:rPr>
        <w:t>r</w:t>
      </w:r>
      <w:r>
        <w:rPr>
          <w:spacing w:val="-2"/>
          <w:sz w:val="24"/>
          <w:szCs w:val="24"/>
        </w:rPr>
        <w:t>s</w:t>
      </w:r>
      <w:r>
        <w:rPr>
          <w:sz w:val="24"/>
          <w:szCs w:val="24"/>
        </w:rPr>
        <w:t>e</w:t>
      </w:r>
      <w:r>
        <w:rPr>
          <w:spacing w:val="-6"/>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pacing w:val="-2"/>
          <w:sz w:val="24"/>
          <w:szCs w:val="24"/>
        </w:rPr>
        <w:t>m</w:t>
      </w:r>
      <w:r>
        <w:rPr>
          <w:spacing w:val="-3"/>
          <w:sz w:val="24"/>
          <w:szCs w:val="24"/>
        </w:rPr>
        <w:t>e</w:t>
      </w:r>
      <w:r>
        <w:rPr>
          <w:spacing w:val="-2"/>
          <w:sz w:val="24"/>
          <w:szCs w:val="24"/>
        </w:rPr>
        <w:t>n</w:t>
      </w:r>
      <w:r>
        <w:rPr>
          <w:spacing w:val="-4"/>
          <w:sz w:val="24"/>
          <w:szCs w:val="24"/>
        </w:rPr>
        <w:t>t</w:t>
      </w:r>
      <w:r>
        <w:rPr>
          <w:sz w:val="24"/>
          <w:szCs w:val="24"/>
        </w:rPr>
        <w:t>s</w:t>
      </w:r>
      <w:r>
        <w:rPr>
          <w:spacing w:val="-5"/>
          <w:sz w:val="24"/>
          <w:szCs w:val="24"/>
        </w:rPr>
        <w:t xml:space="preserve"> </w:t>
      </w:r>
      <w:r>
        <w:rPr>
          <w:spacing w:val="-6"/>
          <w:sz w:val="24"/>
          <w:szCs w:val="24"/>
        </w:rPr>
        <w:t>a</w:t>
      </w:r>
      <w:r>
        <w:rPr>
          <w:spacing w:val="-2"/>
          <w:sz w:val="24"/>
          <w:szCs w:val="24"/>
        </w:rPr>
        <w:t>n</w:t>
      </w:r>
      <w:r>
        <w:rPr>
          <w:sz w:val="24"/>
          <w:szCs w:val="24"/>
        </w:rPr>
        <w:t>d</w:t>
      </w:r>
      <w:r>
        <w:rPr>
          <w:spacing w:val="-5"/>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z w:val="24"/>
          <w:szCs w:val="24"/>
        </w:rPr>
        <w:t>e</w:t>
      </w:r>
      <w:r>
        <w:rPr>
          <w:spacing w:val="-6"/>
          <w:sz w:val="24"/>
          <w:szCs w:val="24"/>
        </w:rPr>
        <w:t xml:space="preserve"> </w:t>
      </w:r>
      <w:r>
        <w:rPr>
          <w:spacing w:val="-5"/>
          <w:sz w:val="24"/>
          <w:szCs w:val="24"/>
        </w:rPr>
        <w:t>g</w:t>
      </w:r>
      <w:r>
        <w:rPr>
          <w:spacing w:val="-2"/>
          <w:sz w:val="24"/>
          <w:szCs w:val="24"/>
        </w:rPr>
        <w:t>u</w:t>
      </w:r>
      <w:r>
        <w:rPr>
          <w:spacing w:val="-4"/>
          <w:sz w:val="24"/>
          <w:szCs w:val="24"/>
        </w:rPr>
        <w:t>i</w:t>
      </w:r>
      <w:r>
        <w:rPr>
          <w:spacing w:val="-2"/>
          <w:sz w:val="24"/>
          <w:szCs w:val="24"/>
        </w:rPr>
        <w:t>d</w:t>
      </w:r>
      <w:r>
        <w:rPr>
          <w:spacing w:val="-3"/>
          <w:sz w:val="24"/>
          <w:szCs w:val="24"/>
        </w:rPr>
        <w:t>e</w:t>
      </w:r>
      <w:r>
        <w:rPr>
          <w:spacing w:val="-2"/>
          <w:sz w:val="24"/>
          <w:szCs w:val="24"/>
        </w:rPr>
        <w:t>l</w:t>
      </w:r>
      <w:r>
        <w:rPr>
          <w:spacing w:val="-4"/>
          <w:sz w:val="24"/>
          <w:szCs w:val="24"/>
        </w:rPr>
        <w:t>i</w:t>
      </w:r>
      <w:r>
        <w:rPr>
          <w:spacing w:val="-2"/>
          <w:sz w:val="24"/>
          <w:szCs w:val="24"/>
        </w:rPr>
        <w:t>n</w:t>
      </w:r>
      <w:r>
        <w:rPr>
          <w:spacing w:val="-3"/>
          <w:sz w:val="24"/>
          <w:szCs w:val="24"/>
        </w:rPr>
        <w:t>e</w:t>
      </w:r>
      <w:r>
        <w:rPr>
          <w:spacing w:val="-2"/>
          <w:sz w:val="24"/>
          <w:szCs w:val="24"/>
        </w:rPr>
        <w:t>s</w:t>
      </w:r>
      <w:r>
        <w:rPr>
          <w:sz w:val="24"/>
          <w:szCs w:val="24"/>
        </w:rPr>
        <w:t>.</w:t>
      </w:r>
    </w:p>
    <w:p w:rsidR="005F5DB7" w:rsidRDefault="005F5DB7">
      <w:pPr>
        <w:spacing w:before="17" w:line="280" w:lineRule="exact"/>
        <w:rPr>
          <w:sz w:val="28"/>
          <w:szCs w:val="28"/>
        </w:rPr>
      </w:pPr>
    </w:p>
    <w:p w:rsidR="005F5DB7" w:rsidRDefault="00495889">
      <w:pPr>
        <w:spacing w:line="260" w:lineRule="exact"/>
        <w:ind w:left="1545" w:right="1236"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2"/>
          <w:sz w:val="24"/>
          <w:szCs w:val="24"/>
        </w:rPr>
        <w:t>R</w:t>
      </w:r>
      <w:r>
        <w:rPr>
          <w:spacing w:val="-3"/>
          <w:sz w:val="24"/>
          <w:szCs w:val="24"/>
        </w:rPr>
        <w:t>e</w:t>
      </w:r>
      <w:r>
        <w:rPr>
          <w:spacing w:val="-2"/>
          <w:sz w:val="24"/>
          <w:szCs w:val="24"/>
        </w:rPr>
        <w:t>tu</w:t>
      </w:r>
      <w:r>
        <w:rPr>
          <w:spacing w:val="-3"/>
          <w:sz w:val="24"/>
          <w:szCs w:val="24"/>
        </w:rPr>
        <w:t>r</w:t>
      </w:r>
      <w:r>
        <w:rPr>
          <w:spacing w:val="-5"/>
          <w:sz w:val="24"/>
          <w:szCs w:val="24"/>
        </w:rPr>
        <w:t>n</w:t>
      </w:r>
      <w:r>
        <w:rPr>
          <w:spacing w:val="-2"/>
          <w:sz w:val="24"/>
          <w:szCs w:val="24"/>
        </w:rPr>
        <w:t>in</w:t>
      </w:r>
      <w:r>
        <w:rPr>
          <w:sz w:val="24"/>
          <w:szCs w:val="24"/>
        </w:rPr>
        <w:t>g</w:t>
      </w:r>
      <w:proofErr w:type="gramEnd"/>
      <w:r>
        <w:rPr>
          <w:spacing w:val="-7"/>
          <w:sz w:val="24"/>
          <w:szCs w:val="24"/>
        </w:rPr>
        <w:t xml:space="preserve"> </w:t>
      </w:r>
      <w:r>
        <w:rPr>
          <w:spacing w:val="-2"/>
          <w:sz w:val="24"/>
          <w:szCs w:val="24"/>
        </w:rPr>
        <w:t>bo</w:t>
      </w:r>
      <w:r>
        <w:rPr>
          <w:spacing w:val="-3"/>
          <w:sz w:val="24"/>
          <w:szCs w:val="24"/>
        </w:rPr>
        <w:t>rr</w:t>
      </w:r>
      <w:r>
        <w:rPr>
          <w:spacing w:val="-2"/>
          <w:sz w:val="24"/>
          <w:szCs w:val="24"/>
        </w:rPr>
        <w:t>o</w:t>
      </w:r>
      <w:r>
        <w:rPr>
          <w:spacing w:val="-3"/>
          <w:sz w:val="24"/>
          <w:szCs w:val="24"/>
        </w:rPr>
        <w:t>we</w:t>
      </w:r>
      <w:r>
        <w:rPr>
          <w:sz w:val="24"/>
          <w:szCs w:val="24"/>
        </w:rPr>
        <w:t>d</w:t>
      </w:r>
      <w:r>
        <w:rPr>
          <w:spacing w:val="-7"/>
          <w:sz w:val="24"/>
          <w:szCs w:val="24"/>
        </w:rPr>
        <w:t xml:space="preserve"> </w:t>
      </w:r>
      <w:r>
        <w:rPr>
          <w:spacing w:val="-2"/>
          <w:sz w:val="24"/>
          <w:szCs w:val="24"/>
        </w:rPr>
        <w:t>it</w:t>
      </w:r>
      <w:r>
        <w:rPr>
          <w:spacing w:val="-6"/>
          <w:sz w:val="24"/>
          <w:szCs w:val="24"/>
        </w:rPr>
        <w:t>e</w:t>
      </w:r>
      <w:r>
        <w:rPr>
          <w:spacing w:val="-2"/>
          <w:sz w:val="24"/>
          <w:szCs w:val="24"/>
        </w:rPr>
        <w:t>m</w:t>
      </w:r>
      <w:r>
        <w:rPr>
          <w:sz w:val="24"/>
          <w:szCs w:val="24"/>
        </w:rPr>
        <w:t>s</w:t>
      </w:r>
      <w:r>
        <w:rPr>
          <w:spacing w:val="-7"/>
          <w:sz w:val="24"/>
          <w:szCs w:val="24"/>
        </w:rPr>
        <w:t xml:space="preserve"> </w:t>
      </w:r>
      <w:r>
        <w:rPr>
          <w:spacing w:val="-3"/>
          <w:sz w:val="24"/>
          <w:szCs w:val="24"/>
        </w:rPr>
        <w:t>(</w:t>
      </w:r>
      <w:r>
        <w:rPr>
          <w:spacing w:val="-2"/>
          <w:sz w:val="24"/>
          <w:szCs w:val="24"/>
        </w:rPr>
        <w:t>i.</w:t>
      </w:r>
      <w:r>
        <w:rPr>
          <w:spacing w:val="-3"/>
          <w:sz w:val="24"/>
          <w:szCs w:val="24"/>
        </w:rPr>
        <w:t>e</w:t>
      </w:r>
      <w:r>
        <w:rPr>
          <w:spacing w:val="-2"/>
          <w:sz w:val="24"/>
          <w:szCs w:val="24"/>
        </w:rPr>
        <w:t>.</w:t>
      </w:r>
      <w:r>
        <w:rPr>
          <w:sz w:val="24"/>
          <w:szCs w:val="24"/>
        </w:rPr>
        <w:t>,</w:t>
      </w:r>
      <w:r>
        <w:rPr>
          <w:spacing w:val="-7"/>
          <w:sz w:val="24"/>
          <w:szCs w:val="24"/>
        </w:rPr>
        <w:t xml:space="preserve"> </w:t>
      </w:r>
      <w:r>
        <w:rPr>
          <w:spacing w:val="-2"/>
          <w:sz w:val="24"/>
          <w:szCs w:val="24"/>
        </w:rPr>
        <w:t>boo</w:t>
      </w:r>
      <w:r>
        <w:rPr>
          <w:spacing w:val="-5"/>
          <w:sz w:val="24"/>
          <w:szCs w:val="24"/>
        </w:rPr>
        <w:t>k</w:t>
      </w:r>
      <w:r>
        <w:rPr>
          <w:spacing w:val="-2"/>
          <w:sz w:val="24"/>
          <w:szCs w:val="24"/>
        </w:rPr>
        <w:t>s</w:t>
      </w:r>
      <w:r>
        <w:rPr>
          <w:sz w:val="24"/>
          <w:szCs w:val="24"/>
        </w:rPr>
        <w:t>,</w:t>
      </w:r>
      <w:r>
        <w:rPr>
          <w:spacing w:val="-5"/>
          <w:sz w:val="24"/>
          <w:szCs w:val="24"/>
        </w:rPr>
        <w:t xml:space="preserve"> </w:t>
      </w:r>
      <w:r w:rsidR="005A2CE9">
        <w:rPr>
          <w:spacing w:val="-5"/>
          <w:sz w:val="24"/>
          <w:szCs w:val="24"/>
        </w:rPr>
        <w:t>DVDs</w:t>
      </w:r>
      <w:r>
        <w:rPr>
          <w:sz w:val="24"/>
          <w:szCs w:val="24"/>
        </w:rPr>
        <w:t>,</w:t>
      </w:r>
      <w:r>
        <w:rPr>
          <w:spacing w:val="-5"/>
          <w:sz w:val="24"/>
          <w:szCs w:val="24"/>
        </w:rPr>
        <w:t xml:space="preserve"> </w:t>
      </w:r>
      <w:r>
        <w:rPr>
          <w:spacing w:val="-6"/>
          <w:sz w:val="24"/>
          <w:szCs w:val="24"/>
        </w:rPr>
        <w:t>a</w:t>
      </w:r>
      <w:r>
        <w:rPr>
          <w:spacing w:val="-2"/>
          <w:sz w:val="24"/>
          <w:szCs w:val="24"/>
        </w:rPr>
        <w:t>n</w:t>
      </w:r>
      <w:r>
        <w:rPr>
          <w:sz w:val="24"/>
          <w:szCs w:val="24"/>
        </w:rPr>
        <w:t>d</w:t>
      </w:r>
      <w:r>
        <w:rPr>
          <w:spacing w:val="-5"/>
          <w:sz w:val="24"/>
          <w:szCs w:val="24"/>
        </w:rPr>
        <w:t xml:space="preserve"> </w:t>
      </w:r>
      <w:r>
        <w:rPr>
          <w:spacing w:val="-3"/>
          <w:sz w:val="24"/>
          <w:szCs w:val="24"/>
        </w:rPr>
        <w:t>ac</w:t>
      </w:r>
      <w:r>
        <w:rPr>
          <w:spacing w:val="-2"/>
          <w:sz w:val="24"/>
          <w:szCs w:val="24"/>
        </w:rPr>
        <w:t>t</w:t>
      </w:r>
      <w:r>
        <w:rPr>
          <w:spacing w:val="-4"/>
          <w:sz w:val="24"/>
          <w:szCs w:val="24"/>
        </w:rPr>
        <w:t>i</w:t>
      </w:r>
      <w:r>
        <w:rPr>
          <w:spacing w:val="-2"/>
          <w:sz w:val="24"/>
          <w:szCs w:val="24"/>
        </w:rPr>
        <w:t>v</w:t>
      </w:r>
      <w:r>
        <w:rPr>
          <w:spacing w:val="-4"/>
          <w:sz w:val="24"/>
          <w:szCs w:val="24"/>
        </w:rPr>
        <w:t>i</w:t>
      </w:r>
      <w:r>
        <w:rPr>
          <w:sz w:val="24"/>
          <w:szCs w:val="24"/>
        </w:rPr>
        <w:t>ty</w:t>
      </w:r>
      <w:r>
        <w:rPr>
          <w:spacing w:val="-12"/>
          <w:sz w:val="24"/>
          <w:szCs w:val="24"/>
        </w:rPr>
        <w:t xml:space="preserve"> </w:t>
      </w:r>
      <w:r>
        <w:rPr>
          <w:spacing w:val="-2"/>
          <w:sz w:val="24"/>
          <w:szCs w:val="24"/>
        </w:rPr>
        <w:t>suppli</w:t>
      </w:r>
      <w:r>
        <w:rPr>
          <w:spacing w:val="-3"/>
          <w:sz w:val="24"/>
          <w:szCs w:val="24"/>
        </w:rPr>
        <w:t>e</w:t>
      </w:r>
      <w:r>
        <w:rPr>
          <w:spacing w:val="-2"/>
          <w:sz w:val="24"/>
          <w:szCs w:val="24"/>
        </w:rPr>
        <w:t>s</w:t>
      </w:r>
      <w:r>
        <w:rPr>
          <w:sz w:val="24"/>
          <w:szCs w:val="24"/>
        </w:rPr>
        <w:t>)</w:t>
      </w:r>
      <w:r>
        <w:rPr>
          <w:spacing w:val="-8"/>
          <w:sz w:val="24"/>
          <w:szCs w:val="24"/>
        </w:rPr>
        <w:t xml:space="preserve"> </w:t>
      </w:r>
      <w:r>
        <w:rPr>
          <w:spacing w:val="-2"/>
          <w:sz w:val="24"/>
          <w:szCs w:val="24"/>
        </w:rPr>
        <w:t>th</w:t>
      </w:r>
      <w:r>
        <w:rPr>
          <w:sz w:val="24"/>
          <w:szCs w:val="24"/>
        </w:rPr>
        <w:t xml:space="preserve">e </w:t>
      </w:r>
      <w:r>
        <w:rPr>
          <w:spacing w:val="-2"/>
          <w:sz w:val="24"/>
          <w:szCs w:val="24"/>
        </w:rPr>
        <w:t>n</w:t>
      </w:r>
      <w:r>
        <w:rPr>
          <w:spacing w:val="-3"/>
          <w:sz w:val="24"/>
          <w:szCs w:val="24"/>
        </w:rPr>
        <w:t>e</w:t>
      </w:r>
      <w:r>
        <w:rPr>
          <w:spacing w:val="-2"/>
          <w:sz w:val="24"/>
          <w:szCs w:val="24"/>
        </w:rPr>
        <w:t>x</w:t>
      </w:r>
      <w:r>
        <w:rPr>
          <w:sz w:val="24"/>
          <w:szCs w:val="24"/>
        </w:rPr>
        <w:t>t</w:t>
      </w:r>
      <w:r>
        <w:rPr>
          <w:spacing w:val="-4"/>
          <w:sz w:val="24"/>
          <w:szCs w:val="24"/>
        </w:rPr>
        <w:t xml:space="preserve"> </w:t>
      </w:r>
      <w:r>
        <w:rPr>
          <w:spacing w:val="-2"/>
          <w:sz w:val="24"/>
          <w:szCs w:val="24"/>
        </w:rPr>
        <w:t>d</w:t>
      </w:r>
      <w:r>
        <w:rPr>
          <w:spacing w:val="-1"/>
          <w:sz w:val="24"/>
          <w:szCs w:val="24"/>
        </w:rPr>
        <w:t>a</w:t>
      </w:r>
      <w:r>
        <w:rPr>
          <w:sz w:val="24"/>
          <w:szCs w:val="24"/>
        </w:rPr>
        <w:t>y</w:t>
      </w:r>
      <w:r>
        <w:rPr>
          <w:spacing w:val="-12"/>
          <w:sz w:val="24"/>
          <w:szCs w:val="24"/>
        </w:rPr>
        <w:t xml:space="preserve"> </w:t>
      </w:r>
      <w:r>
        <w:rPr>
          <w:spacing w:val="-3"/>
          <w:sz w:val="24"/>
          <w:szCs w:val="24"/>
        </w:rPr>
        <w:t>af</w:t>
      </w:r>
      <w:r>
        <w:rPr>
          <w:spacing w:val="-2"/>
          <w:sz w:val="24"/>
          <w:szCs w:val="24"/>
        </w:rPr>
        <w:t>t</w:t>
      </w:r>
      <w:r>
        <w:rPr>
          <w:spacing w:val="-3"/>
          <w:sz w:val="24"/>
          <w:szCs w:val="24"/>
        </w:rPr>
        <w:t>e</w:t>
      </w:r>
      <w:r>
        <w:rPr>
          <w:sz w:val="24"/>
          <w:szCs w:val="24"/>
        </w:rPr>
        <w:t>r</w:t>
      </w:r>
      <w:r>
        <w:rPr>
          <w:spacing w:val="-6"/>
          <w:sz w:val="24"/>
          <w:szCs w:val="24"/>
        </w:rPr>
        <w:t xml:space="preserve"> </w:t>
      </w:r>
      <w:r>
        <w:rPr>
          <w:spacing w:val="-2"/>
          <w:sz w:val="24"/>
          <w:szCs w:val="24"/>
        </w:rPr>
        <w:t>us</w:t>
      </w:r>
      <w:r>
        <w:rPr>
          <w:spacing w:val="-3"/>
          <w:sz w:val="24"/>
          <w:szCs w:val="24"/>
        </w:rPr>
        <w:t>e</w:t>
      </w:r>
      <w:r>
        <w:rPr>
          <w:sz w:val="24"/>
          <w:szCs w:val="24"/>
        </w:rPr>
        <w:t>.</w:t>
      </w:r>
    </w:p>
    <w:p w:rsidR="005F5DB7" w:rsidRDefault="005F5DB7">
      <w:pPr>
        <w:spacing w:before="16" w:line="280" w:lineRule="exact"/>
        <w:rPr>
          <w:sz w:val="28"/>
          <w:szCs w:val="28"/>
        </w:rPr>
      </w:pPr>
    </w:p>
    <w:p w:rsidR="005F5DB7" w:rsidRDefault="00495889">
      <w:pPr>
        <w:spacing w:line="260" w:lineRule="exact"/>
        <w:ind w:left="1545" w:right="822"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1"/>
          <w:sz w:val="24"/>
          <w:szCs w:val="24"/>
        </w:rPr>
        <w:t>P</w:t>
      </w:r>
      <w:r>
        <w:rPr>
          <w:spacing w:val="-3"/>
          <w:sz w:val="24"/>
          <w:szCs w:val="24"/>
        </w:rPr>
        <w:t>r</w:t>
      </w:r>
      <w:r>
        <w:rPr>
          <w:spacing w:val="-2"/>
          <w:sz w:val="24"/>
          <w:szCs w:val="24"/>
        </w:rPr>
        <w:t>op</w:t>
      </w:r>
      <w:r>
        <w:rPr>
          <w:spacing w:val="-3"/>
          <w:sz w:val="24"/>
          <w:szCs w:val="24"/>
        </w:rPr>
        <w:t>er</w:t>
      </w:r>
      <w:r>
        <w:rPr>
          <w:spacing w:val="-2"/>
          <w:sz w:val="24"/>
          <w:szCs w:val="24"/>
        </w:rPr>
        <w:t>l</w:t>
      </w:r>
      <w:r>
        <w:rPr>
          <w:sz w:val="24"/>
          <w:szCs w:val="24"/>
        </w:rPr>
        <w:t>y</w:t>
      </w:r>
      <w:proofErr w:type="gramEnd"/>
      <w:r>
        <w:rPr>
          <w:spacing w:val="-12"/>
          <w:sz w:val="24"/>
          <w:szCs w:val="24"/>
        </w:rPr>
        <w:t xml:space="preserve"> </w:t>
      </w:r>
      <w:r>
        <w:rPr>
          <w:spacing w:val="-2"/>
          <w:sz w:val="24"/>
          <w:szCs w:val="24"/>
        </w:rPr>
        <w:t>m</w:t>
      </w:r>
      <w:r>
        <w:rPr>
          <w:spacing w:val="-3"/>
          <w:sz w:val="24"/>
          <w:szCs w:val="24"/>
        </w:rPr>
        <w:t>a</w:t>
      </w:r>
      <w:r>
        <w:rPr>
          <w:spacing w:val="-2"/>
          <w:sz w:val="24"/>
          <w:szCs w:val="24"/>
        </w:rPr>
        <w:t>int</w:t>
      </w:r>
      <w:r>
        <w:rPr>
          <w:spacing w:val="-3"/>
          <w:sz w:val="24"/>
          <w:szCs w:val="24"/>
        </w:rPr>
        <w:t>a</w:t>
      </w:r>
      <w:r>
        <w:rPr>
          <w:spacing w:val="-2"/>
          <w:sz w:val="24"/>
          <w:szCs w:val="24"/>
        </w:rPr>
        <w:t>in</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c</w:t>
      </w:r>
      <w:r>
        <w:rPr>
          <w:spacing w:val="-2"/>
          <w:sz w:val="24"/>
          <w:szCs w:val="24"/>
        </w:rPr>
        <w:t>l</w:t>
      </w:r>
      <w:r>
        <w:rPr>
          <w:spacing w:val="-3"/>
          <w:sz w:val="24"/>
          <w:szCs w:val="24"/>
        </w:rPr>
        <w:t>a</w:t>
      </w:r>
      <w:r>
        <w:rPr>
          <w:spacing w:val="-5"/>
          <w:sz w:val="24"/>
          <w:szCs w:val="24"/>
        </w:rPr>
        <w:t>s</w:t>
      </w:r>
      <w:r>
        <w:rPr>
          <w:spacing w:val="-2"/>
          <w:sz w:val="24"/>
          <w:szCs w:val="24"/>
        </w:rPr>
        <w:t>s</w:t>
      </w:r>
      <w:r>
        <w:rPr>
          <w:spacing w:val="-3"/>
          <w:sz w:val="24"/>
          <w:szCs w:val="24"/>
        </w:rPr>
        <w:t>r</w:t>
      </w:r>
      <w:r>
        <w:rPr>
          <w:spacing w:val="-2"/>
          <w:sz w:val="24"/>
          <w:szCs w:val="24"/>
        </w:rPr>
        <w:t>oo</w:t>
      </w:r>
      <w:r>
        <w:rPr>
          <w:spacing w:val="-4"/>
          <w:sz w:val="24"/>
          <w:szCs w:val="24"/>
        </w:rPr>
        <w:t>m</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l</w:t>
      </w:r>
      <w:r>
        <w:rPr>
          <w:spacing w:val="-3"/>
          <w:sz w:val="24"/>
          <w:szCs w:val="24"/>
        </w:rPr>
        <w:t>a</w:t>
      </w:r>
      <w:r>
        <w:rPr>
          <w:spacing w:val="-2"/>
          <w:sz w:val="24"/>
          <w:szCs w:val="24"/>
        </w:rPr>
        <w:t>bo</w:t>
      </w:r>
      <w:r>
        <w:rPr>
          <w:spacing w:val="-3"/>
          <w:sz w:val="24"/>
          <w:szCs w:val="24"/>
        </w:rPr>
        <w:t>ra</w:t>
      </w:r>
      <w:r>
        <w:rPr>
          <w:spacing w:val="-4"/>
          <w:sz w:val="24"/>
          <w:szCs w:val="24"/>
        </w:rPr>
        <w:t>t</w:t>
      </w:r>
      <w:r>
        <w:rPr>
          <w:spacing w:val="-2"/>
          <w:sz w:val="24"/>
          <w:szCs w:val="24"/>
        </w:rPr>
        <w:t>o</w:t>
      </w:r>
      <w:r>
        <w:rPr>
          <w:sz w:val="24"/>
          <w:szCs w:val="24"/>
        </w:rPr>
        <w:t>ry</w:t>
      </w:r>
      <w:r>
        <w:rPr>
          <w:spacing w:val="-13"/>
          <w:sz w:val="24"/>
          <w:szCs w:val="24"/>
        </w:rPr>
        <w:t xml:space="preserve"> </w:t>
      </w:r>
      <w:r>
        <w:rPr>
          <w:spacing w:val="-3"/>
          <w:sz w:val="24"/>
          <w:szCs w:val="24"/>
        </w:rPr>
        <w:t>ar</w:t>
      </w:r>
      <w:r>
        <w:rPr>
          <w:spacing w:val="-1"/>
          <w:sz w:val="24"/>
          <w:szCs w:val="24"/>
        </w:rPr>
        <w:t>e</w:t>
      </w:r>
      <w:r>
        <w:rPr>
          <w:spacing w:val="-3"/>
          <w:sz w:val="24"/>
          <w:szCs w:val="24"/>
        </w:rPr>
        <w:t>a</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3"/>
          <w:sz w:val="24"/>
          <w:szCs w:val="24"/>
        </w:rPr>
        <w:t>re</w:t>
      </w:r>
      <w:r>
        <w:rPr>
          <w:spacing w:val="-4"/>
          <w:sz w:val="24"/>
          <w:szCs w:val="24"/>
        </w:rPr>
        <w:t>t</w:t>
      </w:r>
      <w:r>
        <w:rPr>
          <w:spacing w:val="-2"/>
          <w:sz w:val="24"/>
          <w:szCs w:val="24"/>
        </w:rPr>
        <w:t>u</w:t>
      </w:r>
      <w:r>
        <w:rPr>
          <w:spacing w:val="-3"/>
          <w:sz w:val="24"/>
          <w:szCs w:val="24"/>
        </w:rPr>
        <w:t>r</w:t>
      </w:r>
      <w:r>
        <w:rPr>
          <w:spacing w:val="-2"/>
          <w:sz w:val="24"/>
          <w:szCs w:val="24"/>
        </w:rPr>
        <w:t>nin</w:t>
      </w:r>
      <w:r>
        <w:rPr>
          <w:sz w:val="24"/>
          <w:szCs w:val="24"/>
        </w:rPr>
        <w:t>g</w:t>
      </w:r>
      <w:r>
        <w:rPr>
          <w:spacing w:val="-7"/>
          <w:sz w:val="24"/>
          <w:szCs w:val="24"/>
        </w:rPr>
        <w:t xml:space="preserve"> </w:t>
      </w:r>
      <w:r>
        <w:rPr>
          <w:spacing w:val="-5"/>
          <w:sz w:val="24"/>
          <w:szCs w:val="24"/>
        </w:rPr>
        <w:t>s</w:t>
      </w:r>
      <w:r>
        <w:rPr>
          <w:spacing w:val="-2"/>
          <w:sz w:val="24"/>
          <w:szCs w:val="24"/>
        </w:rPr>
        <w:t>upp</w:t>
      </w:r>
      <w:r>
        <w:rPr>
          <w:spacing w:val="-4"/>
          <w:sz w:val="24"/>
          <w:szCs w:val="24"/>
        </w:rPr>
        <w:t>l</w:t>
      </w:r>
      <w:r>
        <w:rPr>
          <w:spacing w:val="-2"/>
          <w:sz w:val="24"/>
          <w:szCs w:val="24"/>
        </w:rPr>
        <w:t>i</w:t>
      </w:r>
      <w:r>
        <w:rPr>
          <w:spacing w:val="-3"/>
          <w:sz w:val="24"/>
          <w:szCs w:val="24"/>
        </w:rPr>
        <w:t>e</w:t>
      </w:r>
      <w:r>
        <w:rPr>
          <w:sz w:val="24"/>
          <w:szCs w:val="24"/>
        </w:rPr>
        <w:t>s</w:t>
      </w:r>
      <w:r>
        <w:rPr>
          <w:spacing w:val="-7"/>
          <w:sz w:val="24"/>
          <w:szCs w:val="24"/>
        </w:rPr>
        <w:t xml:space="preserve"> </w:t>
      </w:r>
      <w:r>
        <w:rPr>
          <w:spacing w:val="-3"/>
          <w:sz w:val="24"/>
          <w:szCs w:val="24"/>
        </w:rPr>
        <w:t>a</w:t>
      </w:r>
      <w:r>
        <w:rPr>
          <w:spacing w:val="-2"/>
          <w:sz w:val="24"/>
          <w:szCs w:val="24"/>
        </w:rPr>
        <w:t>n</w:t>
      </w:r>
      <w:r>
        <w:rPr>
          <w:sz w:val="24"/>
          <w:szCs w:val="24"/>
        </w:rPr>
        <w:t xml:space="preserve">d </w:t>
      </w:r>
      <w:r>
        <w:rPr>
          <w:spacing w:val="-3"/>
          <w:sz w:val="24"/>
          <w:szCs w:val="24"/>
        </w:rPr>
        <w:t>e</w:t>
      </w:r>
      <w:r>
        <w:rPr>
          <w:spacing w:val="-2"/>
          <w:sz w:val="24"/>
          <w:szCs w:val="24"/>
        </w:rPr>
        <w:t>qui</w:t>
      </w:r>
      <w:r>
        <w:rPr>
          <w:spacing w:val="-5"/>
          <w:sz w:val="24"/>
          <w:szCs w:val="24"/>
        </w:rPr>
        <w:t>p</w:t>
      </w:r>
      <w:r>
        <w:rPr>
          <w:spacing w:val="-2"/>
          <w:sz w:val="24"/>
          <w:szCs w:val="24"/>
        </w:rPr>
        <w:t>m</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d</w:t>
      </w:r>
      <w:r>
        <w:rPr>
          <w:spacing w:val="-3"/>
          <w:sz w:val="24"/>
          <w:szCs w:val="24"/>
        </w:rPr>
        <w:t>e</w:t>
      </w:r>
      <w:r>
        <w:rPr>
          <w:spacing w:val="-2"/>
          <w:sz w:val="24"/>
          <w:szCs w:val="24"/>
        </w:rPr>
        <w:t>si</w:t>
      </w:r>
      <w:r>
        <w:rPr>
          <w:spacing w:val="-5"/>
          <w:sz w:val="24"/>
          <w:szCs w:val="24"/>
        </w:rPr>
        <w:t>g</w:t>
      </w:r>
      <w:r>
        <w:rPr>
          <w:spacing w:val="-2"/>
          <w:sz w:val="24"/>
          <w:szCs w:val="24"/>
        </w:rPr>
        <w:t>n</w:t>
      </w:r>
      <w:r>
        <w:rPr>
          <w:spacing w:val="-3"/>
          <w:sz w:val="24"/>
          <w:szCs w:val="24"/>
        </w:rPr>
        <w:t>a</w:t>
      </w:r>
      <w:r>
        <w:rPr>
          <w:spacing w:val="-2"/>
          <w:sz w:val="24"/>
          <w:szCs w:val="24"/>
        </w:rPr>
        <w:t>t</w:t>
      </w:r>
      <w:r>
        <w:rPr>
          <w:spacing w:val="-3"/>
          <w:sz w:val="24"/>
          <w:szCs w:val="24"/>
        </w:rPr>
        <w:t>e</w:t>
      </w:r>
      <w:r>
        <w:rPr>
          <w:sz w:val="24"/>
          <w:szCs w:val="24"/>
        </w:rPr>
        <w:t>d</w:t>
      </w:r>
      <w:r>
        <w:rPr>
          <w:spacing w:val="-5"/>
          <w:sz w:val="24"/>
          <w:szCs w:val="24"/>
        </w:rPr>
        <w:t xml:space="preserve"> </w:t>
      </w:r>
      <w:r>
        <w:rPr>
          <w:spacing w:val="-6"/>
          <w:sz w:val="24"/>
          <w:szCs w:val="24"/>
        </w:rPr>
        <w:t>a</w:t>
      </w:r>
      <w:r>
        <w:rPr>
          <w:spacing w:val="-3"/>
          <w:sz w:val="24"/>
          <w:szCs w:val="24"/>
        </w:rPr>
        <w:t>rea</w:t>
      </w:r>
      <w:r>
        <w:rPr>
          <w:spacing w:val="-2"/>
          <w:sz w:val="24"/>
          <w:szCs w:val="24"/>
        </w:rPr>
        <w:t>s</w:t>
      </w:r>
      <w:r>
        <w:rPr>
          <w:sz w:val="24"/>
          <w:szCs w:val="24"/>
        </w:rPr>
        <w:t>.</w:t>
      </w:r>
    </w:p>
    <w:p w:rsidR="005F5DB7" w:rsidRDefault="005F5DB7">
      <w:pPr>
        <w:spacing w:before="12"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1"/>
          <w:sz w:val="24"/>
          <w:szCs w:val="24"/>
        </w:rPr>
        <w:t>S</w:t>
      </w:r>
      <w:r>
        <w:rPr>
          <w:spacing w:val="-3"/>
          <w:sz w:val="24"/>
          <w:szCs w:val="24"/>
        </w:rPr>
        <w:t>ee</w:t>
      </w:r>
      <w:r>
        <w:rPr>
          <w:sz w:val="24"/>
          <w:szCs w:val="24"/>
        </w:rPr>
        <w:t>k</w:t>
      </w:r>
      <w:proofErr w:type="gramEnd"/>
      <w:r>
        <w:rPr>
          <w:spacing w:val="-5"/>
          <w:sz w:val="24"/>
          <w:szCs w:val="24"/>
        </w:rPr>
        <w:t xml:space="preserve"> </w:t>
      </w:r>
      <w:r>
        <w:rPr>
          <w:spacing w:val="-2"/>
          <w:sz w:val="24"/>
          <w:szCs w:val="24"/>
        </w:rPr>
        <w:t>h</w:t>
      </w:r>
      <w:r>
        <w:rPr>
          <w:spacing w:val="-3"/>
          <w:sz w:val="24"/>
          <w:szCs w:val="24"/>
        </w:rPr>
        <w:t>e</w:t>
      </w:r>
      <w:r>
        <w:rPr>
          <w:spacing w:val="-4"/>
          <w:sz w:val="24"/>
          <w:szCs w:val="24"/>
        </w:rPr>
        <w:t>l</w:t>
      </w:r>
      <w:r>
        <w:rPr>
          <w:sz w:val="24"/>
          <w:szCs w:val="24"/>
        </w:rPr>
        <w:t>p</w:t>
      </w:r>
      <w:r>
        <w:rPr>
          <w:spacing w:val="-5"/>
          <w:sz w:val="24"/>
          <w:szCs w:val="24"/>
        </w:rPr>
        <w:t xml:space="preserve"> </w:t>
      </w:r>
      <w:r>
        <w:rPr>
          <w:spacing w:val="-3"/>
          <w:sz w:val="24"/>
          <w:szCs w:val="24"/>
        </w:rPr>
        <w:t>w</w:t>
      </w:r>
      <w:r>
        <w:rPr>
          <w:spacing w:val="-2"/>
          <w:sz w:val="24"/>
          <w:szCs w:val="24"/>
        </w:rPr>
        <w:t>h</w:t>
      </w:r>
      <w:r>
        <w:rPr>
          <w:spacing w:val="-3"/>
          <w:sz w:val="24"/>
          <w:szCs w:val="24"/>
        </w:rPr>
        <w:t>e</w:t>
      </w:r>
      <w:r>
        <w:rPr>
          <w:sz w:val="24"/>
          <w:szCs w:val="24"/>
        </w:rPr>
        <w:t>n</w:t>
      </w:r>
      <w:r>
        <w:rPr>
          <w:spacing w:val="-7"/>
          <w:sz w:val="24"/>
          <w:szCs w:val="24"/>
        </w:rPr>
        <w:t xml:space="preserve"> </w:t>
      </w:r>
      <w:r>
        <w:rPr>
          <w:spacing w:val="-2"/>
          <w:sz w:val="24"/>
          <w:szCs w:val="24"/>
        </w:rPr>
        <w:t>n</w:t>
      </w:r>
      <w:r>
        <w:rPr>
          <w:spacing w:val="-3"/>
          <w:sz w:val="24"/>
          <w:szCs w:val="24"/>
        </w:rPr>
        <w:t>ee</w:t>
      </w:r>
      <w:r>
        <w:rPr>
          <w:spacing w:val="-2"/>
          <w:sz w:val="24"/>
          <w:szCs w:val="24"/>
        </w:rPr>
        <w:t>d</w:t>
      </w:r>
      <w:r>
        <w:rPr>
          <w:spacing w:val="-3"/>
          <w:sz w:val="24"/>
          <w:szCs w:val="24"/>
        </w:rPr>
        <w:t>e</w:t>
      </w:r>
      <w:r>
        <w:rPr>
          <w:spacing w:val="-2"/>
          <w:sz w:val="24"/>
          <w:szCs w:val="24"/>
        </w:rPr>
        <w:t>d</w:t>
      </w:r>
      <w:r>
        <w:rPr>
          <w:sz w:val="24"/>
          <w:szCs w:val="24"/>
        </w:rPr>
        <w:t>.</w:t>
      </w:r>
    </w:p>
    <w:p w:rsidR="005F5DB7" w:rsidRDefault="005F5DB7">
      <w:pPr>
        <w:spacing w:before="1" w:line="140" w:lineRule="exact"/>
        <w:rPr>
          <w:sz w:val="15"/>
          <w:szCs w:val="15"/>
        </w:rPr>
      </w:pPr>
    </w:p>
    <w:p w:rsidR="005F5DB7" w:rsidRDefault="005F5DB7">
      <w:pPr>
        <w:spacing w:line="200" w:lineRule="exact"/>
      </w:pPr>
    </w:p>
    <w:p w:rsidR="005F5DB7" w:rsidRDefault="005F5DB7">
      <w:pPr>
        <w:spacing w:line="200" w:lineRule="exact"/>
      </w:pPr>
    </w:p>
    <w:p w:rsidR="005F5DB7" w:rsidRDefault="00495889">
      <w:pPr>
        <w:ind w:left="112"/>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pacing w:val="-4"/>
          <w:sz w:val="24"/>
          <w:szCs w:val="24"/>
        </w:rPr>
        <w:t>t</w:t>
      </w:r>
      <w:r>
        <w:rPr>
          <w:sz w:val="24"/>
          <w:szCs w:val="24"/>
        </w:rPr>
        <w:t>s</w:t>
      </w:r>
      <w:r>
        <w:rPr>
          <w:spacing w:val="-5"/>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7"/>
          <w:sz w:val="24"/>
          <w:szCs w:val="24"/>
        </w:rPr>
        <w:t xml:space="preserve"> </w:t>
      </w:r>
      <w:r>
        <w:rPr>
          <w:spacing w:val="-3"/>
          <w:sz w:val="24"/>
          <w:szCs w:val="24"/>
        </w:rPr>
        <w:t>DE</w:t>
      </w:r>
      <w:r>
        <w:rPr>
          <w:spacing w:val="-2"/>
          <w:sz w:val="24"/>
          <w:szCs w:val="24"/>
        </w:rPr>
        <w:t>M</w:t>
      </w:r>
      <w:r>
        <w:rPr>
          <w:spacing w:val="-5"/>
          <w:sz w:val="24"/>
          <w:szCs w:val="24"/>
        </w:rPr>
        <w:t>O</w:t>
      </w:r>
      <w:r>
        <w:rPr>
          <w:spacing w:val="-3"/>
          <w:sz w:val="24"/>
          <w:szCs w:val="24"/>
        </w:rPr>
        <w:t>N</w:t>
      </w:r>
      <w:r>
        <w:rPr>
          <w:spacing w:val="-1"/>
          <w:sz w:val="24"/>
          <w:szCs w:val="24"/>
        </w:rPr>
        <w:t>S</w:t>
      </w:r>
      <w:r>
        <w:rPr>
          <w:spacing w:val="-3"/>
          <w:sz w:val="24"/>
          <w:szCs w:val="24"/>
        </w:rPr>
        <w:t>T</w:t>
      </w:r>
      <w:r>
        <w:rPr>
          <w:spacing w:val="-2"/>
          <w:sz w:val="24"/>
          <w:szCs w:val="24"/>
        </w:rPr>
        <w:t>R</w:t>
      </w:r>
      <w:r>
        <w:rPr>
          <w:spacing w:val="-5"/>
          <w:sz w:val="24"/>
          <w:szCs w:val="24"/>
        </w:rPr>
        <w:t>A</w:t>
      </w:r>
      <w:r>
        <w:rPr>
          <w:spacing w:val="-3"/>
          <w:sz w:val="24"/>
          <w:szCs w:val="24"/>
        </w:rPr>
        <w:t>T</w:t>
      </w:r>
      <w:r>
        <w:rPr>
          <w:sz w:val="24"/>
          <w:szCs w:val="24"/>
        </w:rPr>
        <w:t>E</w:t>
      </w:r>
      <w:r>
        <w:rPr>
          <w:spacing w:val="-5"/>
          <w:sz w:val="24"/>
          <w:szCs w:val="24"/>
        </w:rPr>
        <w:t xml:space="preserve"> </w:t>
      </w:r>
      <w:r>
        <w:rPr>
          <w:spacing w:val="-8"/>
          <w:sz w:val="24"/>
          <w:szCs w:val="24"/>
        </w:rPr>
        <w:t>I</w:t>
      </w:r>
      <w:r>
        <w:rPr>
          <w:spacing w:val="-3"/>
          <w:sz w:val="24"/>
          <w:szCs w:val="24"/>
        </w:rPr>
        <w:t>NTE</w:t>
      </w:r>
      <w:r>
        <w:rPr>
          <w:spacing w:val="-2"/>
          <w:sz w:val="24"/>
          <w:szCs w:val="24"/>
        </w:rPr>
        <w:t>R</w:t>
      </w:r>
      <w:r>
        <w:rPr>
          <w:spacing w:val="-3"/>
          <w:sz w:val="24"/>
          <w:szCs w:val="24"/>
        </w:rPr>
        <w:t>E</w:t>
      </w:r>
      <w:r>
        <w:rPr>
          <w:spacing w:val="-1"/>
          <w:sz w:val="24"/>
          <w:szCs w:val="24"/>
        </w:rPr>
        <w:t>S</w:t>
      </w:r>
      <w:r>
        <w:rPr>
          <w:sz w:val="24"/>
          <w:szCs w:val="24"/>
        </w:rPr>
        <w:t>T</w:t>
      </w:r>
      <w:r>
        <w:rPr>
          <w:spacing w:val="-5"/>
          <w:sz w:val="24"/>
          <w:szCs w:val="24"/>
        </w:rPr>
        <w:t xml:space="preserve"> </w:t>
      </w:r>
      <w:r>
        <w:rPr>
          <w:spacing w:val="-4"/>
          <w:sz w:val="24"/>
          <w:szCs w:val="24"/>
        </w:rPr>
        <w:t>i</w:t>
      </w:r>
      <w:r>
        <w:rPr>
          <w:sz w:val="24"/>
          <w:szCs w:val="24"/>
        </w:rPr>
        <w:t>n</w:t>
      </w:r>
      <w:r>
        <w:rPr>
          <w:spacing w:val="-5"/>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aca</w:t>
      </w:r>
      <w:r>
        <w:rPr>
          <w:spacing w:val="-2"/>
          <w:sz w:val="24"/>
          <w:szCs w:val="24"/>
        </w:rPr>
        <w:t>d</w:t>
      </w:r>
      <w:r>
        <w:rPr>
          <w:spacing w:val="-3"/>
          <w:sz w:val="24"/>
          <w:szCs w:val="24"/>
        </w:rPr>
        <w:t>e</w:t>
      </w:r>
      <w:r>
        <w:rPr>
          <w:spacing w:val="-4"/>
          <w:sz w:val="24"/>
          <w:szCs w:val="24"/>
        </w:rPr>
        <w:t>m</w:t>
      </w:r>
      <w:r>
        <w:rPr>
          <w:spacing w:val="-2"/>
          <w:sz w:val="24"/>
          <w:szCs w:val="24"/>
        </w:rPr>
        <w:t>i</w:t>
      </w:r>
      <w:r>
        <w:rPr>
          <w:sz w:val="24"/>
          <w:szCs w:val="24"/>
        </w:rPr>
        <w:t>c</w:t>
      </w:r>
      <w:r>
        <w:rPr>
          <w:spacing w:val="-6"/>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w:t>
      </w:r>
      <w:r>
        <w:rPr>
          <w:spacing w:val="-6"/>
          <w:sz w:val="24"/>
          <w:szCs w:val="24"/>
        </w:rPr>
        <w:t>e</w:t>
      </w:r>
      <w:r>
        <w:rPr>
          <w:spacing w:val="-2"/>
          <w:sz w:val="24"/>
          <w:szCs w:val="24"/>
        </w:rPr>
        <w:t>s</w:t>
      </w:r>
      <w:r>
        <w:rPr>
          <w:sz w:val="24"/>
          <w:szCs w:val="24"/>
        </w:rPr>
        <w:t>s</w:t>
      </w:r>
      <w:r>
        <w:rPr>
          <w:spacing w:val="-5"/>
          <w:sz w:val="24"/>
          <w:szCs w:val="24"/>
        </w:rPr>
        <w:t xml:space="preserve"> </w:t>
      </w:r>
      <w:r>
        <w:rPr>
          <w:spacing w:val="-2"/>
          <w:sz w:val="24"/>
          <w:szCs w:val="24"/>
        </w:rPr>
        <w:t>b</w:t>
      </w:r>
      <w:r>
        <w:rPr>
          <w:spacing w:val="-7"/>
          <w:sz w:val="24"/>
          <w:szCs w:val="24"/>
        </w:rPr>
        <w:t>y</w:t>
      </w:r>
      <w:r>
        <w:rPr>
          <w:sz w:val="24"/>
          <w:szCs w:val="24"/>
        </w:rPr>
        <w:t>:</w:t>
      </w:r>
    </w:p>
    <w:p w:rsidR="005F5DB7" w:rsidRDefault="005F5DB7">
      <w:pPr>
        <w:spacing w:before="18"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1"/>
          <w:sz w:val="24"/>
          <w:szCs w:val="24"/>
        </w:rPr>
        <w:t>S</w:t>
      </w:r>
      <w:r>
        <w:rPr>
          <w:spacing w:val="-3"/>
          <w:sz w:val="24"/>
          <w:szCs w:val="24"/>
        </w:rPr>
        <w:t>ee</w:t>
      </w:r>
      <w:r>
        <w:rPr>
          <w:spacing w:val="-2"/>
          <w:sz w:val="24"/>
          <w:szCs w:val="24"/>
        </w:rPr>
        <w:t>kin</w:t>
      </w:r>
      <w:r>
        <w:rPr>
          <w:sz w:val="24"/>
          <w:szCs w:val="24"/>
        </w:rPr>
        <w:t>g</w:t>
      </w:r>
      <w:proofErr w:type="gramEnd"/>
      <w:r>
        <w:rPr>
          <w:spacing w:val="-7"/>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u</w:t>
      </w:r>
      <w:r>
        <w:rPr>
          <w:spacing w:val="-4"/>
          <w:sz w:val="24"/>
          <w:szCs w:val="24"/>
        </w:rPr>
        <w:t>t</w:t>
      </w:r>
      <w:r>
        <w:rPr>
          <w:spacing w:val="-2"/>
          <w:sz w:val="24"/>
          <w:szCs w:val="24"/>
        </w:rPr>
        <w:t>il</w:t>
      </w:r>
      <w:r>
        <w:rPr>
          <w:spacing w:val="-4"/>
          <w:sz w:val="24"/>
          <w:szCs w:val="24"/>
        </w:rPr>
        <w:t>i</w:t>
      </w:r>
      <w:r>
        <w:rPr>
          <w:spacing w:val="-3"/>
          <w:sz w:val="24"/>
          <w:szCs w:val="24"/>
        </w:rPr>
        <w:t>z</w:t>
      </w:r>
      <w:r>
        <w:rPr>
          <w:spacing w:val="-2"/>
          <w:sz w:val="24"/>
          <w:szCs w:val="24"/>
        </w:rPr>
        <w:t>in</w:t>
      </w:r>
      <w:r>
        <w:rPr>
          <w:sz w:val="24"/>
          <w:szCs w:val="24"/>
        </w:rPr>
        <w:t>g</w:t>
      </w:r>
      <w:r>
        <w:rPr>
          <w:spacing w:val="-7"/>
          <w:sz w:val="24"/>
          <w:szCs w:val="24"/>
        </w:rPr>
        <w:t xml:space="preserve"> </w:t>
      </w:r>
      <w:r>
        <w:rPr>
          <w:spacing w:val="-2"/>
          <w:sz w:val="24"/>
          <w:szCs w:val="24"/>
        </w:rPr>
        <w:t>su</w:t>
      </w:r>
      <w:r>
        <w:rPr>
          <w:spacing w:val="-5"/>
          <w:sz w:val="24"/>
          <w:szCs w:val="24"/>
        </w:rPr>
        <w:t>gg</w:t>
      </w:r>
      <w:r>
        <w:rPr>
          <w:spacing w:val="-3"/>
          <w:sz w:val="24"/>
          <w:szCs w:val="24"/>
        </w:rPr>
        <w:t>e</w:t>
      </w:r>
      <w:r>
        <w:rPr>
          <w:spacing w:val="-2"/>
          <w:sz w:val="24"/>
          <w:szCs w:val="24"/>
        </w:rPr>
        <w:t>stion</w:t>
      </w:r>
      <w:r>
        <w:rPr>
          <w:sz w:val="24"/>
          <w:szCs w:val="24"/>
        </w:rPr>
        <w:t>s</w:t>
      </w:r>
      <w:r>
        <w:rPr>
          <w:spacing w:val="-5"/>
          <w:sz w:val="24"/>
          <w:szCs w:val="24"/>
        </w:rPr>
        <w:t xml:space="preserve"> </w:t>
      </w:r>
      <w:r>
        <w:rPr>
          <w:spacing w:val="-6"/>
          <w:sz w:val="24"/>
          <w:szCs w:val="24"/>
        </w:rPr>
        <w:t>a</w:t>
      </w:r>
      <w:r>
        <w:rPr>
          <w:spacing w:val="-2"/>
          <w:sz w:val="24"/>
          <w:szCs w:val="24"/>
        </w:rPr>
        <w:t>n</w:t>
      </w:r>
      <w:r>
        <w:rPr>
          <w:sz w:val="24"/>
          <w:szCs w:val="24"/>
        </w:rPr>
        <w:t>d</w:t>
      </w:r>
      <w:r>
        <w:rPr>
          <w:spacing w:val="-5"/>
          <w:sz w:val="24"/>
          <w:szCs w:val="24"/>
        </w:rPr>
        <w:t xml:space="preserve"> </w:t>
      </w:r>
      <w:r>
        <w:rPr>
          <w:spacing w:val="-3"/>
          <w:sz w:val="24"/>
          <w:szCs w:val="24"/>
        </w:rPr>
        <w:t>c</w:t>
      </w:r>
      <w:r>
        <w:rPr>
          <w:spacing w:val="-2"/>
          <w:sz w:val="24"/>
          <w:szCs w:val="24"/>
        </w:rPr>
        <w:t>o</w:t>
      </w:r>
      <w:r>
        <w:rPr>
          <w:spacing w:val="-5"/>
          <w:sz w:val="24"/>
          <w:szCs w:val="24"/>
        </w:rPr>
        <w:t>n</w:t>
      </w:r>
      <w:r>
        <w:rPr>
          <w:spacing w:val="-2"/>
          <w:sz w:val="24"/>
          <w:szCs w:val="24"/>
        </w:rPr>
        <w:t>st</w:t>
      </w:r>
      <w:r>
        <w:rPr>
          <w:spacing w:val="-3"/>
          <w:sz w:val="24"/>
          <w:szCs w:val="24"/>
        </w:rPr>
        <w:t>r</w:t>
      </w:r>
      <w:r>
        <w:rPr>
          <w:spacing w:val="-2"/>
          <w:sz w:val="24"/>
          <w:szCs w:val="24"/>
        </w:rPr>
        <w:t>u</w:t>
      </w:r>
      <w:r>
        <w:rPr>
          <w:spacing w:val="-6"/>
          <w:sz w:val="24"/>
          <w:szCs w:val="24"/>
        </w:rPr>
        <w:t>c</w:t>
      </w:r>
      <w:r>
        <w:rPr>
          <w:spacing w:val="-2"/>
          <w:sz w:val="24"/>
          <w:szCs w:val="24"/>
        </w:rPr>
        <w:t>tiv</w:t>
      </w:r>
      <w:r>
        <w:rPr>
          <w:sz w:val="24"/>
          <w:szCs w:val="24"/>
        </w:rPr>
        <w:t>e</w:t>
      </w:r>
      <w:r>
        <w:rPr>
          <w:spacing w:val="-11"/>
          <w:sz w:val="24"/>
          <w:szCs w:val="24"/>
        </w:rPr>
        <w:t xml:space="preserve"> </w:t>
      </w:r>
      <w:r>
        <w:rPr>
          <w:spacing w:val="-3"/>
          <w:sz w:val="24"/>
          <w:szCs w:val="24"/>
        </w:rPr>
        <w:t>cr</w:t>
      </w:r>
      <w:r>
        <w:rPr>
          <w:spacing w:val="-2"/>
          <w:sz w:val="24"/>
          <w:szCs w:val="24"/>
        </w:rPr>
        <w:t>iti</w:t>
      </w:r>
      <w:r>
        <w:rPr>
          <w:spacing w:val="-6"/>
          <w:sz w:val="24"/>
          <w:szCs w:val="24"/>
        </w:rPr>
        <w:t>c</w:t>
      </w:r>
      <w:r>
        <w:rPr>
          <w:spacing w:val="-2"/>
          <w:sz w:val="24"/>
          <w:szCs w:val="24"/>
        </w:rPr>
        <w:t>is</w:t>
      </w:r>
      <w:r>
        <w:rPr>
          <w:sz w:val="24"/>
          <w:szCs w:val="24"/>
        </w:rPr>
        <w:t>m</w:t>
      </w:r>
      <w:r>
        <w:rPr>
          <w:spacing w:val="-7"/>
          <w:sz w:val="24"/>
          <w:szCs w:val="24"/>
        </w:rPr>
        <w:t xml:space="preserve"> </w:t>
      </w:r>
      <w:r>
        <w:rPr>
          <w:spacing w:val="-3"/>
          <w:sz w:val="24"/>
          <w:szCs w:val="24"/>
        </w:rPr>
        <w:t>fr</w:t>
      </w:r>
      <w:r>
        <w:rPr>
          <w:spacing w:val="-2"/>
          <w:sz w:val="24"/>
          <w:szCs w:val="24"/>
        </w:rPr>
        <w:t>o</w:t>
      </w:r>
      <w:r>
        <w:rPr>
          <w:sz w:val="24"/>
          <w:szCs w:val="24"/>
        </w:rPr>
        <w:t>m</w:t>
      </w:r>
      <w:r>
        <w:rPr>
          <w:spacing w:val="-4"/>
          <w:sz w:val="24"/>
          <w:szCs w:val="24"/>
        </w:rPr>
        <w:t xml:space="preserve"> </w:t>
      </w:r>
      <w:r>
        <w:rPr>
          <w:spacing w:val="-3"/>
          <w:sz w:val="24"/>
          <w:szCs w:val="24"/>
        </w:rPr>
        <w:t>fac</w:t>
      </w:r>
      <w:r>
        <w:rPr>
          <w:spacing w:val="-5"/>
          <w:sz w:val="24"/>
          <w:szCs w:val="24"/>
        </w:rPr>
        <w:t>u</w:t>
      </w:r>
      <w:r>
        <w:rPr>
          <w:spacing w:val="-2"/>
          <w:sz w:val="24"/>
          <w:szCs w:val="24"/>
        </w:rPr>
        <w:t>l</w:t>
      </w:r>
      <w:r>
        <w:rPr>
          <w:sz w:val="24"/>
          <w:szCs w:val="24"/>
        </w:rPr>
        <w:t>t</w:t>
      </w:r>
      <w:r>
        <w:rPr>
          <w:spacing w:val="-9"/>
          <w:sz w:val="24"/>
          <w:szCs w:val="24"/>
        </w:rPr>
        <w:t>y</w:t>
      </w:r>
      <w:r>
        <w:rPr>
          <w:sz w:val="24"/>
          <w:szCs w:val="24"/>
        </w:rPr>
        <w:t>.</w:t>
      </w:r>
    </w:p>
    <w:p w:rsidR="005F5DB7" w:rsidRDefault="005F5DB7">
      <w:pPr>
        <w:spacing w:before="15"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1"/>
          <w:sz w:val="24"/>
          <w:szCs w:val="24"/>
        </w:rPr>
        <w:t>P</w:t>
      </w:r>
      <w:r>
        <w:rPr>
          <w:spacing w:val="-3"/>
          <w:sz w:val="24"/>
          <w:szCs w:val="24"/>
        </w:rPr>
        <w:t>ar</w:t>
      </w:r>
      <w:r>
        <w:rPr>
          <w:spacing w:val="-2"/>
          <w:sz w:val="24"/>
          <w:szCs w:val="24"/>
        </w:rPr>
        <w:t>ti</w:t>
      </w:r>
      <w:r>
        <w:rPr>
          <w:spacing w:val="-6"/>
          <w:sz w:val="24"/>
          <w:szCs w:val="24"/>
        </w:rPr>
        <w:t>c</w:t>
      </w:r>
      <w:r>
        <w:rPr>
          <w:spacing w:val="-2"/>
          <w:sz w:val="24"/>
          <w:szCs w:val="24"/>
        </w:rPr>
        <w:t>ip</w:t>
      </w:r>
      <w:r>
        <w:rPr>
          <w:spacing w:val="-3"/>
          <w:sz w:val="24"/>
          <w:szCs w:val="24"/>
        </w:rPr>
        <w:t>a</w:t>
      </w:r>
      <w:r>
        <w:rPr>
          <w:spacing w:val="-4"/>
          <w:sz w:val="24"/>
          <w:szCs w:val="24"/>
        </w:rPr>
        <w:t>t</w:t>
      </w:r>
      <w:r>
        <w:rPr>
          <w:spacing w:val="-2"/>
          <w:sz w:val="24"/>
          <w:szCs w:val="24"/>
        </w:rPr>
        <w:t>in</w:t>
      </w:r>
      <w:r>
        <w:rPr>
          <w:sz w:val="24"/>
          <w:szCs w:val="24"/>
        </w:rPr>
        <w:t>g</w:t>
      </w:r>
      <w:proofErr w:type="gramEnd"/>
      <w:r>
        <w:rPr>
          <w:spacing w:val="-7"/>
          <w:sz w:val="24"/>
          <w:szCs w:val="24"/>
        </w:rPr>
        <w:t xml:space="preserve"> </w:t>
      </w:r>
      <w:r>
        <w:rPr>
          <w:spacing w:val="-2"/>
          <w:sz w:val="24"/>
          <w:szCs w:val="24"/>
        </w:rPr>
        <w:t>i</w:t>
      </w:r>
      <w:r>
        <w:rPr>
          <w:sz w:val="24"/>
          <w:szCs w:val="24"/>
        </w:rPr>
        <w:t>n</w:t>
      </w:r>
      <w:r>
        <w:rPr>
          <w:spacing w:val="-5"/>
          <w:sz w:val="24"/>
          <w:szCs w:val="24"/>
        </w:rPr>
        <w:t xml:space="preserve"> </w:t>
      </w:r>
      <w:r>
        <w:rPr>
          <w:spacing w:val="-6"/>
          <w:sz w:val="24"/>
          <w:szCs w:val="24"/>
        </w:rPr>
        <w:t>c</w:t>
      </w:r>
      <w:r>
        <w:rPr>
          <w:spacing w:val="-2"/>
          <w:sz w:val="24"/>
          <w:szCs w:val="24"/>
        </w:rPr>
        <w:t>l</w:t>
      </w:r>
      <w:r>
        <w:rPr>
          <w:spacing w:val="-3"/>
          <w:sz w:val="24"/>
          <w:szCs w:val="24"/>
        </w:rPr>
        <w:t>a</w:t>
      </w:r>
      <w:r>
        <w:rPr>
          <w:spacing w:val="-2"/>
          <w:sz w:val="24"/>
          <w:szCs w:val="24"/>
        </w:rPr>
        <w:t>s</w:t>
      </w:r>
      <w:r>
        <w:rPr>
          <w:sz w:val="24"/>
          <w:szCs w:val="24"/>
        </w:rPr>
        <w:t>s</w:t>
      </w:r>
      <w:r>
        <w:rPr>
          <w:spacing w:val="-7"/>
          <w:sz w:val="24"/>
          <w:szCs w:val="24"/>
        </w:rPr>
        <w:t xml:space="preserve"> </w:t>
      </w:r>
      <w:r>
        <w:rPr>
          <w:spacing w:val="-2"/>
          <w:sz w:val="24"/>
          <w:szCs w:val="24"/>
        </w:rPr>
        <w:t>d</w:t>
      </w:r>
      <w:r>
        <w:rPr>
          <w:spacing w:val="-4"/>
          <w:sz w:val="24"/>
          <w:szCs w:val="24"/>
        </w:rPr>
        <w:t>i</w:t>
      </w:r>
      <w:r>
        <w:rPr>
          <w:spacing w:val="-2"/>
          <w:sz w:val="24"/>
          <w:szCs w:val="24"/>
        </w:rPr>
        <w:t>s</w:t>
      </w:r>
      <w:r>
        <w:rPr>
          <w:spacing w:val="-3"/>
          <w:sz w:val="24"/>
          <w:szCs w:val="24"/>
        </w:rPr>
        <w:t>c</w:t>
      </w:r>
      <w:r>
        <w:rPr>
          <w:spacing w:val="-2"/>
          <w:sz w:val="24"/>
          <w:szCs w:val="24"/>
        </w:rPr>
        <w:t>uss</w:t>
      </w:r>
      <w:r>
        <w:rPr>
          <w:spacing w:val="-4"/>
          <w:sz w:val="24"/>
          <w:szCs w:val="24"/>
        </w:rPr>
        <w:t>i</w:t>
      </w:r>
      <w:r>
        <w:rPr>
          <w:spacing w:val="-2"/>
          <w:sz w:val="24"/>
          <w:szCs w:val="24"/>
        </w:rPr>
        <w:t>on</w:t>
      </w:r>
      <w:r>
        <w:rPr>
          <w:sz w:val="24"/>
          <w:szCs w:val="24"/>
        </w:rPr>
        <w:t>s</w:t>
      </w:r>
      <w:r>
        <w:rPr>
          <w:spacing w:val="-5"/>
          <w:sz w:val="24"/>
          <w:szCs w:val="24"/>
        </w:rPr>
        <w:t xml:space="preserve"> </w:t>
      </w:r>
      <w:r>
        <w:rPr>
          <w:spacing w:val="-6"/>
          <w:sz w:val="24"/>
          <w:szCs w:val="24"/>
        </w:rPr>
        <w:t>a</w:t>
      </w:r>
      <w:r>
        <w:rPr>
          <w:spacing w:val="-2"/>
          <w:sz w:val="24"/>
          <w:szCs w:val="24"/>
        </w:rPr>
        <w:t>n</w:t>
      </w:r>
      <w:r>
        <w:rPr>
          <w:sz w:val="24"/>
          <w:szCs w:val="24"/>
        </w:rPr>
        <w:t>d</w:t>
      </w:r>
      <w:r>
        <w:rPr>
          <w:spacing w:val="-7"/>
          <w:sz w:val="24"/>
          <w:szCs w:val="24"/>
        </w:rPr>
        <w:t xml:space="preserve"> </w:t>
      </w:r>
      <w:r>
        <w:rPr>
          <w:spacing w:val="-2"/>
          <w:sz w:val="24"/>
          <w:szCs w:val="24"/>
        </w:rPr>
        <w:t>int</w:t>
      </w:r>
      <w:r>
        <w:rPr>
          <w:spacing w:val="-3"/>
          <w:sz w:val="24"/>
          <w:szCs w:val="24"/>
        </w:rPr>
        <w:t>erac</w:t>
      </w:r>
      <w:r>
        <w:rPr>
          <w:spacing w:val="-4"/>
          <w:sz w:val="24"/>
          <w:szCs w:val="24"/>
        </w:rPr>
        <w:t>t</w:t>
      </w:r>
      <w:r>
        <w:rPr>
          <w:spacing w:val="-2"/>
          <w:sz w:val="24"/>
          <w:szCs w:val="24"/>
        </w:rPr>
        <w:t>ion</w:t>
      </w:r>
      <w:r>
        <w:rPr>
          <w:spacing w:val="-5"/>
          <w:sz w:val="24"/>
          <w:szCs w:val="24"/>
        </w:rPr>
        <w:t>s</w:t>
      </w:r>
      <w:r>
        <w:rPr>
          <w:sz w:val="24"/>
          <w:szCs w:val="24"/>
        </w:rPr>
        <w:t>.</w:t>
      </w:r>
    </w:p>
    <w:p w:rsidR="005F5DB7" w:rsidRDefault="005F5DB7">
      <w:pPr>
        <w:spacing w:before="15" w:line="260" w:lineRule="exact"/>
        <w:rPr>
          <w:sz w:val="26"/>
          <w:szCs w:val="26"/>
        </w:rPr>
      </w:pPr>
    </w:p>
    <w:p w:rsidR="005F5DB7" w:rsidRDefault="00495889">
      <w:pPr>
        <w:ind w:left="1185"/>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2"/>
          <w:sz w:val="24"/>
          <w:szCs w:val="24"/>
        </w:rPr>
        <w:t>R</w:t>
      </w:r>
      <w:r>
        <w:rPr>
          <w:spacing w:val="-3"/>
          <w:sz w:val="24"/>
          <w:szCs w:val="24"/>
        </w:rPr>
        <w:t>e</w:t>
      </w:r>
      <w:r>
        <w:rPr>
          <w:spacing w:val="-2"/>
          <w:sz w:val="24"/>
          <w:szCs w:val="24"/>
        </w:rPr>
        <w:t>spo</w:t>
      </w:r>
      <w:r>
        <w:rPr>
          <w:spacing w:val="-5"/>
          <w:sz w:val="24"/>
          <w:szCs w:val="24"/>
        </w:rPr>
        <w:t>n</w:t>
      </w:r>
      <w:r>
        <w:rPr>
          <w:spacing w:val="-2"/>
          <w:sz w:val="24"/>
          <w:szCs w:val="24"/>
        </w:rPr>
        <w:t>din</w:t>
      </w:r>
      <w:r>
        <w:rPr>
          <w:sz w:val="24"/>
          <w:szCs w:val="24"/>
        </w:rPr>
        <w:t>g</w:t>
      </w:r>
      <w:proofErr w:type="gramEnd"/>
      <w:r>
        <w:rPr>
          <w:spacing w:val="-7"/>
          <w:sz w:val="24"/>
          <w:szCs w:val="24"/>
        </w:rPr>
        <w:t xml:space="preserve"> </w:t>
      </w:r>
      <w:r>
        <w:rPr>
          <w:spacing w:val="-4"/>
          <w:sz w:val="24"/>
          <w:szCs w:val="24"/>
        </w:rPr>
        <w:t>t</w:t>
      </w:r>
      <w:r>
        <w:rPr>
          <w:sz w:val="24"/>
          <w:szCs w:val="24"/>
        </w:rPr>
        <w:t>o</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n</w:t>
      </w:r>
      <w:r>
        <w:rPr>
          <w:spacing w:val="-3"/>
          <w:sz w:val="24"/>
          <w:szCs w:val="24"/>
        </w:rPr>
        <w:t>ee</w:t>
      </w:r>
      <w:r>
        <w:rPr>
          <w:spacing w:val="-2"/>
          <w:sz w:val="24"/>
          <w:szCs w:val="24"/>
        </w:rPr>
        <w:t>d</w:t>
      </w:r>
      <w:r>
        <w:rPr>
          <w:sz w:val="24"/>
          <w:szCs w:val="24"/>
        </w:rPr>
        <w:t>s</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p</w:t>
      </w:r>
      <w:r>
        <w:rPr>
          <w:spacing w:val="-3"/>
          <w:sz w:val="24"/>
          <w:szCs w:val="24"/>
        </w:rPr>
        <w:t>eer</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3"/>
          <w:sz w:val="24"/>
          <w:szCs w:val="24"/>
        </w:rPr>
        <w:t>fac</w:t>
      </w:r>
      <w:r>
        <w:rPr>
          <w:spacing w:val="-2"/>
          <w:sz w:val="24"/>
          <w:szCs w:val="24"/>
        </w:rPr>
        <w:t>ult</w:t>
      </w:r>
      <w:r>
        <w:rPr>
          <w:spacing w:val="-10"/>
          <w:sz w:val="24"/>
          <w:szCs w:val="24"/>
        </w:rPr>
        <w:t>y</w:t>
      </w:r>
      <w:r>
        <w:rPr>
          <w:sz w:val="24"/>
          <w:szCs w:val="24"/>
        </w:rPr>
        <w:t>.</w:t>
      </w:r>
    </w:p>
    <w:p w:rsidR="005F5DB7" w:rsidRDefault="005F5DB7">
      <w:pPr>
        <w:spacing w:before="17" w:line="280" w:lineRule="exact"/>
        <w:rPr>
          <w:sz w:val="28"/>
          <w:szCs w:val="28"/>
        </w:rPr>
      </w:pPr>
    </w:p>
    <w:p w:rsidR="005F5DB7" w:rsidRDefault="00495889">
      <w:pPr>
        <w:spacing w:line="260" w:lineRule="exact"/>
        <w:ind w:left="1545" w:right="1132"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U</w:t>
      </w:r>
      <w:r>
        <w:rPr>
          <w:spacing w:val="-2"/>
          <w:sz w:val="24"/>
          <w:szCs w:val="24"/>
        </w:rPr>
        <w:t>sin</w:t>
      </w:r>
      <w:r>
        <w:rPr>
          <w:sz w:val="24"/>
          <w:szCs w:val="24"/>
        </w:rPr>
        <w:t>g</w:t>
      </w:r>
      <w:proofErr w:type="gramEnd"/>
      <w:r>
        <w:rPr>
          <w:spacing w:val="-7"/>
          <w:sz w:val="24"/>
          <w:szCs w:val="24"/>
        </w:rPr>
        <w:t xml:space="preserve"> </w:t>
      </w:r>
      <w:r>
        <w:rPr>
          <w:spacing w:val="-3"/>
          <w:sz w:val="24"/>
          <w:szCs w:val="24"/>
        </w:rPr>
        <w:t>c</w:t>
      </w:r>
      <w:r>
        <w:rPr>
          <w:spacing w:val="-2"/>
          <w:sz w:val="24"/>
          <w:szCs w:val="24"/>
        </w:rPr>
        <w:t>l</w:t>
      </w:r>
      <w:r>
        <w:rPr>
          <w:spacing w:val="-3"/>
          <w:sz w:val="24"/>
          <w:szCs w:val="24"/>
        </w:rPr>
        <w:t>a</w:t>
      </w:r>
      <w:r>
        <w:rPr>
          <w:spacing w:val="-2"/>
          <w:sz w:val="24"/>
          <w:szCs w:val="24"/>
        </w:rPr>
        <w:t>s</w:t>
      </w:r>
      <w:r>
        <w:rPr>
          <w:sz w:val="24"/>
          <w:szCs w:val="24"/>
        </w:rPr>
        <w:t>s</w:t>
      </w:r>
      <w:r>
        <w:rPr>
          <w:spacing w:val="-7"/>
          <w:sz w:val="24"/>
          <w:szCs w:val="24"/>
        </w:rPr>
        <w:t xml:space="preserve"> </w:t>
      </w:r>
      <w:r>
        <w:rPr>
          <w:spacing w:val="-4"/>
          <w:sz w:val="24"/>
          <w:szCs w:val="24"/>
        </w:rPr>
        <w:t>t</w:t>
      </w:r>
      <w:r>
        <w:rPr>
          <w:spacing w:val="-2"/>
          <w:sz w:val="24"/>
          <w:szCs w:val="24"/>
        </w:rPr>
        <w:t>im</w:t>
      </w:r>
      <w:r>
        <w:rPr>
          <w:sz w:val="24"/>
          <w:szCs w:val="24"/>
        </w:rPr>
        <w:t>e</w:t>
      </w:r>
      <w:r>
        <w:rPr>
          <w:spacing w:val="-8"/>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w</w:t>
      </w:r>
      <w:r>
        <w:rPr>
          <w:spacing w:val="-2"/>
          <w:sz w:val="24"/>
          <w:szCs w:val="24"/>
        </w:rPr>
        <w:t>o</w:t>
      </w:r>
      <w:r>
        <w:rPr>
          <w:spacing w:val="-6"/>
          <w:sz w:val="24"/>
          <w:szCs w:val="24"/>
        </w:rPr>
        <w:t>r</w:t>
      </w:r>
      <w:r>
        <w:rPr>
          <w:sz w:val="24"/>
          <w:szCs w:val="24"/>
        </w:rPr>
        <w:t>k</w:t>
      </w:r>
      <w:r>
        <w:rPr>
          <w:spacing w:val="-5"/>
          <w:sz w:val="24"/>
          <w:szCs w:val="24"/>
        </w:rPr>
        <w:t xml:space="preserve"> </w:t>
      </w:r>
      <w:r>
        <w:rPr>
          <w:spacing w:val="-4"/>
          <w:sz w:val="24"/>
          <w:szCs w:val="24"/>
        </w:rPr>
        <w:t>i</w:t>
      </w:r>
      <w:r>
        <w:rPr>
          <w:sz w:val="24"/>
          <w:szCs w:val="24"/>
        </w:rPr>
        <w:t>n</w:t>
      </w:r>
      <w:r>
        <w:rPr>
          <w:spacing w:val="-5"/>
          <w:sz w:val="24"/>
          <w:szCs w:val="24"/>
        </w:rPr>
        <w:t xml:space="preserve"> g</w:t>
      </w:r>
      <w:r>
        <w:rPr>
          <w:spacing w:val="-3"/>
          <w:sz w:val="24"/>
          <w:szCs w:val="24"/>
        </w:rPr>
        <w:t>r</w:t>
      </w:r>
      <w:r>
        <w:rPr>
          <w:spacing w:val="-2"/>
          <w:sz w:val="24"/>
          <w:szCs w:val="24"/>
        </w:rPr>
        <w:t>oups</w:t>
      </w:r>
      <w:r>
        <w:rPr>
          <w:sz w:val="24"/>
          <w:szCs w:val="24"/>
        </w:rPr>
        <w:t>,</w:t>
      </w:r>
      <w:r>
        <w:rPr>
          <w:spacing w:val="-5"/>
          <w:sz w:val="24"/>
          <w:szCs w:val="24"/>
        </w:rPr>
        <w:t xml:space="preserve"> </w:t>
      </w:r>
      <w:r>
        <w:rPr>
          <w:spacing w:val="-3"/>
          <w:sz w:val="24"/>
          <w:szCs w:val="24"/>
        </w:rPr>
        <w:t>rea</w:t>
      </w:r>
      <w:r>
        <w:rPr>
          <w:spacing w:val="-5"/>
          <w:sz w:val="24"/>
          <w:szCs w:val="24"/>
        </w:rPr>
        <w:t>d</w:t>
      </w:r>
      <w:r>
        <w:rPr>
          <w:spacing w:val="-2"/>
          <w:sz w:val="24"/>
          <w:szCs w:val="24"/>
        </w:rPr>
        <w:t>in</w:t>
      </w:r>
      <w:r>
        <w:rPr>
          <w:sz w:val="24"/>
          <w:szCs w:val="24"/>
        </w:rPr>
        <w:t>g</w:t>
      </w:r>
      <w:r>
        <w:rPr>
          <w:spacing w:val="-7"/>
          <w:sz w:val="24"/>
          <w:szCs w:val="24"/>
        </w:rPr>
        <w:t xml:space="preserve"> </w:t>
      </w:r>
      <w:r>
        <w:rPr>
          <w:spacing w:val="-3"/>
          <w:sz w:val="24"/>
          <w:szCs w:val="24"/>
        </w:rPr>
        <w:t>a</w:t>
      </w:r>
      <w:r>
        <w:rPr>
          <w:spacing w:val="-2"/>
          <w:sz w:val="24"/>
          <w:szCs w:val="24"/>
        </w:rPr>
        <w:t>ssi</w:t>
      </w:r>
      <w:r>
        <w:rPr>
          <w:spacing w:val="-5"/>
          <w:sz w:val="24"/>
          <w:szCs w:val="24"/>
        </w:rPr>
        <w:t>g</w:t>
      </w:r>
      <w:r>
        <w:rPr>
          <w:spacing w:val="-2"/>
          <w:sz w:val="24"/>
          <w:szCs w:val="24"/>
        </w:rPr>
        <w:t>n</w:t>
      </w:r>
      <w:r>
        <w:rPr>
          <w:spacing w:val="-6"/>
          <w:sz w:val="24"/>
          <w:szCs w:val="24"/>
        </w:rPr>
        <w:t>e</w:t>
      </w:r>
      <w:r>
        <w:rPr>
          <w:sz w:val="24"/>
          <w:szCs w:val="24"/>
        </w:rPr>
        <w:t>d</w:t>
      </w:r>
      <w:r>
        <w:rPr>
          <w:spacing w:val="-5"/>
          <w:sz w:val="24"/>
          <w:szCs w:val="24"/>
        </w:rPr>
        <w:t xml:space="preserve"> </w:t>
      </w:r>
      <w:r>
        <w:rPr>
          <w:spacing w:val="-2"/>
          <w:sz w:val="24"/>
          <w:szCs w:val="24"/>
        </w:rPr>
        <w:t>m</w:t>
      </w:r>
      <w:r>
        <w:rPr>
          <w:spacing w:val="-3"/>
          <w:sz w:val="24"/>
          <w:szCs w:val="24"/>
        </w:rPr>
        <w:t>a</w:t>
      </w:r>
      <w:r>
        <w:rPr>
          <w:spacing w:val="-2"/>
          <w:sz w:val="24"/>
          <w:szCs w:val="24"/>
        </w:rPr>
        <w:t>t</w:t>
      </w:r>
      <w:r>
        <w:rPr>
          <w:spacing w:val="-3"/>
          <w:sz w:val="24"/>
          <w:szCs w:val="24"/>
        </w:rPr>
        <w:t>e</w:t>
      </w:r>
      <w:r>
        <w:rPr>
          <w:spacing w:val="-6"/>
          <w:sz w:val="24"/>
          <w:szCs w:val="24"/>
        </w:rPr>
        <w:t>r</w:t>
      </w:r>
      <w:r>
        <w:rPr>
          <w:spacing w:val="-2"/>
          <w:sz w:val="24"/>
          <w:szCs w:val="24"/>
        </w:rPr>
        <w:t>i</w:t>
      </w:r>
      <w:r>
        <w:rPr>
          <w:spacing w:val="-3"/>
          <w:sz w:val="24"/>
          <w:szCs w:val="24"/>
        </w:rPr>
        <w:t>a</w:t>
      </w:r>
      <w:r>
        <w:rPr>
          <w:spacing w:val="-2"/>
          <w:sz w:val="24"/>
          <w:szCs w:val="24"/>
        </w:rPr>
        <w:t>l</w:t>
      </w:r>
      <w:r>
        <w:rPr>
          <w:sz w:val="24"/>
          <w:szCs w:val="24"/>
        </w:rPr>
        <w:t>,</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d</w:t>
      </w:r>
      <w:r>
        <w:rPr>
          <w:spacing w:val="-2"/>
          <w:sz w:val="24"/>
          <w:szCs w:val="24"/>
        </w:rPr>
        <w:t>is</w:t>
      </w:r>
      <w:r>
        <w:rPr>
          <w:spacing w:val="-3"/>
          <w:sz w:val="24"/>
          <w:szCs w:val="24"/>
        </w:rPr>
        <w:t>c</w:t>
      </w:r>
      <w:r>
        <w:rPr>
          <w:spacing w:val="-2"/>
          <w:sz w:val="24"/>
          <w:szCs w:val="24"/>
        </w:rPr>
        <w:t>u</w:t>
      </w:r>
      <w:r>
        <w:rPr>
          <w:spacing w:val="-5"/>
          <w:sz w:val="24"/>
          <w:szCs w:val="24"/>
        </w:rPr>
        <w:t>s</w:t>
      </w:r>
      <w:r>
        <w:rPr>
          <w:spacing w:val="-2"/>
          <w:sz w:val="24"/>
          <w:szCs w:val="24"/>
        </w:rPr>
        <w:t>sin</w:t>
      </w:r>
      <w:r>
        <w:rPr>
          <w:sz w:val="24"/>
          <w:szCs w:val="24"/>
        </w:rPr>
        <w:t xml:space="preserve">g </w:t>
      </w:r>
      <w:r>
        <w:rPr>
          <w:spacing w:val="-2"/>
          <w:sz w:val="24"/>
          <w:szCs w:val="24"/>
        </w:rPr>
        <w:t>in</w:t>
      </w:r>
      <w:r>
        <w:rPr>
          <w:spacing w:val="-3"/>
          <w:sz w:val="24"/>
          <w:szCs w:val="24"/>
        </w:rPr>
        <w:t>f</w:t>
      </w:r>
      <w:r>
        <w:rPr>
          <w:spacing w:val="-2"/>
          <w:sz w:val="24"/>
          <w:szCs w:val="24"/>
        </w:rPr>
        <w:t>o</w:t>
      </w:r>
      <w:r>
        <w:rPr>
          <w:spacing w:val="-3"/>
          <w:sz w:val="24"/>
          <w:szCs w:val="24"/>
        </w:rPr>
        <w:t>r</w:t>
      </w:r>
      <w:r>
        <w:rPr>
          <w:spacing w:val="-2"/>
          <w:sz w:val="24"/>
          <w:szCs w:val="24"/>
        </w:rPr>
        <w:t>m</w:t>
      </w:r>
      <w:r>
        <w:rPr>
          <w:spacing w:val="-6"/>
          <w:sz w:val="24"/>
          <w:szCs w:val="24"/>
        </w:rPr>
        <w:t>a</w:t>
      </w:r>
      <w:r>
        <w:rPr>
          <w:spacing w:val="-2"/>
          <w:sz w:val="24"/>
          <w:szCs w:val="24"/>
        </w:rPr>
        <w:t>ti</w:t>
      </w:r>
      <w:r>
        <w:rPr>
          <w:spacing w:val="-5"/>
          <w:sz w:val="24"/>
          <w:szCs w:val="24"/>
        </w:rPr>
        <w:t>o</w:t>
      </w:r>
      <w:r>
        <w:rPr>
          <w:sz w:val="24"/>
          <w:szCs w:val="24"/>
        </w:rPr>
        <w:t>n</w:t>
      </w:r>
      <w:r>
        <w:rPr>
          <w:spacing w:val="-5"/>
          <w:sz w:val="24"/>
          <w:szCs w:val="24"/>
        </w:rPr>
        <w:t xml:space="preserve"> </w:t>
      </w:r>
      <w:r>
        <w:rPr>
          <w:spacing w:val="-3"/>
          <w:sz w:val="24"/>
          <w:szCs w:val="24"/>
        </w:rPr>
        <w:t>w</w:t>
      </w:r>
      <w:r>
        <w:rPr>
          <w:spacing w:val="-4"/>
          <w:sz w:val="24"/>
          <w:szCs w:val="24"/>
        </w:rPr>
        <w:t>i</w:t>
      </w:r>
      <w:r>
        <w:rPr>
          <w:spacing w:val="-2"/>
          <w:sz w:val="24"/>
          <w:szCs w:val="24"/>
        </w:rPr>
        <w:t>t</w:t>
      </w:r>
      <w:r>
        <w:rPr>
          <w:sz w:val="24"/>
          <w:szCs w:val="24"/>
        </w:rPr>
        <w:t>h</w:t>
      </w:r>
      <w:r>
        <w:rPr>
          <w:spacing w:val="-7"/>
          <w:sz w:val="24"/>
          <w:szCs w:val="24"/>
        </w:rPr>
        <w:t xml:space="preserve"> </w:t>
      </w:r>
      <w:r>
        <w:rPr>
          <w:spacing w:val="-2"/>
          <w:sz w:val="24"/>
          <w:szCs w:val="24"/>
        </w:rPr>
        <w:t>p</w:t>
      </w:r>
      <w:r>
        <w:rPr>
          <w:spacing w:val="-3"/>
          <w:sz w:val="24"/>
          <w:szCs w:val="24"/>
        </w:rPr>
        <w:t>eer</w:t>
      </w:r>
      <w:r>
        <w:rPr>
          <w:sz w:val="24"/>
          <w:szCs w:val="24"/>
        </w:rPr>
        <w:t>s</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3"/>
          <w:sz w:val="24"/>
          <w:szCs w:val="24"/>
        </w:rPr>
        <w:t>fac</w:t>
      </w:r>
      <w:r>
        <w:rPr>
          <w:spacing w:val="-2"/>
          <w:sz w:val="24"/>
          <w:szCs w:val="24"/>
        </w:rPr>
        <w:t>ult</w:t>
      </w:r>
      <w:r>
        <w:rPr>
          <w:spacing w:val="-10"/>
          <w:sz w:val="24"/>
          <w:szCs w:val="24"/>
        </w:rPr>
        <w:t>y</w:t>
      </w:r>
      <w:r>
        <w:rPr>
          <w:sz w:val="24"/>
          <w:szCs w:val="24"/>
        </w:rPr>
        <w:t>.</w:t>
      </w:r>
    </w:p>
    <w:p w:rsidR="005F5DB7" w:rsidRDefault="005F5DB7">
      <w:pPr>
        <w:spacing w:before="15" w:line="260" w:lineRule="exact"/>
        <w:rPr>
          <w:sz w:val="26"/>
          <w:szCs w:val="26"/>
        </w:rPr>
      </w:pPr>
    </w:p>
    <w:p w:rsidR="005F5DB7" w:rsidRDefault="003A39E0">
      <w:pPr>
        <w:ind w:left="1216"/>
        <w:rPr>
          <w:sz w:val="24"/>
          <w:szCs w:val="24"/>
        </w:rPr>
        <w:sectPr w:rsidR="005F5DB7">
          <w:pgSz w:w="12240" w:h="15840"/>
          <w:pgMar w:top="780" w:right="900" w:bottom="280" w:left="140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84352" behindDoc="0" locked="0" layoutInCell="1" allowOverlap="1" wp14:anchorId="2B522EBD" wp14:editId="0AD7BFE3">
                <wp:simplePos x="0" y="0"/>
                <wp:positionH relativeFrom="rightMargin">
                  <wp:align>left</wp:align>
                </wp:positionH>
                <wp:positionV relativeFrom="paragraph">
                  <wp:posOffset>781050</wp:posOffset>
                </wp:positionV>
                <wp:extent cx="457200" cy="219075"/>
                <wp:effectExtent l="0" t="0" r="19050" b="28575"/>
                <wp:wrapNone/>
                <wp:docPr id="148" name="Text Box 14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8" o:spid="_x0000_s1036" type="#_x0000_t202" style="position:absolute;left:0;text-align:left;margin-left:0;margin-top:61.5pt;width:36pt;height:17.25pt;z-index:251684352;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" fillcolor="window" strokecolor="window" strokeweight=".5pt">
                <v:textbox>
                  <w:txbxContent>
                    <w:p w:rsidR="00FD3921" w:rsidRDefault="00FD3921" w:rsidP="003A39E0">
                      <w:r>
                        <w:t>11</w:t>
                      </w:r>
                    </w:p>
                  </w:txbxContent>
                </v:textbox>
                <w10:wrap anchorx="margin"/>
              </v:shape>
            </w:pict>
          </mc:Fallback>
        </mc:AlternateContent>
      </w:r>
      <w:proofErr w:type="gramStart"/>
      <w:r w:rsidR="00495889">
        <w:rPr>
          <w:rFonts w:ascii="Symbol" w:eastAsia="Symbol" w:hAnsi="Symbol" w:cs="Symbol"/>
          <w:sz w:val="24"/>
          <w:szCs w:val="24"/>
        </w:rPr>
        <w:t></w:t>
      </w:r>
      <w:r w:rsidR="00495889">
        <w:rPr>
          <w:sz w:val="24"/>
          <w:szCs w:val="24"/>
        </w:rPr>
        <w:t xml:space="preserve"> </w:t>
      </w:r>
      <w:r w:rsidR="00495889">
        <w:rPr>
          <w:spacing w:val="59"/>
          <w:sz w:val="24"/>
          <w:szCs w:val="24"/>
        </w:rPr>
        <w:t xml:space="preserve"> </w:t>
      </w:r>
      <w:r w:rsidR="00495889">
        <w:rPr>
          <w:spacing w:val="-2"/>
          <w:sz w:val="24"/>
          <w:szCs w:val="24"/>
        </w:rPr>
        <w:t>Co</w:t>
      </w:r>
      <w:r w:rsidR="00495889">
        <w:rPr>
          <w:spacing w:val="-4"/>
          <w:sz w:val="24"/>
          <w:szCs w:val="24"/>
        </w:rPr>
        <w:t>l</w:t>
      </w:r>
      <w:r w:rsidR="00495889">
        <w:rPr>
          <w:spacing w:val="-2"/>
          <w:sz w:val="24"/>
          <w:szCs w:val="24"/>
        </w:rPr>
        <w:t>l</w:t>
      </w:r>
      <w:r w:rsidR="00495889">
        <w:rPr>
          <w:spacing w:val="-3"/>
          <w:sz w:val="24"/>
          <w:szCs w:val="24"/>
        </w:rPr>
        <w:t>a</w:t>
      </w:r>
      <w:r w:rsidR="00495889">
        <w:rPr>
          <w:spacing w:val="-2"/>
          <w:sz w:val="24"/>
          <w:szCs w:val="24"/>
        </w:rPr>
        <w:t>bo</w:t>
      </w:r>
      <w:r w:rsidR="00495889">
        <w:rPr>
          <w:spacing w:val="-3"/>
          <w:sz w:val="24"/>
          <w:szCs w:val="24"/>
        </w:rPr>
        <w:t>ra</w:t>
      </w:r>
      <w:r w:rsidR="00495889">
        <w:rPr>
          <w:spacing w:val="-4"/>
          <w:sz w:val="24"/>
          <w:szCs w:val="24"/>
        </w:rPr>
        <w:t>t</w:t>
      </w:r>
      <w:r w:rsidR="00495889">
        <w:rPr>
          <w:spacing w:val="-2"/>
          <w:sz w:val="24"/>
          <w:szCs w:val="24"/>
        </w:rPr>
        <w:t>in</w:t>
      </w:r>
      <w:r w:rsidR="00495889">
        <w:rPr>
          <w:sz w:val="24"/>
          <w:szCs w:val="24"/>
        </w:rPr>
        <w:t>g</w:t>
      </w:r>
      <w:proofErr w:type="gramEnd"/>
      <w:r w:rsidR="00495889">
        <w:rPr>
          <w:spacing w:val="-7"/>
          <w:sz w:val="24"/>
          <w:szCs w:val="24"/>
        </w:rPr>
        <w:t xml:space="preserve"> </w:t>
      </w:r>
      <w:r w:rsidR="00495889">
        <w:rPr>
          <w:spacing w:val="-3"/>
          <w:sz w:val="24"/>
          <w:szCs w:val="24"/>
        </w:rPr>
        <w:t>w</w:t>
      </w:r>
      <w:r w:rsidR="00495889">
        <w:rPr>
          <w:spacing w:val="-2"/>
          <w:sz w:val="24"/>
          <w:szCs w:val="24"/>
        </w:rPr>
        <w:t>i</w:t>
      </w:r>
      <w:r w:rsidR="00495889">
        <w:rPr>
          <w:spacing w:val="-4"/>
          <w:sz w:val="24"/>
          <w:szCs w:val="24"/>
        </w:rPr>
        <w:t>t</w:t>
      </w:r>
      <w:r w:rsidR="00495889">
        <w:rPr>
          <w:sz w:val="24"/>
          <w:szCs w:val="24"/>
        </w:rPr>
        <w:t>h</w:t>
      </w:r>
      <w:r w:rsidR="00495889">
        <w:rPr>
          <w:spacing w:val="-5"/>
          <w:sz w:val="24"/>
          <w:szCs w:val="24"/>
        </w:rPr>
        <w:t xml:space="preserve"> s</w:t>
      </w:r>
      <w:r w:rsidR="00495889">
        <w:rPr>
          <w:spacing w:val="-2"/>
          <w:sz w:val="24"/>
          <w:szCs w:val="24"/>
        </w:rPr>
        <w:t>tud</w:t>
      </w:r>
      <w:r w:rsidR="00495889">
        <w:rPr>
          <w:spacing w:val="-3"/>
          <w:sz w:val="24"/>
          <w:szCs w:val="24"/>
        </w:rPr>
        <w:t>e</w:t>
      </w:r>
      <w:r w:rsidR="00495889">
        <w:rPr>
          <w:spacing w:val="-5"/>
          <w:sz w:val="24"/>
          <w:szCs w:val="24"/>
        </w:rPr>
        <w:t>n</w:t>
      </w:r>
      <w:r w:rsidR="00495889">
        <w:rPr>
          <w:spacing w:val="-2"/>
          <w:sz w:val="24"/>
          <w:szCs w:val="24"/>
        </w:rPr>
        <w:t>ts</w:t>
      </w:r>
      <w:r w:rsidR="00495889">
        <w:rPr>
          <w:sz w:val="24"/>
          <w:szCs w:val="24"/>
        </w:rPr>
        <w:t>,</w:t>
      </w:r>
      <w:r w:rsidR="00495889">
        <w:rPr>
          <w:spacing w:val="-5"/>
          <w:sz w:val="24"/>
          <w:szCs w:val="24"/>
        </w:rPr>
        <w:t xml:space="preserve"> </w:t>
      </w:r>
      <w:r w:rsidR="00495889">
        <w:rPr>
          <w:spacing w:val="-3"/>
          <w:sz w:val="24"/>
          <w:szCs w:val="24"/>
        </w:rPr>
        <w:t>fac</w:t>
      </w:r>
      <w:r w:rsidR="00495889">
        <w:rPr>
          <w:spacing w:val="-5"/>
          <w:sz w:val="24"/>
          <w:szCs w:val="24"/>
        </w:rPr>
        <w:t>u</w:t>
      </w:r>
      <w:r w:rsidR="00495889">
        <w:rPr>
          <w:spacing w:val="-2"/>
          <w:sz w:val="24"/>
          <w:szCs w:val="24"/>
        </w:rPr>
        <w:t>l</w:t>
      </w:r>
      <w:r w:rsidR="00495889">
        <w:rPr>
          <w:sz w:val="24"/>
          <w:szCs w:val="24"/>
        </w:rPr>
        <w:t>ty</w:t>
      </w:r>
      <w:r w:rsidR="00495889">
        <w:rPr>
          <w:spacing w:val="-12"/>
          <w:sz w:val="24"/>
          <w:szCs w:val="24"/>
        </w:rPr>
        <w:t xml:space="preserve"> </w:t>
      </w:r>
      <w:r w:rsidR="00495889">
        <w:rPr>
          <w:spacing w:val="-3"/>
          <w:sz w:val="24"/>
          <w:szCs w:val="24"/>
        </w:rPr>
        <w:t>a</w:t>
      </w:r>
      <w:r w:rsidR="00495889">
        <w:rPr>
          <w:spacing w:val="-2"/>
          <w:sz w:val="24"/>
          <w:szCs w:val="24"/>
        </w:rPr>
        <w:t>n</w:t>
      </w:r>
      <w:r w:rsidR="00495889">
        <w:rPr>
          <w:sz w:val="24"/>
          <w:szCs w:val="24"/>
        </w:rPr>
        <w:t>d</w:t>
      </w:r>
      <w:r w:rsidR="00495889">
        <w:rPr>
          <w:spacing w:val="-5"/>
          <w:sz w:val="24"/>
          <w:szCs w:val="24"/>
        </w:rPr>
        <w:t xml:space="preserve"> </w:t>
      </w:r>
      <w:r w:rsidR="00495889">
        <w:rPr>
          <w:spacing w:val="-2"/>
          <w:sz w:val="24"/>
          <w:szCs w:val="24"/>
        </w:rPr>
        <w:t>oth</w:t>
      </w:r>
      <w:r w:rsidR="00495889">
        <w:rPr>
          <w:spacing w:val="-3"/>
          <w:sz w:val="24"/>
          <w:szCs w:val="24"/>
        </w:rPr>
        <w:t>e</w:t>
      </w:r>
      <w:r w:rsidR="00495889">
        <w:rPr>
          <w:sz w:val="24"/>
          <w:szCs w:val="24"/>
        </w:rPr>
        <w:t>r</w:t>
      </w:r>
      <w:r w:rsidR="00495889">
        <w:rPr>
          <w:spacing w:val="-6"/>
          <w:sz w:val="24"/>
          <w:szCs w:val="24"/>
        </w:rPr>
        <w:t xml:space="preserve"> </w:t>
      </w:r>
      <w:r w:rsidR="00495889">
        <w:rPr>
          <w:spacing w:val="-2"/>
          <w:sz w:val="24"/>
          <w:szCs w:val="24"/>
        </w:rPr>
        <w:t>p</w:t>
      </w:r>
      <w:r w:rsidR="00495889">
        <w:rPr>
          <w:spacing w:val="-6"/>
          <w:sz w:val="24"/>
          <w:szCs w:val="24"/>
        </w:rPr>
        <w:t>r</w:t>
      </w:r>
      <w:r w:rsidR="00495889">
        <w:rPr>
          <w:spacing w:val="-2"/>
          <w:sz w:val="24"/>
          <w:szCs w:val="24"/>
        </w:rPr>
        <w:t>o</w:t>
      </w:r>
      <w:r w:rsidR="00495889">
        <w:rPr>
          <w:spacing w:val="-3"/>
          <w:sz w:val="24"/>
          <w:szCs w:val="24"/>
        </w:rPr>
        <w:t>fe</w:t>
      </w:r>
      <w:r w:rsidR="00495889">
        <w:rPr>
          <w:spacing w:val="-2"/>
          <w:sz w:val="24"/>
          <w:szCs w:val="24"/>
        </w:rPr>
        <w:t>ssi</w:t>
      </w:r>
      <w:r w:rsidR="00495889">
        <w:rPr>
          <w:spacing w:val="-5"/>
          <w:sz w:val="24"/>
          <w:szCs w:val="24"/>
        </w:rPr>
        <w:t>o</w:t>
      </w:r>
      <w:r w:rsidR="00495889">
        <w:rPr>
          <w:spacing w:val="-2"/>
          <w:sz w:val="24"/>
          <w:szCs w:val="24"/>
        </w:rPr>
        <w:t>n</w:t>
      </w:r>
      <w:r w:rsidR="00495889">
        <w:rPr>
          <w:spacing w:val="-3"/>
          <w:sz w:val="24"/>
          <w:szCs w:val="24"/>
        </w:rPr>
        <w:t>a</w:t>
      </w:r>
      <w:r w:rsidR="00495889">
        <w:rPr>
          <w:spacing w:val="-2"/>
          <w:sz w:val="24"/>
          <w:szCs w:val="24"/>
        </w:rPr>
        <w:t>l</w:t>
      </w:r>
      <w:r w:rsidR="00495889">
        <w:rPr>
          <w:sz w:val="24"/>
          <w:szCs w:val="24"/>
        </w:rPr>
        <w:t>s</w:t>
      </w:r>
      <w:r w:rsidR="00495889">
        <w:rPr>
          <w:spacing w:val="-7"/>
          <w:sz w:val="24"/>
          <w:szCs w:val="24"/>
        </w:rPr>
        <w:t xml:space="preserve"> </w:t>
      </w:r>
      <w:r w:rsidR="00495889">
        <w:rPr>
          <w:spacing w:val="-3"/>
          <w:sz w:val="24"/>
          <w:szCs w:val="24"/>
        </w:rPr>
        <w:t>a</w:t>
      </w:r>
      <w:r w:rsidR="00495889">
        <w:rPr>
          <w:spacing w:val="-2"/>
          <w:sz w:val="24"/>
          <w:szCs w:val="24"/>
        </w:rPr>
        <w:t>pp</w:t>
      </w:r>
      <w:r w:rsidR="00495889">
        <w:rPr>
          <w:spacing w:val="-3"/>
          <w:sz w:val="24"/>
          <w:szCs w:val="24"/>
        </w:rPr>
        <w:t>r</w:t>
      </w:r>
      <w:r w:rsidR="00495889">
        <w:rPr>
          <w:spacing w:val="-2"/>
          <w:sz w:val="24"/>
          <w:szCs w:val="24"/>
        </w:rPr>
        <w:t>op</w:t>
      </w:r>
      <w:r w:rsidR="00495889">
        <w:rPr>
          <w:spacing w:val="-6"/>
          <w:sz w:val="24"/>
          <w:szCs w:val="24"/>
        </w:rPr>
        <w:t>r</w:t>
      </w:r>
      <w:r w:rsidR="00495889">
        <w:rPr>
          <w:spacing w:val="-2"/>
          <w:sz w:val="24"/>
          <w:szCs w:val="24"/>
        </w:rPr>
        <w:t>i</w:t>
      </w:r>
      <w:r w:rsidR="00495889">
        <w:rPr>
          <w:spacing w:val="-3"/>
          <w:sz w:val="24"/>
          <w:szCs w:val="24"/>
        </w:rPr>
        <w:t>a</w:t>
      </w:r>
      <w:r w:rsidR="00495889">
        <w:rPr>
          <w:spacing w:val="-2"/>
          <w:sz w:val="24"/>
          <w:szCs w:val="24"/>
        </w:rPr>
        <w:t>t</w:t>
      </w:r>
      <w:r w:rsidR="00495889">
        <w:rPr>
          <w:spacing w:val="-3"/>
          <w:sz w:val="24"/>
          <w:szCs w:val="24"/>
        </w:rPr>
        <w:t>e</w:t>
      </w:r>
      <w:r w:rsidR="00495889">
        <w:rPr>
          <w:spacing w:val="-2"/>
          <w:sz w:val="24"/>
          <w:szCs w:val="24"/>
        </w:rPr>
        <w:t>l</w:t>
      </w:r>
      <w:r w:rsidR="00495889">
        <w:rPr>
          <w:spacing w:val="-10"/>
          <w:sz w:val="24"/>
          <w:szCs w:val="24"/>
        </w:rPr>
        <w:t>y</w:t>
      </w:r>
      <w:r w:rsidR="00495889">
        <w:rPr>
          <w:sz w:val="24"/>
          <w:szCs w:val="24"/>
        </w:rPr>
        <w:t>.</w:t>
      </w:r>
      <w:r w:rsidRPr="003A39E0">
        <w:rPr>
          <w:rFonts w:ascii="Calibri" w:eastAsia="Calibri" w:hAnsi="Calibri"/>
          <w:b/>
          <w:noProof/>
          <w:sz w:val="28"/>
          <w:szCs w:val="28"/>
        </w:rPr>
        <w:t xml:space="preserve"> </w:t>
      </w:r>
    </w:p>
    <w:p w:rsidR="005F5DB7" w:rsidRDefault="00495889">
      <w:pPr>
        <w:spacing w:before="29"/>
        <w:ind w:left="112"/>
        <w:rPr>
          <w:sz w:val="24"/>
          <w:szCs w:val="24"/>
        </w:rPr>
      </w:pPr>
      <w:r>
        <w:rPr>
          <w:b/>
          <w:spacing w:val="-3"/>
          <w:sz w:val="24"/>
          <w:szCs w:val="24"/>
        </w:rPr>
        <w:lastRenderedPageBreak/>
        <w:t>P</w:t>
      </w:r>
      <w:r>
        <w:rPr>
          <w:b/>
          <w:sz w:val="24"/>
          <w:szCs w:val="24"/>
        </w:rPr>
        <w:t>R</w:t>
      </w:r>
      <w:r>
        <w:rPr>
          <w:b/>
          <w:spacing w:val="2"/>
          <w:sz w:val="24"/>
          <w:szCs w:val="24"/>
        </w:rPr>
        <w:t>O</w:t>
      </w:r>
      <w:r>
        <w:rPr>
          <w:b/>
          <w:spacing w:val="-2"/>
          <w:sz w:val="24"/>
          <w:szCs w:val="24"/>
        </w:rPr>
        <w:t>G</w:t>
      </w:r>
      <w:r>
        <w:rPr>
          <w:b/>
          <w:sz w:val="24"/>
          <w:szCs w:val="24"/>
        </w:rPr>
        <w:t>R</w:t>
      </w:r>
      <w:r>
        <w:rPr>
          <w:b/>
          <w:spacing w:val="1"/>
          <w:sz w:val="24"/>
          <w:szCs w:val="24"/>
        </w:rPr>
        <w:t>A</w:t>
      </w:r>
      <w:r>
        <w:rPr>
          <w:b/>
          <w:sz w:val="24"/>
          <w:szCs w:val="24"/>
        </w:rPr>
        <w:t>M</w:t>
      </w:r>
      <w:r>
        <w:rPr>
          <w:b/>
          <w:spacing w:val="1"/>
          <w:sz w:val="24"/>
          <w:szCs w:val="24"/>
        </w:rPr>
        <w:t xml:space="preserve"> </w:t>
      </w:r>
      <w:r>
        <w:rPr>
          <w:b/>
          <w:spacing w:val="-3"/>
          <w:sz w:val="24"/>
          <w:szCs w:val="24"/>
        </w:rPr>
        <w:t>P</w:t>
      </w:r>
      <w:r>
        <w:rPr>
          <w:b/>
          <w:sz w:val="24"/>
          <w:szCs w:val="24"/>
        </w:rPr>
        <w:t>O</w:t>
      </w:r>
      <w:r>
        <w:rPr>
          <w:b/>
          <w:spacing w:val="1"/>
          <w:sz w:val="24"/>
          <w:szCs w:val="24"/>
        </w:rPr>
        <w:t>L</w:t>
      </w:r>
      <w:r>
        <w:rPr>
          <w:b/>
          <w:sz w:val="24"/>
          <w:szCs w:val="24"/>
        </w:rPr>
        <w:t>ICY</w:t>
      </w:r>
      <w:r>
        <w:rPr>
          <w:b/>
          <w:spacing w:val="1"/>
          <w:sz w:val="24"/>
          <w:szCs w:val="24"/>
        </w:rPr>
        <w:t xml:space="preserve"> </w:t>
      </w:r>
      <w:r>
        <w:rPr>
          <w:b/>
          <w:sz w:val="24"/>
          <w:szCs w:val="24"/>
        </w:rPr>
        <w:t>RE</w:t>
      </w:r>
      <w:r>
        <w:rPr>
          <w:b/>
          <w:spacing w:val="-2"/>
          <w:sz w:val="24"/>
          <w:szCs w:val="24"/>
        </w:rPr>
        <w:t>G</w:t>
      </w:r>
      <w:r>
        <w:rPr>
          <w:b/>
          <w:sz w:val="24"/>
          <w:szCs w:val="24"/>
        </w:rPr>
        <w:t>A</w:t>
      </w:r>
      <w:r>
        <w:rPr>
          <w:b/>
          <w:spacing w:val="-1"/>
          <w:sz w:val="24"/>
          <w:szCs w:val="24"/>
        </w:rPr>
        <w:t>R</w:t>
      </w:r>
      <w:r>
        <w:rPr>
          <w:b/>
          <w:sz w:val="24"/>
          <w:szCs w:val="24"/>
        </w:rPr>
        <w:t>D</w:t>
      </w:r>
      <w:r>
        <w:rPr>
          <w:b/>
          <w:spacing w:val="2"/>
          <w:sz w:val="24"/>
          <w:szCs w:val="24"/>
        </w:rPr>
        <w:t>IN</w:t>
      </w:r>
      <w:r>
        <w:rPr>
          <w:b/>
          <w:sz w:val="24"/>
          <w:szCs w:val="24"/>
        </w:rPr>
        <w:t>G CLAS</w:t>
      </w:r>
      <w:r>
        <w:rPr>
          <w:b/>
          <w:spacing w:val="1"/>
          <w:sz w:val="24"/>
          <w:szCs w:val="24"/>
        </w:rPr>
        <w:t>S</w:t>
      </w:r>
      <w:r>
        <w:rPr>
          <w:b/>
          <w:sz w:val="24"/>
          <w:szCs w:val="24"/>
        </w:rPr>
        <w:t xml:space="preserve">ROOM </w:t>
      </w:r>
      <w:r>
        <w:rPr>
          <w:b/>
          <w:spacing w:val="-1"/>
          <w:sz w:val="24"/>
          <w:szCs w:val="24"/>
        </w:rPr>
        <w:t>A</w:t>
      </w:r>
      <w:r>
        <w:rPr>
          <w:b/>
          <w:sz w:val="24"/>
          <w:szCs w:val="24"/>
        </w:rPr>
        <w:t>TTEN</w:t>
      </w:r>
      <w:r>
        <w:rPr>
          <w:b/>
          <w:spacing w:val="-1"/>
          <w:sz w:val="24"/>
          <w:szCs w:val="24"/>
        </w:rPr>
        <w:t>D</w:t>
      </w:r>
      <w:r>
        <w:rPr>
          <w:b/>
          <w:sz w:val="24"/>
          <w:szCs w:val="24"/>
        </w:rPr>
        <w:t>A</w:t>
      </w:r>
      <w:r>
        <w:rPr>
          <w:b/>
          <w:spacing w:val="-1"/>
          <w:sz w:val="24"/>
          <w:szCs w:val="24"/>
        </w:rPr>
        <w:t>N</w:t>
      </w:r>
      <w:r>
        <w:rPr>
          <w:b/>
          <w:spacing w:val="2"/>
          <w:sz w:val="24"/>
          <w:szCs w:val="24"/>
        </w:rPr>
        <w:t>C</w:t>
      </w:r>
      <w:r>
        <w:rPr>
          <w:b/>
          <w:sz w:val="24"/>
          <w:szCs w:val="24"/>
        </w:rPr>
        <w:t>E A</w:t>
      </w:r>
      <w:r>
        <w:rPr>
          <w:b/>
          <w:spacing w:val="-1"/>
          <w:sz w:val="24"/>
          <w:szCs w:val="24"/>
        </w:rPr>
        <w:t>N</w:t>
      </w:r>
      <w:r>
        <w:rPr>
          <w:b/>
          <w:sz w:val="24"/>
          <w:szCs w:val="24"/>
        </w:rPr>
        <w:t>D P</w:t>
      </w:r>
      <w:r>
        <w:rPr>
          <w:b/>
          <w:spacing w:val="-1"/>
          <w:sz w:val="24"/>
          <w:szCs w:val="24"/>
        </w:rPr>
        <w:t>R</w:t>
      </w:r>
      <w:r>
        <w:rPr>
          <w:b/>
          <w:sz w:val="24"/>
          <w:szCs w:val="24"/>
        </w:rPr>
        <w:t>O</w:t>
      </w:r>
      <w:r>
        <w:rPr>
          <w:b/>
          <w:spacing w:val="2"/>
          <w:sz w:val="24"/>
          <w:szCs w:val="24"/>
        </w:rPr>
        <w:t>M</w:t>
      </w:r>
      <w:r>
        <w:rPr>
          <w:b/>
          <w:spacing w:val="-3"/>
          <w:sz w:val="24"/>
          <w:szCs w:val="24"/>
        </w:rPr>
        <w:t>P</w:t>
      </w:r>
      <w:r>
        <w:rPr>
          <w:b/>
          <w:sz w:val="24"/>
          <w:szCs w:val="24"/>
        </w:rPr>
        <w:t>TNE</w:t>
      </w:r>
      <w:r>
        <w:rPr>
          <w:b/>
          <w:spacing w:val="1"/>
          <w:sz w:val="24"/>
          <w:szCs w:val="24"/>
        </w:rPr>
        <w:t>S</w:t>
      </w:r>
      <w:r>
        <w:rPr>
          <w:b/>
          <w:sz w:val="24"/>
          <w:szCs w:val="24"/>
        </w:rPr>
        <w:t>S</w:t>
      </w:r>
    </w:p>
    <w:p w:rsidR="005F5DB7" w:rsidRDefault="00495889">
      <w:pPr>
        <w:spacing w:line="260" w:lineRule="exact"/>
        <w:ind w:left="112"/>
        <w:rPr>
          <w:sz w:val="24"/>
          <w:szCs w:val="24"/>
        </w:rPr>
      </w:pPr>
      <w:r>
        <w:rPr>
          <w:sz w:val="24"/>
          <w:szCs w:val="24"/>
        </w:rPr>
        <w:t>Abs</w:t>
      </w:r>
      <w:r>
        <w:rPr>
          <w:spacing w:val="-1"/>
          <w:sz w:val="24"/>
          <w:szCs w:val="24"/>
        </w:rPr>
        <w:t>e</w:t>
      </w:r>
      <w:r>
        <w:rPr>
          <w:sz w:val="24"/>
          <w:szCs w:val="24"/>
        </w:rPr>
        <w:t>nte</w:t>
      </w:r>
      <w:r>
        <w:rPr>
          <w:spacing w:val="-1"/>
          <w:sz w:val="24"/>
          <w:szCs w:val="24"/>
        </w:rPr>
        <w:t>e</w:t>
      </w:r>
      <w:r>
        <w:rPr>
          <w:sz w:val="24"/>
          <w:szCs w:val="24"/>
        </w:rPr>
        <w:t>ism</w:t>
      </w:r>
      <w:r>
        <w:rPr>
          <w:spacing w:val="1"/>
          <w:sz w:val="24"/>
          <w:szCs w:val="24"/>
        </w:rPr>
        <w:t xml:space="preserve"> </w:t>
      </w:r>
      <w:r>
        <w:rPr>
          <w:spacing w:val="-1"/>
          <w:sz w:val="24"/>
          <w:szCs w:val="24"/>
        </w:rPr>
        <w:t>a</w:t>
      </w:r>
      <w:r>
        <w:rPr>
          <w:sz w:val="24"/>
          <w:szCs w:val="24"/>
        </w:rPr>
        <w:t>nd ta</w:t>
      </w:r>
      <w:r>
        <w:rPr>
          <w:spacing w:val="-1"/>
          <w:sz w:val="24"/>
          <w:szCs w:val="24"/>
        </w:rPr>
        <w:t>r</w:t>
      </w:r>
      <w:r>
        <w:rPr>
          <w:sz w:val="24"/>
          <w:szCs w:val="24"/>
        </w:rPr>
        <w:t>di</w:t>
      </w:r>
      <w:r>
        <w:rPr>
          <w:spacing w:val="3"/>
          <w:sz w:val="24"/>
          <w:szCs w:val="24"/>
        </w:rPr>
        <w:t>n</w:t>
      </w:r>
      <w:r>
        <w:rPr>
          <w:spacing w:val="1"/>
          <w:sz w:val="24"/>
          <w:szCs w:val="24"/>
        </w:rPr>
        <w:t>e</w:t>
      </w:r>
      <w:r>
        <w:rPr>
          <w:sz w:val="24"/>
          <w:szCs w:val="24"/>
        </w:rPr>
        <w:t>ss a</w:t>
      </w:r>
      <w:r>
        <w:rPr>
          <w:spacing w:val="-1"/>
          <w:sz w:val="24"/>
          <w:szCs w:val="24"/>
        </w:rPr>
        <w:t>f</w:t>
      </w:r>
      <w:r>
        <w:rPr>
          <w:sz w:val="24"/>
          <w:szCs w:val="24"/>
        </w:rPr>
        <w:t>fe</w:t>
      </w:r>
      <w:r>
        <w:rPr>
          <w:spacing w:val="-1"/>
          <w:sz w:val="24"/>
          <w:szCs w:val="24"/>
        </w:rPr>
        <w:t>c</w:t>
      </w:r>
      <w:r>
        <w:rPr>
          <w:sz w:val="24"/>
          <w:szCs w:val="24"/>
        </w:rPr>
        <w:t>t a stud</w:t>
      </w:r>
      <w:r>
        <w:rPr>
          <w:spacing w:val="-1"/>
          <w:sz w:val="24"/>
          <w:szCs w:val="24"/>
        </w:rPr>
        <w:t>e</w:t>
      </w:r>
      <w:r>
        <w:rPr>
          <w:sz w:val="24"/>
          <w:szCs w:val="24"/>
        </w:rPr>
        <w:t xml:space="preserve">nt’s </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y</w:t>
      </w:r>
      <w:r>
        <w:rPr>
          <w:spacing w:val="-3"/>
          <w:sz w:val="24"/>
          <w:szCs w:val="24"/>
        </w:rPr>
        <w:t xml:space="preserve"> </w:t>
      </w:r>
      <w:r>
        <w:rPr>
          <w:sz w:val="24"/>
          <w:szCs w:val="24"/>
        </w:rPr>
        <w:t>to pa</w:t>
      </w:r>
      <w:r>
        <w:rPr>
          <w:spacing w:val="-1"/>
          <w:sz w:val="24"/>
          <w:szCs w:val="24"/>
        </w:rPr>
        <w:t>r</w:t>
      </w:r>
      <w:r>
        <w:rPr>
          <w:sz w:val="24"/>
          <w:szCs w:val="24"/>
        </w:rPr>
        <w:t>t</w:t>
      </w:r>
      <w:r>
        <w:rPr>
          <w:spacing w:val="1"/>
          <w:sz w:val="24"/>
          <w:szCs w:val="24"/>
        </w:rPr>
        <w:t>i</w:t>
      </w:r>
      <w:r>
        <w:rPr>
          <w:spacing w:val="-1"/>
          <w:sz w:val="24"/>
          <w:szCs w:val="24"/>
        </w:rPr>
        <w:t>c</w:t>
      </w:r>
      <w:r>
        <w:rPr>
          <w:sz w:val="24"/>
          <w:szCs w:val="24"/>
        </w:rPr>
        <w:t>i</w:t>
      </w:r>
      <w:r>
        <w:rPr>
          <w:spacing w:val="3"/>
          <w:sz w:val="24"/>
          <w:szCs w:val="24"/>
        </w:rPr>
        <w:t>p</w:t>
      </w:r>
      <w:r>
        <w:rPr>
          <w:spacing w:val="-1"/>
          <w:sz w:val="24"/>
          <w:szCs w:val="24"/>
        </w:rPr>
        <w:t>a</w:t>
      </w:r>
      <w:r>
        <w:rPr>
          <w:sz w:val="24"/>
          <w:szCs w:val="24"/>
        </w:rPr>
        <w:t>te in the</w:t>
      </w:r>
      <w:r>
        <w:rPr>
          <w:spacing w:val="3"/>
          <w:sz w:val="24"/>
          <w:szCs w:val="24"/>
        </w:rPr>
        <w:t xml:space="preserve"> </w:t>
      </w:r>
      <w:r>
        <w:rPr>
          <w:sz w:val="24"/>
          <w:szCs w:val="24"/>
        </w:rPr>
        <w:t>le</w:t>
      </w:r>
      <w:r>
        <w:rPr>
          <w:spacing w:val="1"/>
          <w:sz w:val="24"/>
          <w:szCs w:val="24"/>
        </w:rPr>
        <w:t>a</w:t>
      </w:r>
      <w:r>
        <w:rPr>
          <w:sz w:val="24"/>
          <w:szCs w:val="24"/>
        </w:rPr>
        <w:t>rning</w:t>
      </w:r>
      <w:r>
        <w:rPr>
          <w:spacing w:val="-3"/>
          <w:sz w:val="24"/>
          <w:szCs w:val="24"/>
        </w:rPr>
        <w:t xml:space="preserve"> </w:t>
      </w:r>
      <w:r>
        <w:rPr>
          <w:sz w:val="24"/>
          <w:szCs w:val="24"/>
        </w:rPr>
        <w:t>pr</w:t>
      </w:r>
      <w:r>
        <w:rPr>
          <w:spacing w:val="1"/>
          <w:sz w:val="24"/>
          <w:szCs w:val="24"/>
        </w:rPr>
        <w:t>o</w:t>
      </w:r>
      <w:r>
        <w:rPr>
          <w:spacing w:val="-1"/>
          <w:sz w:val="24"/>
          <w:szCs w:val="24"/>
        </w:rPr>
        <w:t>ce</w:t>
      </w:r>
      <w:r>
        <w:rPr>
          <w:sz w:val="24"/>
          <w:szCs w:val="24"/>
        </w:rPr>
        <w:t>ss.</w:t>
      </w:r>
    </w:p>
    <w:p w:rsidR="005F5DB7" w:rsidRDefault="005F5DB7">
      <w:pPr>
        <w:spacing w:before="16" w:line="260" w:lineRule="exact"/>
        <w:rPr>
          <w:sz w:val="26"/>
          <w:szCs w:val="26"/>
        </w:rPr>
      </w:pPr>
    </w:p>
    <w:p w:rsidR="005F5DB7" w:rsidRDefault="00495889">
      <w:pPr>
        <w:ind w:left="112" w:right="2050"/>
        <w:rPr>
          <w:sz w:val="24"/>
          <w:szCs w:val="24"/>
        </w:rPr>
      </w:pPr>
      <w:r>
        <w:rPr>
          <w:sz w:val="24"/>
          <w:szCs w:val="24"/>
        </w:rPr>
        <w:t>Althou</w:t>
      </w:r>
      <w:r>
        <w:rPr>
          <w:spacing w:val="-2"/>
          <w:sz w:val="24"/>
          <w:szCs w:val="24"/>
        </w:rPr>
        <w:t>g</w:t>
      </w:r>
      <w:r>
        <w:rPr>
          <w:sz w:val="24"/>
          <w:szCs w:val="24"/>
        </w:rPr>
        <w:t xml:space="preserve">h </w:t>
      </w:r>
      <w:r>
        <w:rPr>
          <w:spacing w:val="1"/>
          <w:sz w:val="24"/>
          <w:szCs w:val="24"/>
        </w:rPr>
        <w:t>e</w:t>
      </w:r>
      <w:r>
        <w:rPr>
          <w:spacing w:val="-1"/>
          <w:sz w:val="24"/>
          <w:szCs w:val="24"/>
        </w:rPr>
        <w:t>ac</w:t>
      </w:r>
      <w:r>
        <w:rPr>
          <w:sz w:val="24"/>
          <w:szCs w:val="24"/>
        </w:rPr>
        <w:t xml:space="preserve">h </w:t>
      </w:r>
      <w:r>
        <w:rPr>
          <w:spacing w:val="5"/>
          <w:sz w:val="24"/>
          <w:szCs w:val="24"/>
        </w:rPr>
        <w:t>s</w:t>
      </w:r>
      <w:r>
        <w:rPr>
          <w:spacing w:val="-5"/>
          <w:sz w:val="24"/>
          <w:szCs w:val="24"/>
        </w:rPr>
        <w:t>y</w:t>
      </w:r>
      <w:r>
        <w:rPr>
          <w:sz w:val="24"/>
          <w:szCs w:val="24"/>
        </w:rPr>
        <w:t>l</w:t>
      </w:r>
      <w:r>
        <w:rPr>
          <w:spacing w:val="1"/>
          <w:sz w:val="24"/>
          <w:szCs w:val="24"/>
        </w:rPr>
        <w:t>l</w:t>
      </w:r>
      <w:r>
        <w:rPr>
          <w:spacing w:val="-1"/>
          <w:sz w:val="24"/>
          <w:szCs w:val="24"/>
        </w:rPr>
        <w:t>a</w:t>
      </w:r>
      <w:r>
        <w:rPr>
          <w:sz w:val="24"/>
          <w:szCs w:val="24"/>
        </w:rPr>
        <w:t xml:space="preserve">bus </w:t>
      </w:r>
      <w:r>
        <w:rPr>
          <w:spacing w:val="2"/>
          <w:sz w:val="24"/>
          <w:szCs w:val="24"/>
        </w:rPr>
        <w:t>f</w:t>
      </w:r>
      <w:r>
        <w:rPr>
          <w:sz w:val="24"/>
          <w:szCs w:val="24"/>
        </w:rPr>
        <w:t>or</w:t>
      </w:r>
      <w:r>
        <w:rPr>
          <w:spacing w:val="-1"/>
          <w:sz w:val="24"/>
          <w:szCs w:val="24"/>
        </w:rPr>
        <w:t xml:space="preserve"> eac</w:t>
      </w:r>
      <w:r>
        <w:rPr>
          <w:sz w:val="24"/>
          <w:szCs w:val="24"/>
        </w:rPr>
        <w:t>h</w:t>
      </w:r>
      <w:r>
        <w:rPr>
          <w:spacing w:val="2"/>
          <w:sz w:val="24"/>
          <w:szCs w:val="24"/>
        </w:rPr>
        <w:t xml:space="preserve"> </w:t>
      </w:r>
      <w:r>
        <w:rPr>
          <w:spacing w:val="-1"/>
          <w:sz w:val="24"/>
          <w:szCs w:val="24"/>
        </w:rPr>
        <w:t>c</w:t>
      </w:r>
      <w:r>
        <w:rPr>
          <w:sz w:val="24"/>
          <w:szCs w:val="24"/>
        </w:rPr>
        <w:t>ourse</w:t>
      </w:r>
      <w:r>
        <w:rPr>
          <w:spacing w:val="1"/>
          <w:sz w:val="24"/>
          <w:szCs w:val="24"/>
        </w:rPr>
        <w:t xml:space="preserve"> </w:t>
      </w:r>
      <w:r>
        <w:rPr>
          <w:sz w:val="24"/>
          <w:szCs w:val="24"/>
        </w:rPr>
        <w:t>will</w:t>
      </w:r>
      <w:r>
        <w:rPr>
          <w:spacing w:val="1"/>
          <w:sz w:val="24"/>
          <w:szCs w:val="24"/>
        </w:rPr>
        <w:t xml:space="preserve"> </w:t>
      </w:r>
      <w:r>
        <w:rPr>
          <w:sz w:val="24"/>
          <w:szCs w:val="24"/>
        </w:rPr>
        <w:t>state</w:t>
      </w:r>
      <w:r>
        <w:rPr>
          <w:spacing w:val="-1"/>
          <w:sz w:val="24"/>
          <w:szCs w:val="24"/>
        </w:rPr>
        <w:t xml:space="preserve"> </w:t>
      </w:r>
      <w:r>
        <w:rPr>
          <w:sz w:val="24"/>
          <w:szCs w:val="24"/>
        </w:rPr>
        <w:t xml:space="preserve">the </w:t>
      </w:r>
      <w:r>
        <w:rPr>
          <w:spacing w:val="-1"/>
          <w:sz w:val="24"/>
          <w:szCs w:val="24"/>
        </w:rPr>
        <w:t>a</w:t>
      </w:r>
      <w:r>
        <w:rPr>
          <w:sz w:val="24"/>
          <w:szCs w:val="24"/>
        </w:rPr>
        <w:t>t</w:t>
      </w:r>
      <w:r>
        <w:rPr>
          <w:spacing w:val="1"/>
          <w:sz w:val="24"/>
          <w:szCs w:val="24"/>
        </w:rPr>
        <w:t>t</w:t>
      </w:r>
      <w:r>
        <w:rPr>
          <w:spacing w:val="-1"/>
          <w:sz w:val="24"/>
          <w:szCs w:val="24"/>
        </w:rPr>
        <w:t>e</w:t>
      </w:r>
      <w:r>
        <w:rPr>
          <w:sz w:val="24"/>
          <w:szCs w:val="24"/>
        </w:rPr>
        <w:t>nd</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pol</w:t>
      </w:r>
      <w:r>
        <w:rPr>
          <w:spacing w:val="1"/>
          <w:sz w:val="24"/>
          <w:szCs w:val="24"/>
        </w:rPr>
        <w:t>i</w:t>
      </w:r>
      <w:r>
        <w:rPr>
          <w:spacing w:val="4"/>
          <w:sz w:val="24"/>
          <w:szCs w:val="24"/>
        </w:rPr>
        <w:t>c</w:t>
      </w:r>
      <w:r>
        <w:rPr>
          <w:spacing w:val="-5"/>
          <w:sz w:val="24"/>
          <w:szCs w:val="24"/>
        </w:rPr>
        <w:t>y</w:t>
      </w:r>
      <w:r>
        <w:rPr>
          <w:sz w:val="24"/>
          <w:szCs w:val="24"/>
        </w:rPr>
        <w:t>, the following</w:t>
      </w:r>
      <w:r>
        <w:rPr>
          <w:spacing w:val="-2"/>
          <w:sz w:val="24"/>
          <w:szCs w:val="24"/>
        </w:rPr>
        <w:t xml:space="preserve"> </w:t>
      </w:r>
      <w:r>
        <w:rPr>
          <w:sz w:val="24"/>
          <w:szCs w:val="24"/>
        </w:rPr>
        <w:t xml:space="preserve">is </w:t>
      </w:r>
      <w:r>
        <w:rPr>
          <w:spacing w:val="1"/>
          <w:sz w:val="24"/>
          <w:szCs w:val="24"/>
        </w:rPr>
        <w:t>t</w:t>
      </w:r>
      <w:r>
        <w:rPr>
          <w:sz w:val="24"/>
          <w:szCs w:val="24"/>
        </w:rPr>
        <w:t>he</w:t>
      </w:r>
      <w:r>
        <w:rPr>
          <w:spacing w:val="-1"/>
          <w:sz w:val="24"/>
          <w:szCs w:val="24"/>
        </w:rPr>
        <w:t xml:space="preserve"> </w:t>
      </w:r>
      <w:r w:rsidR="00B24F35">
        <w:rPr>
          <w:spacing w:val="1"/>
          <w:sz w:val="24"/>
          <w:szCs w:val="24"/>
        </w:rPr>
        <w:t>College</w:t>
      </w:r>
      <w:r>
        <w:rPr>
          <w:sz w:val="24"/>
          <w:szCs w:val="24"/>
        </w:rPr>
        <w:t>’s ov</w:t>
      </w:r>
      <w:r>
        <w:rPr>
          <w:spacing w:val="-1"/>
          <w:sz w:val="24"/>
          <w:szCs w:val="24"/>
        </w:rPr>
        <w:t>e</w:t>
      </w:r>
      <w:r>
        <w:rPr>
          <w:sz w:val="24"/>
          <w:szCs w:val="24"/>
        </w:rPr>
        <w:t>r</w:t>
      </w:r>
      <w:r>
        <w:rPr>
          <w:spacing w:val="-2"/>
          <w:sz w:val="24"/>
          <w:szCs w:val="24"/>
        </w:rPr>
        <w:t>a</w:t>
      </w:r>
      <w:r>
        <w:rPr>
          <w:sz w:val="24"/>
          <w:szCs w:val="24"/>
        </w:rPr>
        <w:t>ll</w:t>
      </w:r>
      <w:r>
        <w:rPr>
          <w:spacing w:val="1"/>
          <w:sz w:val="24"/>
          <w:szCs w:val="24"/>
        </w:rPr>
        <w:t xml:space="preserve"> </w:t>
      </w:r>
      <w:r>
        <w:rPr>
          <w:sz w:val="24"/>
          <w:szCs w:val="24"/>
        </w:rPr>
        <w:t>pol</w:t>
      </w:r>
      <w:r>
        <w:rPr>
          <w:spacing w:val="1"/>
          <w:sz w:val="24"/>
          <w:szCs w:val="24"/>
        </w:rPr>
        <w:t>i</w:t>
      </w:r>
      <w:r>
        <w:rPr>
          <w:spacing w:val="4"/>
          <w:sz w:val="24"/>
          <w:szCs w:val="24"/>
        </w:rPr>
        <w:t>c</w:t>
      </w:r>
      <w:r>
        <w:rPr>
          <w:spacing w:val="-5"/>
          <w:sz w:val="24"/>
          <w:szCs w:val="24"/>
        </w:rPr>
        <w:t>y</w:t>
      </w:r>
      <w:r>
        <w:rPr>
          <w:sz w:val="24"/>
          <w:szCs w:val="24"/>
        </w:rPr>
        <w:t xml:space="preserve">. </w:t>
      </w:r>
      <w:r>
        <w:rPr>
          <w:spacing w:val="2"/>
          <w:sz w:val="24"/>
          <w:szCs w:val="24"/>
        </w:rPr>
        <w:t xml:space="preserve"> </w:t>
      </w:r>
      <w:r>
        <w:rPr>
          <w:spacing w:val="-3"/>
          <w:sz w:val="24"/>
          <w:szCs w:val="24"/>
        </w:rPr>
        <w:t>I</w:t>
      </w:r>
      <w:r>
        <w:rPr>
          <w:sz w:val="24"/>
          <w:szCs w:val="24"/>
        </w:rPr>
        <w:t>t</w:t>
      </w:r>
      <w:r>
        <w:rPr>
          <w:spacing w:val="3"/>
          <w:sz w:val="24"/>
          <w:szCs w:val="24"/>
        </w:rPr>
        <w:t xml:space="preserve"> </w:t>
      </w:r>
      <w:r>
        <w:rPr>
          <w:sz w:val="24"/>
          <w:szCs w:val="24"/>
        </w:rPr>
        <w:t>is e</w:t>
      </w:r>
      <w:r>
        <w:rPr>
          <w:spacing w:val="2"/>
          <w:sz w:val="24"/>
          <w:szCs w:val="24"/>
        </w:rPr>
        <w:t>x</w:t>
      </w:r>
      <w:r>
        <w:rPr>
          <w:sz w:val="24"/>
          <w:szCs w:val="24"/>
        </w:rPr>
        <w:t>p</w:t>
      </w:r>
      <w:r>
        <w:rPr>
          <w:spacing w:val="-1"/>
          <w:sz w:val="24"/>
          <w:szCs w:val="24"/>
        </w:rPr>
        <w:t>ec</w:t>
      </w:r>
      <w:r>
        <w:rPr>
          <w:sz w:val="24"/>
          <w:szCs w:val="24"/>
        </w:rPr>
        <w:t>ted th</w:t>
      </w:r>
      <w:r>
        <w:rPr>
          <w:spacing w:val="-1"/>
          <w:sz w:val="24"/>
          <w:szCs w:val="24"/>
        </w:rPr>
        <w:t>a</w:t>
      </w:r>
      <w:r>
        <w:rPr>
          <w:sz w:val="24"/>
          <w:szCs w:val="24"/>
        </w:rPr>
        <w:t xml:space="preserve">t </w:t>
      </w:r>
      <w:r>
        <w:rPr>
          <w:spacing w:val="1"/>
          <w:sz w:val="24"/>
          <w:szCs w:val="24"/>
        </w:rPr>
        <w:t>t</w:t>
      </w:r>
      <w:r>
        <w:rPr>
          <w:sz w:val="24"/>
          <w:szCs w:val="24"/>
        </w:rPr>
        <w:t>his pol</w:t>
      </w:r>
      <w:r>
        <w:rPr>
          <w:spacing w:val="1"/>
          <w:sz w:val="24"/>
          <w:szCs w:val="24"/>
        </w:rPr>
        <w:t>ic</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w:t>
      </w:r>
      <w:r>
        <w:rPr>
          <w:spacing w:val="-1"/>
          <w:sz w:val="24"/>
          <w:szCs w:val="24"/>
        </w:rPr>
        <w:t>f</w:t>
      </w:r>
      <w:r>
        <w:rPr>
          <w:sz w:val="24"/>
          <w:szCs w:val="24"/>
        </w:rPr>
        <w:t>ol</w:t>
      </w:r>
      <w:r>
        <w:rPr>
          <w:spacing w:val="1"/>
          <w:sz w:val="24"/>
          <w:szCs w:val="24"/>
        </w:rPr>
        <w:t>l</w:t>
      </w:r>
      <w:r>
        <w:rPr>
          <w:sz w:val="24"/>
          <w:szCs w:val="24"/>
        </w:rPr>
        <w:t>ow</w:t>
      </w:r>
      <w:r>
        <w:rPr>
          <w:spacing w:val="-1"/>
          <w:sz w:val="24"/>
          <w:szCs w:val="24"/>
        </w:rPr>
        <w:t>e</w:t>
      </w:r>
      <w:r>
        <w:rPr>
          <w:sz w:val="24"/>
          <w:szCs w:val="24"/>
        </w:rPr>
        <w:t xml:space="preserve">d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w:t>
      </w:r>
      <w:r>
        <w:rPr>
          <w:spacing w:val="1"/>
          <w:sz w:val="24"/>
          <w:szCs w:val="24"/>
        </w:rPr>
        <w:t>i</w:t>
      </w:r>
      <w:r>
        <w:rPr>
          <w:sz w:val="24"/>
          <w:szCs w:val="24"/>
        </w:rPr>
        <w:t>ni</w:t>
      </w:r>
      <w:r>
        <w:rPr>
          <w:spacing w:val="1"/>
          <w:sz w:val="24"/>
          <w:szCs w:val="24"/>
        </w:rPr>
        <w:t>m</w:t>
      </w:r>
      <w:r>
        <w:rPr>
          <w:sz w:val="24"/>
          <w:szCs w:val="24"/>
        </w:rPr>
        <w:t>um as a</w:t>
      </w:r>
      <w:r>
        <w:rPr>
          <w:spacing w:val="1"/>
          <w:sz w:val="24"/>
          <w:szCs w:val="24"/>
        </w:rPr>
        <w:t xml:space="preserve"> </w:t>
      </w:r>
      <w:r>
        <w:rPr>
          <w:spacing w:val="-2"/>
          <w:sz w:val="24"/>
          <w:szCs w:val="24"/>
        </w:rPr>
        <w:t>g</w:t>
      </w:r>
      <w:r>
        <w:rPr>
          <w:sz w:val="24"/>
          <w:szCs w:val="24"/>
        </w:rPr>
        <w:t>uideline</w:t>
      </w:r>
      <w:r>
        <w:rPr>
          <w:spacing w:val="2"/>
          <w:sz w:val="24"/>
          <w:szCs w:val="24"/>
        </w:rPr>
        <w:t xml:space="preserve"> </w:t>
      </w:r>
      <w:r>
        <w:rPr>
          <w:spacing w:val="-1"/>
          <w:sz w:val="24"/>
          <w:szCs w:val="24"/>
        </w:rPr>
        <w:t>a</w:t>
      </w:r>
      <w:r>
        <w:rPr>
          <w:sz w:val="24"/>
          <w:szCs w:val="24"/>
        </w:rPr>
        <w:t>nd in addit</w:t>
      </w:r>
      <w:r>
        <w:rPr>
          <w:spacing w:val="1"/>
          <w:sz w:val="24"/>
          <w:szCs w:val="24"/>
        </w:rPr>
        <w:t>i</w:t>
      </w:r>
      <w:r>
        <w:rPr>
          <w:sz w:val="24"/>
          <w:szCs w:val="24"/>
        </w:rPr>
        <w:t xml:space="preserve">on to </w:t>
      </w:r>
      <w:r>
        <w:rPr>
          <w:spacing w:val="1"/>
          <w:sz w:val="24"/>
          <w:szCs w:val="24"/>
        </w:rPr>
        <w:t>t</w:t>
      </w:r>
      <w:r>
        <w:rPr>
          <w:sz w:val="24"/>
          <w:szCs w:val="24"/>
        </w:rPr>
        <w:t>he</w:t>
      </w:r>
      <w:r>
        <w:rPr>
          <w:spacing w:val="-1"/>
          <w:sz w:val="24"/>
          <w:szCs w:val="24"/>
        </w:rPr>
        <w:t xml:space="preserve"> a</w:t>
      </w:r>
      <w:r>
        <w:rPr>
          <w:sz w:val="24"/>
          <w:szCs w:val="24"/>
        </w:rPr>
        <w:t>t</w:t>
      </w:r>
      <w:r>
        <w:rPr>
          <w:spacing w:val="1"/>
          <w:sz w:val="24"/>
          <w:szCs w:val="24"/>
        </w:rPr>
        <w: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pol</w:t>
      </w:r>
      <w:r>
        <w:rPr>
          <w:spacing w:val="1"/>
          <w:sz w:val="24"/>
          <w:szCs w:val="24"/>
        </w:rPr>
        <w:t>ic</w:t>
      </w:r>
      <w:r>
        <w:rPr>
          <w:sz w:val="24"/>
          <w:szCs w:val="24"/>
        </w:rPr>
        <w:t>y</w:t>
      </w:r>
      <w:r>
        <w:rPr>
          <w:spacing w:val="-3"/>
          <w:sz w:val="24"/>
          <w:szCs w:val="24"/>
        </w:rPr>
        <w:t xml:space="preserve"> </w:t>
      </w:r>
      <w:r>
        <w:rPr>
          <w:sz w:val="24"/>
          <w:szCs w:val="24"/>
        </w:rPr>
        <w:t>that is stat</w:t>
      </w:r>
      <w:r>
        <w:rPr>
          <w:spacing w:val="-1"/>
          <w:sz w:val="24"/>
          <w:szCs w:val="24"/>
        </w:rPr>
        <w:t>e</w:t>
      </w:r>
      <w:r>
        <w:rPr>
          <w:sz w:val="24"/>
          <w:szCs w:val="24"/>
        </w:rPr>
        <w:t xml:space="preserve">d in </w:t>
      </w:r>
      <w:r>
        <w:rPr>
          <w:spacing w:val="1"/>
          <w:sz w:val="24"/>
          <w:szCs w:val="24"/>
        </w:rPr>
        <w:t>t</w:t>
      </w:r>
      <w:r>
        <w:rPr>
          <w:sz w:val="24"/>
          <w:szCs w:val="24"/>
        </w:rPr>
        <w:t>he</w:t>
      </w:r>
      <w:r>
        <w:rPr>
          <w:spacing w:val="-1"/>
          <w:sz w:val="24"/>
          <w:szCs w:val="24"/>
        </w:rPr>
        <w:t xml:space="preserve"> c</w:t>
      </w:r>
      <w:r>
        <w:rPr>
          <w:sz w:val="24"/>
          <w:szCs w:val="24"/>
        </w:rPr>
        <w:t>ourse</w:t>
      </w:r>
      <w:r>
        <w:rPr>
          <w:spacing w:val="-1"/>
          <w:sz w:val="24"/>
          <w:szCs w:val="24"/>
        </w:rPr>
        <w:t xml:space="preserve"> </w:t>
      </w:r>
      <w:r>
        <w:rPr>
          <w:spacing w:val="5"/>
          <w:sz w:val="24"/>
          <w:szCs w:val="24"/>
        </w:rPr>
        <w:t>s</w:t>
      </w:r>
      <w:r>
        <w:rPr>
          <w:spacing w:val="-5"/>
          <w:sz w:val="24"/>
          <w:szCs w:val="24"/>
        </w:rPr>
        <w:t>y</w:t>
      </w:r>
      <w:r>
        <w:rPr>
          <w:sz w:val="24"/>
          <w:szCs w:val="24"/>
        </w:rPr>
        <w:t>l</w:t>
      </w:r>
      <w:r>
        <w:rPr>
          <w:spacing w:val="1"/>
          <w:sz w:val="24"/>
          <w:szCs w:val="24"/>
        </w:rPr>
        <w:t>la</w:t>
      </w:r>
      <w:r>
        <w:rPr>
          <w:sz w:val="24"/>
          <w:szCs w:val="24"/>
        </w:rPr>
        <w:t>bus:</w:t>
      </w:r>
    </w:p>
    <w:p w:rsidR="005F5DB7" w:rsidRDefault="005F5DB7">
      <w:pPr>
        <w:spacing w:before="16" w:line="260" w:lineRule="exact"/>
        <w:rPr>
          <w:sz w:val="26"/>
          <w:szCs w:val="26"/>
        </w:rPr>
      </w:pPr>
    </w:p>
    <w:p w:rsidR="005F5DB7" w:rsidRDefault="005F5DB7">
      <w:pPr>
        <w:spacing w:line="200" w:lineRule="exact"/>
      </w:pPr>
    </w:p>
    <w:p w:rsidR="00B24F35" w:rsidRPr="00B24F35" w:rsidRDefault="00B24F35" w:rsidP="00B24F35">
      <w:pPr>
        <w:rPr>
          <w:b/>
          <w:sz w:val="24"/>
          <w:szCs w:val="24"/>
        </w:rPr>
      </w:pPr>
      <w:r w:rsidRPr="00B24F35">
        <w:rPr>
          <w:b/>
          <w:sz w:val="24"/>
          <w:szCs w:val="24"/>
        </w:rPr>
        <w:t>College Wide Student Attendance Policy:</w:t>
      </w:r>
    </w:p>
    <w:p w:rsidR="00B24F35" w:rsidRPr="00B24F35" w:rsidRDefault="00B24F35" w:rsidP="00B24F35">
      <w:pPr>
        <w:rPr>
          <w:b/>
          <w:sz w:val="24"/>
          <w:szCs w:val="24"/>
        </w:rPr>
      </w:pPr>
    </w:p>
    <w:p w:rsidR="00B24F35" w:rsidRPr="00B24F35" w:rsidRDefault="00B24F35" w:rsidP="00B24F35">
      <w:pPr>
        <w:rPr>
          <w:rFonts w:eastAsia="Calibri"/>
          <w:sz w:val="24"/>
          <w:szCs w:val="24"/>
        </w:rPr>
      </w:pPr>
      <w:r w:rsidRPr="00B24F35">
        <w:rPr>
          <w:rFonts w:eastAsia="Calibri"/>
          <w:sz w:val="24"/>
          <w:szCs w:val="24"/>
        </w:rPr>
        <w:t>To comply with federal financial aid and loan disbursement guidelines the college adopted an Attendance Procedure.  This procedure was effective Fall 2013, with revisions Spring 2016/Fall 2016, and has the following key elements:</w:t>
      </w:r>
    </w:p>
    <w:p w:rsidR="00B24F35" w:rsidRPr="00B24F35" w:rsidRDefault="00B24F35" w:rsidP="00B24F35">
      <w:pPr>
        <w:numPr>
          <w:ilvl w:val="0"/>
          <w:numId w:val="7"/>
        </w:numPr>
        <w:spacing w:after="160" w:line="254" w:lineRule="auto"/>
        <w:ind w:left="450"/>
        <w:contextualSpacing/>
        <w:rPr>
          <w:rFonts w:eastAsia="Calibri"/>
          <w:b/>
          <w:sz w:val="24"/>
          <w:szCs w:val="24"/>
        </w:rPr>
      </w:pPr>
      <w:r w:rsidRPr="00B24F35">
        <w:rPr>
          <w:rFonts w:eastAsia="Calibri"/>
          <w:b/>
          <w:sz w:val="24"/>
          <w:szCs w:val="24"/>
        </w:rPr>
        <w:t xml:space="preserve">To obtain credit for a course a student must attend at least 85% of the contact hours for a particular course.  </w:t>
      </w:r>
      <w:r w:rsidRPr="00B24F35">
        <w:rPr>
          <w:rFonts w:eastAsia="Calibri"/>
          <w:sz w:val="24"/>
          <w:szCs w:val="24"/>
        </w:rPr>
        <w:t>However, instructors are given the option of allowing a student to complete the course based on the student’s documented circumstances and his or her progress in the course.</w:t>
      </w:r>
    </w:p>
    <w:p w:rsidR="00B24F35" w:rsidRPr="00B24F35" w:rsidRDefault="00B24F35" w:rsidP="00B24F35">
      <w:pPr>
        <w:numPr>
          <w:ilvl w:val="0"/>
          <w:numId w:val="7"/>
        </w:numPr>
        <w:spacing w:after="160" w:line="254" w:lineRule="auto"/>
        <w:ind w:left="450"/>
        <w:contextualSpacing/>
        <w:rPr>
          <w:rFonts w:eastAsia="Calibri"/>
          <w:b/>
          <w:sz w:val="24"/>
          <w:szCs w:val="24"/>
        </w:rPr>
      </w:pPr>
      <w:r w:rsidRPr="00B24F35">
        <w:rPr>
          <w:rFonts w:eastAsia="Calibri"/>
          <w:b/>
          <w:sz w:val="24"/>
          <w:szCs w:val="24"/>
        </w:rPr>
        <w:t>Students should be advised that absences in excess of 15% of the total class meeting may result in being dropped from the course.</w:t>
      </w:r>
      <w:r w:rsidRPr="00B24F35">
        <w:rPr>
          <w:rFonts w:eastAsia="Calibri"/>
          <w:sz w:val="24"/>
          <w:szCs w:val="24"/>
        </w:rPr>
        <w:t xml:space="preserve">  Note: Some departments/programs may have additional attendance guidelines and related grading policies.  The instructor shall detail the specific attendance policy for his/her class.  Students are responsible for all course work missed.</w:t>
      </w:r>
    </w:p>
    <w:p w:rsidR="00B24F35" w:rsidRPr="00B24F35" w:rsidRDefault="00B24F35" w:rsidP="00B24F35">
      <w:pPr>
        <w:numPr>
          <w:ilvl w:val="0"/>
          <w:numId w:val="7"/>
        </w:numPr>
        <w:spacing w:after="160" w:line="254" w:lineRule="auto"/>
        <w:ind w:left="450" w:hanging="270"/>
        <w:contextualSpacing/>
        <w:rPr>
          <w:rFonts w:eastAsia="Calibri"/>
          <w:b/>
          <w:sz w:val="24"/>
          <w:szCs w:val="24"/>
        </w:rPr>
      </w:pPr>
      <w:r w:rsidRPr="00B24F35">
        <w:rPr>
          <w:rFonts w:eastAsia="Calibri"/>
          <w:b/>
          <w:sz w:val="24"/>
          <w:szCs w:val="24"/>
        </w:rPr>
        <w:t>A student in an on-campus course missing a cumulative 15 percent of the class meetings and/or not keeping up with the course assignments as specified in the course syllabus may be withdrawn by the instructor.</w:t>
      </w:r>
    </w:p>
    <w:p w:rsidR="005F5DB7" w:rsidRDefault="00B24F35" w:rsidP="00B24F35">
      <w:pPr>
        <w:numPr>
          <w:ilvl w:val="0"/>
          <w:numId w:val="7"/>
        </w:numPr>
        <w:spacing w:after="160" w:line="254" w:lineRule="auto"/>
        <w:ind w:left="450"/>
        <w:contextualSpacing/>
        <w:rPr>
          <w:rFonts w:eastAsia="Calibri"/>
          <w:b/>
          <w:sz w:val="24"/>
          <w:szCs w:val="24"/>
        </w:rPr>
      </w:pPr>
      <w:r w:rsidRPr="00B24F35">
        <w:rPr>
          <w:rFonts w:eastAsia="Calibri"/>
          <w:b/>
          <w:sz w:val="24"/>
          <w:szCs w:val="24"/>
        </w:rPr>
        <w:t xml:space="preserve">Attendance in online courses is defined as active participation and must be regular and substantive.  Active participation is defined by the engagement activities available through the Learning Management System (LMS) (discussion board assignments, submitting/completing assignments, communicating with instructor about academic subject matter, participating in an interactive tutorial or </w:t>
      </w:r>
      <w:proofErr w:type="gramStart"/>
      <w:r w:rsidRPr="00B24F35">
        <w:rPr>
          <w:rFonts w:eastAsia="Calibri"/>
          <w:b/>
          <w:sz w:val="24"/>
          <w:szCs w:val="24"/>
        </w:rPr>
        <w:t>computer  assisted</w:t>
      </w:r>
      <w:proofErr w:type="gramEnd"/>
      <w:r w:rsidRPr="00B24F35">
        <w:rPr>
          <w:rFonts w:eastAsia="Calibri"/>
          <w:b/>
          <w:sz w:val="24"/>
          <w:szCs w:val="24"/>
        </w:rPr>
        <w:t xml:space="preserve">  instruction, completion of assessments, etc.).  A student in an online course must actively participate in the course by completing the required activities as described in the Instructor’s syllabus.  Simply logging into an online class is not sufficient, by itself, to demonstrate attendance.  </w:t>
      </w:r>
    </w:p>
    <w:p w:rsidR="00B24F35" w:rsidRDefault="00B24F35" w:rsidP="00B24F35">
      <w:pPr>
        <w:spacing w:after="160" w:line="254" w:lineRule="auto"/>
        <w:ind w:left="90"/>
        <w:contextualSpacing/>
        <w:rPr>
          <w:rFonts w:eastAsia="Calibri"/>
          <w:b/>
          <w:sz w:val="24"/>
          <w:szCs w:val="24"/>
        </w:rPr>
      </w:pPr>
    </w:p>
    <w:p w:rsidR="00B24F35" w:rsidRDefault="00B24F35" w:rsidP="00B24F35">
      <w:pPr>
        <w:spacing w:after="160" w:line="254" w:lineRule="auto"/>
        <w:ind w:left="90"/>
        <w:contextualSpacing/>
        <w:rPr>
          <w:rFonts w:eastAsia="Calibri"/>
          <w:b/>
          <w:bCs/>
          <w:sz w:val="24"/>
          <w:szCs w:val="24"/>
        </w:rPr>
      </w:pPr>
      <w:r>
        <w:rPr>
          <w:rFonts w:eastAsia="Calibri"/>
          <w:b/>
          <w:sz w:val="24"/>
          <w:szCs w:val="24"/>
        </w:rPr>
        <w:t xml:space="preserve">Program </w:t>
      </w:r>
      <w:r>
        <w:rPr>
          <w:rFonts w:eastAsia="Calibri"/>
          <w:b/>
          <w:bCs/>
          <w:sz w:val="24"/>
          <w:szCs w:val="24"/>
        </w:rPr>
        <w:t>Make-up Policy:</w:t>
      </w:r>
    </w:p>
    <w:p w:rsidR="00B24F35" w:rsidRDefault="00B24F35" w:rsidP="00B24F35">
      <w:pPr>
        <w:spacing w:after="160" w:line="254" w:lineRule="auto"/>
        <w:ind w:left="90"/>
        <w:contextualSpacing/>
        <w:rPr>
          <w:rFonts w:eastAsia="Calibri"/>
          <w:b/>
          <w:bCs/>
          <w:sz w:val="24"/>
          <w:szCs w:val="24"/>
        </w:rPr>
      </w:pPr>
    </w:p>
    <w:p w:rsidR="00B24F35" w:rsidRPr="00B24F35" w:rsidRDefault="00B24F35" w:rsidP="00B24F35">
      <w:pPr>
        <w:spacing w:after="160" w:line="254" w:lineRule="auto"/>
        <w:ind w:left="90"/>
        <w:contextualSpacing/>
        <w:rPr>
          <w:rFonts w:eastAsia="Calibri"/>
          <w:bCs/>
          <w:sz w:val="24"/>
          <w:szCs w:val="24"/>
        </w:rPr>
      </w:pPr>
      <w:r w:rsidRPr="00B24F35">
        <w:rPr>
          <w:rFonts w:eastAsia="Calibri"/>
          <w:bCs/>
          <w:sz w:val="24"/>
          <w:szCs w:val="24"/>
        </w:rPr>
        <w:t>It is the students’ responsibility to schedule a time to complete missed coursework!</w:t>
      </w:r>
    </w:p>
    <w:p w:rsidR="00B24F35" w:rsidRPr="00B24F35" w:rsidRDefault="00B24F35" w:rsidP="00B24F35">
      <w:pPr>
        <w:spacing w:after="160" w:line="254" w:lineRule="auto"/>
        <w:ind w:left="90"/>
        <w:contextualSpacing/>
        <w:rPr>
          <w:rFonts w:eastAsia="Calibri"/>
          <w:bCs/>
          <w:sz w:val="24"/>
          <w:szCs w:val="24"/>
        </w:rPr>
      </w:pPr>
      <w:r w:rsidRPr="00B24F35">
        <w:rPr>
          <w:rFonts w:eastAsia="Calibri"/>
          <w:bCs/>
          <w:sz w:val="24"/>
          <w:szCs w:val="24"/>
        </w:rPr>
        <w:t xml:space="preserve">Exams and quizzes will be given at the discretion of the instructor, </w:t>
      </w:r>
      <w:r w:rsidRPr="00B24F35">
        <w:rPr>
          <w:rFonts w:eastAsia="Calibri"/>
          <w:bCs/>
          <w:i/>
          <w:sz w:val="24"/>
          <w:szCs w:val="24"/>
        </w:rPr>
        <w:t>immediately</w:t>
      </w:r>
      <w:r w:rsidRPr="00B24F35">
        <w:rPr>
          <w:rFonts w:eastAsia="Calibri"/>
          <w:bCs/>
          <w:sz w:val="24"/>
          <w:szCs w:val="24"/>
        </w:rPr>
        <w:t xml:space="preserve"> upon the return to class after an EXCUSED absence. Unexcused absences may result in the lower of your midterm or final grade. </w:t>
      </w:r>
    </w:p>
    <w:p w:rsidR="00B24F35" w:rsidRPr="00B24F35" w:rsidRDefault="00B24F35" w:rsidP="00B24F35">
      <w:pPr>
        <w:spacing w:after="160" w:line="254" w:lineRule="auto"/>
        <w:ind w:left="90"/>
        <w:contextualSpacing/>
        <w:rPr>
          <w:rFonts w:eastAsia="Calibri"/>
          <w:bCs/>
          <w:sz w:val="24"/>
          <w:szCs w:val="24"/>
        </w:rPr>
      </w:pPr>
      <w:r w:rsidRPr="00B24F35">
        <w:rPr>
          <w:rFonts w:eastAsia="Calibri"/>
          <w:bCs/>
          <w:sz w:val="24"/>
          <w:szCs w:val="24"/>
        </w:rPr>
        <w:t xml:space="preserve">Failure to sit for an exam or quiz will result in zero points for the exam or quiz. Any laboratory session that is missed, regardless of reason, MUST be made up as soon as possible. Laboratory points will not be awarded for missed classes, regardless of the fact that the lab session MUST be made up.  Failure to do so may result in a lowering of the laboratory midterm and/or final grade. </w:t>
      </w:r>
    </w:p>
    <w:p w:rsidR="00B24F35" w:rsidRPr="00B24F35" w:rsidRDefault="00B24F35" w:rsidP="00B24F35">
      <w:pPr>
        <w:spacing w:after="160" w:line="254" w:lineRule="auto"/>
        <w:ind w:left="90"/>
        <w:contextualSpacing/>
        <w:rPr>
          <w:rFonts w:eastAsia="Calibri"/>
          <w:b/>
          <w:sz w:val="24"/>
          <w:szCs w:val="24"/>
        </w:rPr>
      </w:pPr>
    </w:p>
    <w:p w:rsidR="005F5DB7" w:rsidRDefault="005F5DB7">
      <w:pPr>
        <w:spacing w:before="9" w:line="280" w:lineRule="exact"/>
        <w:rPr>
          <w:sz w:val="28"/>
          <w:szCs w:val="28"/>
        </w:rPr>
      </w:pPr>
    </w:p>
    <w:p w:rsidR="00B24F35" w:rsidRDefault="00B24F35">
      <w:pPr>
        <w:spacing w:before="29"/>
        <w:ind w:left="112"/>
        <w:rPr>
          <w:b/>
          <w:spacing w:val="-1"/>
          <w:sz w:val="24"/>
          <w:szCs w:val="24"/>
        </w:rPr>
      </w:pPr>
    </w:p>
    <w:p w:rsidR="00B24F35" w:rsidRDefault="00B24F35" w:rsidP="00B24F35">
      <w:pPr>
        <w:spacing w:before="29"/>
        <w:ind w:left="112"/>
        <w:rPr>
          <w:b/>
          <w:spacing w:val="-1"/>
          <w:sz w:val="24"/>
          <w:szCs w:val="24"/>
        </w:rPr>
      </w:pPr>
    </w:p>
    <w:p w:rsidR="00B24F35" w:rsidRDefault="00B24F35" w:rsidP="00B24F35">
      <w:pPr>
        <w:spacing w:before="29"/>
        <w:ind w:left="112"/>
        <w:rPr>
          <w:b/>
          <w:spacing w:val="-1"/>
          <w:sz w:val="24"/>
          <w:szCs w:val="24"/>
        </w:rPr>
      </w:pPr>
    </w:p>
    <w:p w:rsidR="00B24F35" w:rsidRDefault="00B24F35" w:rsidP="00B24F35">
      <w:pPr>
        <w:spacing w:before="29"/>
        <w:ind w:left="112"/>
        <w:rPr>
          <w:b/>
          <w:spacing w:val="-1"/>
          <w:sz w:val="24"/>
          <w:szCs w:val="24"/>
        </w:rPr>
      </w:pPr>
    </w:p>
    <w:p w:rsidR="00B24F35" w:rsidRDefault="00B24F35" w:rsidP="00B24F35">
      <w:pPr>
        <w:spacing w:before="29"/>
        <w:ind w:left="112"/>
        <w:rPr>
          <w:b/>
          <w:spacing w:val="-1"/>
          <w:sz w:val="24"/>
          <w:szCs w:val="24"/>
        </w:rPr>
      </w:pPr>
    </w:p>
    <w:p w:rsidR="00B24F35" w:rsidRDefault="003A39E0" w:rsidP="00B24F35">
      <w:pPr>
        <w:spacing w:before="29"/>
        <w:ind w:left="112"/>
        <w:rPr>
          <w:b/>
          <w:spacing w:val="-1"/>
          <w:sz w:val="24"/>
          <w:szCs w:val="24"/>
        </w:rPr>
      </w:pPr>
      <w:r>
        <w:rPr>
          <w:rFonts w:ascii="Calibri" w:eastAsia="Calibri" w:hAnsi="Calibri"/>
          <w:b/>
          <w:noProof/>
          <w:sz w:val="28"/>
          <w:szCs w:val="28"/>
        </w:rPr>
        <mc:AlternateContent>
          <mc:Choice Requires="wps">
            <w:drawing>
              <wp:anchor distT="0" distB="0" distL="114300" distR="114300" simplePos="0" relativeHeight="251685376" behindDoc="0" locked="0" layoutInCell="1" allowOverlap="1" wp14:anchorId="2B522EBD" wp14:editId="0AD7BFE3">
                <wp:simplePos x="0" y="0"/>
                <wp:positionH relativeFrom="rightMargin">
                  <wp:align>left</wp:align>
                </wp:positionH>
                <wp:positionV relativeFrom="paragraph">
                  <wp:posOffset>24765</wp:posOffset>
                </wp:positionV>
                <wp:extent cx="457200" cy="219075"/>
                <wp:effectExtent l="0" t="0" r="19050" b="28575"/>
                <wp:wrapNone/>
                <wp:docPr id="149" name="Text Box 14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49" o:spid="_x0000_s1037" type="#_x0000_t202" style="position:absolute;left:0;text-align:left;margin-left:0;margin-top:1.95pt;width:36pt;height:17.25pt;z-index:25168537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" fillcolor="window" strokecolor="window" strokeweight=".5pt">
                <v:textbox>
                  <w:txbxContent>
                    <w:p w:rsidR="00FD3921" w:rsidRDefault="00FD3921" w:rsidP="003A39E0">
                      <w:r>
                        <w:t>12</w:t>
                      </w:r>
                    </w:p>
                  </w:txbxContent>
                </v:textbox>
                <w10:wrap anchorx="margin"/>
              </v:shape>
            </w:pict>
          </mc:Fallback>
        </mc:AlternateContent>
      </w:r>
    </w:p>
    <w:p w:rsidR="005F5DB7" w:rsidRPr="00B24F35" w:rsidRDefault="00495889" w:rsidP="00B24F35">
      <w:pPr>
        <w:spacing w:before="29"/>
        <w:ind w:left="112"/>
        <w:rPr>
          <w:b/>
          <w:spacing w:val="-1"/>
          <w:sz w:val="24"/>
          <w:szCs w:val="24"/>
        </w:rPr>
      </w:pPr>
      <w:r>
        <w:rPr>
          <w:b/>
          <w:spacing w:val="-1"/>
          <w:sz w:val="24"/>
          <w:szCs w:val="24"/>
        </w:rPr>
        <w:lastRenderedPageBreak/>
        <w:t>S</w:t>
      </w:r>
      <w:r>
        <w:rPr>
          <w:b/>
          <w:spacing w:val="-2"/>
          <w:sz w:val="24"/>
          <w:szCs w:val="24"/>
        </w:rPr>
        <w:t>T</w:t>
      </w:r>
      <w:r>
        <w:rPr>
          <w:b/>
          <w:spacing w:val="-5"/>
          <w:sz w:val="24"/>
          <w:szCs w:val="24"/>
        </w:rPr>
        <w:t>A</w:t>
      </w:r>
      <w:r>
        <w:rPr>
          <w:b/>
          <w:spacing w:val="-2"/>
          <w:sz w:val="24"/>
          <w:szCs w:val="24"/>
        </w:rPr>
        <w:t>TE</w:t>
      </w:r>
      <w:r>
        <w:rPr>
          <w:b/>
          <w:spacing w:val="-6"/>
          <w:sz w:val="24"/>
          <w:szCs w:val="24"/>
        </w:rPr>
        <w:t>M</w:t>
      </w:r>
      <w:r>
        <w:rPr>
          <w:b/>
          <w:spacing w:val="-2"/>
          <w:sz w:val="24"/>
          <w:szCs w:val="24"/>
        </w:rPr>
        <w:t>E</w:t>
      </w:r>
      <w:r>
        <w:rPr>
          <w:b/>
          <w:spacing w:val="-3"/>
          <w:sz w:val="24"/>
          <w:szCs w:val="24"/>
        </w:rPr>
        <w:t>N</w:t>
      </w:r>
      <w:r>
        <w:rPr>
          <w:b/>
          <w:sz w:val="24"/>
          <w:szCs w:val="24"/>
        </w:rPr>
        <w:t>T</w:t>
      </w:r>
      <w:r>
        <w:rPr>
          <w:b/>
          <w:spacing w:val="-6"/>
          <w:sz w:val="24"/>
          <w:szCs w:val="24"/>
        </w:rPr>
        <w:t xml:space="preserve"> </w:t>
      </w:r>
      <w:r>
        <w:rPr>
          <w:b/>
          <w:spacing w:val="-2"/>
          <w:sz w:val="24"/>
          <w:szCs w:val="24"/>
        </w:rPr>
        <w:t>O</w:t>
      </w:r>
      <w:r>
        <w:rPr>
          <w:b/>
          <w:sz w:val="24"/>
          <w:szCs w:val="24"/>
        </w:rPr>
        <w:t>N</w:t>
      </w:r>
      <w:r>
        <w:rPr>
          <w:b/>
          <w:spacing w:val="-8"/>
          <w:sz w:val="24"/>
          <w:szCs w:val="24"/>
        </w:rPr>
        <w:t xml:space="preserve"> </w:t>
      </w:r>
      <w:r>
        <w:rPr>
          <w:b/>
          <w:spacing w:val="-1"/>
          <w:sz w:val="24"/>
          <w:szCs w:val="24"/>
        </w:rPr>
        <w:t>S</w:t>
      </w:r>
      <w:r>
        <w:rPr>
          <w:b/>
          <w:spacing w:val="-2"/>
          <w:sz w:val="24"/>
          <w:szCs w:val="24"/>
        </w:rPr>
        <w:t>T</w:t>
      </w:r>
      <w:r>
        <w:rPr>
          <w:b/>
          <w:spacing w:val="-5"/>
          <w:sz w:val="24"/>
          <w:szCs w:val="24"/>
        </w:rPr>
        <w:t>U</w:t>
      </w:r>
      <w:r>
        <w:rPr>
          <w:b/>
          <w:spacing w:val="-3"/>
          <w:sz w:val="24"/>
          <w:szCs w:val="24"/>
        </w:rPr>
        <w:t>D</w:t>
      </w:r>
      <w:r>
        <w:rPr>
          <w:b/>
          <w:spacing w:val="-2"/>
          <w:sz w:val="24"/>
          <w:szCs w:val="24"/>
        </w:rPr>
        <w:t>E</w:t>
      </w:r>
      <w:r>
        <w:rPr>
          <w:b/>
          <w:spacing w:val="-3"/>
          <w:sz w:val="24"/>
          <w:szCs w:val="24"/>
        </w:rPr>
        <w:t>N</w:t>
      </w:r>
      <w:r>
        <w:rPr>
          <w:b/>
          <w:sz w:val="24"/>
          <w:szCs w:val="24"/>
        </w:rPr>
        <w:t>T</w:t>
      </w:r>
      <w:r>
        <w:rPr>
          <w:b/>
          <w:spacing w:val="-6"/>
          <w:sz w:val="24"/>
          <w:szCs w:val="24"/>
        </w:rPr>
        <w:t xml:space="preserve"> </w:t>
      </w:r>
      <w:r>
        <w:rPr>
          <w:b/>
          <w:spacing w:val="-2"/>
          <w:sz w:val="24"/>
          <w:szCs w:val="24"/>
        </w:rPr>
        <w:t>E</w:t>
      </w:r>
      <w:r>
        <w:rPr>
          <w:b/>
          <w:spacing w:val="-3"/>
          <w:sz w:val="24"/>
          <w:szCs w:val="24"/>
        </w:rPr>
        <w:t>M</w:t>
      </w:r>
      <w:r>
        <w:rPr>
          <w:b/>
          <w:spacing w:val="-5"/>
          <w:sz w:val="24"/>
          <w:szCs w:val="24"/>
        </w:rPr>
        <w:t>P</w:t>
      </w:r>
      <w:r>
        <w:rPr>
          <w:b/>
          <w:spacing w:val="-1"/>
          <w:sz w:val="24"/>
          <w:szCs w:val="24"/>
        </w:rPr>
        <w:t>L</w:t>
      </w:r>
      <w:r>
        <w:rPr>
          <w:b/>
          <w:spacing w:val="-2"/>
          <w:sz w:val="24"/>
          <w:szCs w:val="24"/>
        </w:rPr>
        <w:t>O</w:t>
      </w:r>
      <w:r>
        <w:rPr>
          <w:b/>
          <w:spacing w:val="-3"/>
          <w:sz w:val="24"/>
          <w:szCs w:val="24"/>
        </w:rPr>
        <w:t>YM</w:t>
      </w:r>
      <w:r>
        <w:rPr>
          <w:b/>
          <w:spacing w:val="-2"/>
          <w:sz w:val="24"/>
          <w:szCs w:val="24"/>
        </w:rPr>
        <w:t>E</w:t>
      </w:r>
      <w:r>
        <w:rPr>
          <w:b/>
          <w:spacing w:val="-5"/>
          <w:sz w:val="24"/>
          <w:szCs w:val="24"/>
        </w:rPr>
        <w:t>N</w:t>
      </w:r>
      <w:r>
        <w:rPr>
          <w:b/>
          <w:sz w:val="24"/>
          <w:szCs w:val="24"/>
        </w:rPr>
        <w:t>T</w:t>
      </w:r>
    </w:p>
    <w:p w:rsidR="005F5DB7" w:rsidRDefault="00495889">
      <w:pPr>
        <w:ind w:left="112" w:right="433"/>
        <w:jc w:val="both"/>
        <w:rPr>
          <w:sz w:val="24"/>
          <w:szCs w:val="24"/>
        </w:rPr>
      </w:pPr>
      <w:r>
        <w:rPr>
          <w:spacing w:val="-3"/>
          <w:sz w:val="24"/>
          <w:szCs w:val="24"/>
        </w:rPr>
        <w:t>D</w:t>
      </w:r>
      <w:r>
        <w:rPr>
          <w:spacing w:val="-2"/>
          <w:sz w:val="24"/>
          <w:szCs w:val="24"/>
        </w:rPr>
        <w:t>u</w:t>
      </w:r>
      <w:r>
        <w:rPr>
          <w:sz w:val="24"/>
          <w:szCs w:val="24"/>
        </w:rPr>
        <w:t>e</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5"/>
          <w:sz w:val="24"/>
          <w:szCs w:val="24"/>
        </w:rPr>
        <w:t>v</w:t>
      </w:r>
      <w:r>
        <w:rPr>
          <w:spacing w:val="-2"/>
          <w:sz w:val="24"/>
          <w:szCs w:val="24"/>
        </w:rPr>
        <w:t>i</w:t>
      </w:r>
      <w:r>
        <w:rPr>
          <w:spacing w:val="-5"/>
          <w:sz w:val="24"/>
          <w:szCs w:val="24"/>
        </w:rPr>
        <w:t>g</w:t>
      </w:r>
      <w:r>
        <w:rPr>
          <w:spacing w:val="-2"/>
          <w:sz w:val="24"/>
          <w:szCs w:val="24"/>
        </w:rPr>
        <w:t>o</w:t>
      </w:r>
      <w:r>
        <w:rPr>
          <w:spacing w:val="-3"/>
          <w:sz w:val="24"/>
          <w:szCs w:val="24"/>
        </w:rPr>
        <w:t>r</w:t>
      </w:r>
      <w:r>
        <w:rPr>
          <w:spacing w:val="-2"/>
          <w:sz w:val="24"/>
          <w:szCs w:val="24"/>
        </w:rPr>
        <w:t>ou</w:t>
      </w:r>
      <w:r>
        <w:rPr>
          <w:sz w:val="24"/>
          <w:szCs w:val="24"/>
        </w:rPr>
        <w:t>s</w:t>
      </w:r>
      <w:r>
        <w:rPr>
          <w:spacing w:val="-5"/>
          <w:sz w:val="24"/>
          <w:szCs w:val="24"/>
        </w:rPr>
        <w:t xml:space="preserve"> </w:t>
      </w:r>
      <w:r>
        <w:rPr>
          <w:spacing w:val="-3"/>
          <w:sz w:val="24"/>
          <w:szCs w:val="24"/>
        </w:rPr>
        <w:t>aca</w:t>
      </w:r>
      <w:r>
        <w:rPr>
          <w:spacing w:val="-2"/>
          <w:sz w:val="24"/>
          <w:szCs w:val="24"/>
        </w:rPr>
        <w:t>d</w:t>
      </w:r>
      <w:r>
        <w:rPr>
          <w:spacing w:val="-6"/>
          <w:sz w:val="24"/>
          <w:szCs w:val="24"/>
        </w:rPr>
        <w:t>e</w:t>
      </w:r>
      <w:r>
        <w:rPr>
          <w:spacing w:val="-2"/>
          <w:sz w:val="24"/>
          <w:szCs w:val="24"/>
        </w:rPr>
        <w:t>mi</w:t>
      </w:r>
      <w:r>
        <w:rPr>
          <w:sz w:val="24"/>
          <w:szCs w:val="24"/>
        </w:rPr>
        <w:t>c</w:t>
      </w:r>
      <w:r>
        <w:rPr>
          <w:spacing w:val="-6"/>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3"/>
          <w:sz w:val="24"/>
          <w:szCs w:val="24"/>
        </w:rPr>
        <w:t>c</w:t>
      </w:r>
      <w:r>
        <w:rPr>
          <w:spacing w:val="-2"/>
          <w:sz w:val="24"/>
          <w:szCs w:val="24"/>
        </w:rPr>
        <w:t>l</w:t>
      </w:r>
      <w:r>
        <w:rPr>
          <w:spacing w:val="-4"/>
          <w:sz w:val="24"/>
          <w:szCs w:val="24"/>
        </w:rPr>
        <w:t>i</w:t>
      </w:r>
      <w:r>
        <w:rPr>
          <w:spacing w:val="-2"/>
          <w:sz w:val="24"/>
          <w:szCs w:val="24"/>
        </w:rPr>
        <w:t>ni</w:t>
      </w:r>
      <w:r>
        <w:rPr>
          <w:spacing w:val="-3"/>
          <w:sz w:val="24"/>
          <w:szCs w:val="24"/>
        </w:rPr>
        <w:t>ca</w:t>
      </w:r>
      <w:r>
        <w:rPr>
          <w:sz w:val="24"/>
          <w:szCs w:val="24"/>
        </w:rPr>
        <w:t>l</w:t>
      </w:r>
      <w:r>
        <w:rPr>
          <w:spacing w:val="-7"/>
          <w:sz w:val="24"/>
          <w:szCs w:val="24"/>
        </w:rPr>
        <w:t xml:space="preserve"> </w:t>
      </w:r>
      <w:r>
        <w:rPr>
          <w:spacing w:val="-3"/>
          <w:sz w:val="24"/>
          <w:szCs w:val="24"/>
        </w:rPr>
        <w:t>c</w:t>
      </w:r>
      <w:r>
        <w:rPr>
          <w:spacing w:val="-2"/>
          <w:sz w:val="24"/>
          <w:szCs w:val="24"/>
        </w:rPr>
        <w:t>u</w:t>
      </w:r>
      <w:r>
        <w:rPr>
          <w:spacing w:val="-3"/>
          <w:sz w:val="24"/>
          <w:szCs w:val="24"/>
        </w:rPr>
        <w:t>rr</w:t>
      </w:r>
      <w:r>
        <w:rPr>
          <w:spacing w:val="-2"/>
          <w:sz w:val="24"/>
          <w:szCs w:val="24"/>
        </w:rPr>
        <w:t>i</w:t>
      </w:r>
      <w:r>
        <w:rPr>
          <w:spacing w:val="-3"/>
          <w:sz w:val="24"/>
          <w:szCs w:val="24"/>
        </w:rPr>
        <w:t>c</w:t>
      </w:r>
      <w:r>
        <w:rPr>
          <w:spacing w:val="-5"/>
          <w:sz w:val="24"/>
          <w:szCs w:val="24"/>
        </w:rPr>
        <w:t>u</w:t>
      </w:r>
      <w:r>
        <w:rPr>
          <w:spacing w:val="-2"/>
          <w:sz w:val="24"/>
          <w:szCs w:val="24"/>
        </w:rPr>
        <w:t>l</w:t>
      </w:r>
      <w:r>
        <w:rPr>
          <w:spacing w:val="-5"/>
          <w:sz w:val="24"/>
          <w:szCs w:val="24"/>
        </w:rPr>
        <w:t>u</w:t>
      </w:r>
      <w:r>
        <w:rPr>
          <w:spacing w:val="-2"/>
          <w:sz w:val="24"/>
          <w:szCs w:val="24"/>
        </w:rPr>
        <w:t>m</w:t>
      </w:r>
      <w:r>
        <w:rPr>
          <w:sz w:val="24"/>
          <w:szCs w:val="24"/>
        </w:rPr>
        <w:t>,</w:t>
      </w:r>
      <w:r>
        <w:rPr>
          <w:spacing w:val="-5"/>
          <w:sz w:val="24"/>
          <w:szCs w:val="24"/>
        </w:rPr>
        <w:t xml:space="preserve"> 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5"/>
          <w:sz w:val="24"/>
          <w:szCs w:val="24"/>
        </w:rPr>
        <w:t xml:space="preserve"> </w:t>
      </w:r>
      <w:r>
        <w:rPr>
          <w:spacing w:val="-3"/>
          <w:sz w:val="24"/>
          <w:szCs w:val="24"/>
        </w:rPr>
        <w:t>ar</w:t>
      </w:r>
      <w:r>
        <w:rPr>
          <w:sz w:val="24"/>
          <w:szCs w:val="24"/>
        </w:rPr>
        <w:t>e</w:t>
      </w:r>
      <w:r>
        <w:rPr>
          <w:spacing w:val="-8"/>
          <w:sz w:val="24"/>
          <w:szCs w:val="24"/>
        </w:rPr>
        <w:t xml:space="preserve"> </w:t>
      </w:r>
      <w:r>
        <w:rPr>
          <w:spacing w:val="-2"/>
          <w:sz w:val="24"/>
          <w:szCs w:val="24"/>
        </w:rPr>
        <w:t>st</w:t>
      </w:r>
      <w:r>
        <w:rPr>
          <w:spacing w:val="-3"/>
          <w:sz w:val="24"/>
          <w:szCs w:val="24"/>
        </w:rPr>
        <w:t>r</w:t>
      </w:r>
      <w:r>
        <w:rPr>
          <w:spacing w:val="-5"/>
          <w:sz w:val="24"/>
          <w:szCs w:val="24"/>
        </w:rPr>
        <w:t>o</w:t>
      </w:r>
      <w:r>
        <w:rPr>
          <w:spacing w:val="-2"/>
          <w:sz w:val="24"/>
          <w:szCs w:val="24"/>
        </w:rPr>
        <w:t>n</w:t>
      </w:r>
      <w:r>
        <w:rPr>
          <w:spacing w:val="-5"/>
          <w:sz w:val="24"/>
          <w:szCs w:val="24"/>
        </w:rPr>
        <w:t>g</w:t>
      </w:r>
      <w:r>
        <w:rPr>
          <w:sz w:val="24"/>
          <w:szCs w:val="24"/>
        </w:rPr>
        <w:t>ly</w:t>
      </w:r>
      <w:r>
        <w:rPr>
          <w:spacing w:val="-12"/>
          <w:sz w:val="24"/>
          <w:szCs w:val="24"/>
        </w:rPr>
        <w:t xml:space="preserve"> </w:t>
      </w:r>
      <w:r>
        <w:rPr>
          <w:sz w:val="24"/>
          <w:szCs w:val="24"/>
        </w:rPr>
        <w:t>u</w:t>
      </w:r>
      <w:r>
        <w:rPr>
          <w:spacing w:val="-3"/>
          <w:sz w:val="24"/>
          <w:szCs w:val="24"/>
        </w:rPr>
        <w:t>r</w:t>
      </w:r>
      <w:r>
        <w:rPr>
          <w:spacing w:val="-5"/>
          <w:sz w:val="24"/>
          <w:szCs w:val="24"/>
        </w:rPr>
        <w:t>g</w:t>
      </w:r>
      <w:r>
        <w:rPr>
          <w:spacing w:val="-3"/>
          <w:sz w:val="24"/>
          <w:szCs w:val="24"/>
        </w:rPr>
        <w:t>e</w:t>
      </w:r>
      <w:r>
        <w:rPr>
          <w:sz w:val="24"/>
          <w:szCs w:val="24"/>
        </w:rPr>
        <w:t>d</w:t>
      </w:r>
      <w:r>
        <w:rPr>
          <w:spacing w:val="-5"/>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l</w:t>
      </w:r>
      <w:r>
        <w:rPr>
          <w:spacing w:val="-4"/>
          <w:sz w:val="24"/>
          <w:szCs w:val="24"/>
        </w:rPr>
        <w:t>i</w:t>
      </w:r>
      <w:r>
        <w:rPr>
          <w:spacing w:val="-2"/>
          <w:sz w:val="24"/>
          <w:szCs w:val="24"/>
        </w:rPr>
        <w:t>m</w:t>
      </w:r>
      <w:r>
        <w:rPr>
          <w:spacing w:val="-4"/>
          <w:sz w:val="24"/>
          <w:szCs w:val="24"/>
        </w:rPr>
        <w:t>i</w:t>
      </w:r>
      <w:r>
        <w:rPr>
          <w:sz w:val="24"/>
          <w:szCs w:val="24"/>
        </w:rPr>
        <w:t>t</w:t>
      </w:r>
      <w:r>
        <w:rPr>
          <w:spacing w:val="-4"/>
          <w:sz w:val="24"/>
          <w:szCs w:val="24"/>
        </w:rPr>
        <w:t xml:space="preserve"> </w:t>
      </w:r>
      <w:r>
        <w:rPr>
          <w:spacing w:val="-3"/>
          <w:sz w:val="24"/>
          <w:szCs w:val="24"/>
        </w:rPr>
        <w:t>w</w:t>
      </w:r>
      <w:r>
        <w:rPr>
          <w:spacing w:val="-2"/>
          <w:sz w:val="24"/>
          <w:szCs w:val="24"/>
        </w:rPr>
        <w:t>o</w:t>
      </w:r>
      <w:r>
        <w:rPr>
          <w:spacing w:val="-6"/>
          <w:sz w:val="24"/>
          <w:szCs w:val="24"/>
        </w:rPr>
        <w:t>r</w:t>
      </w:r>
      <w:r>
        <w:rPr>
          <w:sz w:val="24"/>
          <w:szCs w:val="24"/>
        </w:rPr>
        <w:t>k</w:t>
      </w:r>
      <w:r>
        <w:rPr>
          <w:spacing w:val="-5"/>
          <w:sz w:val="24"/>
          <w:szCs w:val="24"/>
        </w:rPr>
        <w:t xml:space="preserve"> </w:t>
      </w:r>
      <w:r>
        <w:rPr>
          <w:spacing w:val="-2"/>
          <w:sz w:val="24"/>
          <w:szCs w:val="24"/>
        </w:rPr>
        <w:t>h</w:t>
      </w:r>
      <w:r>
        <w:rPr>
          <w:spacing w:val="-5"/>
          <w:sz w:val="24"/>
          <w:szCs w:val="24"/>
        </w:rPr>
        <w:t>o</w:t>
      </w:r>
      <w:r>
        <w:rPr>
          <w:spacing w:val="-2"/>
          <w:sz w:val="24"/>
          <w:szCs w:val="24"/>
        </w:rPr>
        <w:t>u</w:t>
      </w:r>
      <w:r>
        <w:rPr>
          <w:spacing w:val="-3"/>
          <w:sz w:val="24"/>
          <w:szCs w:val="24"/>
        </w:rPr>
        <w:t>r</w:t>
      </w:r>
      <w:r>
        <w:rPr>
          <w:sz w:val="24"/>
          <w:szCs w:val="24"/>
        </w:rPr>
        <w:t>s</w:t>
      </w:r>
      <w:r>
        <w:rPr>
          <w:spacing w:val="-5"/>
          <w:sz w:val="24"/>
          <w:szCs w:val="24"/>
        </w:rPr>
        <w:t xml:space="preserve"> </w:t>
      </w:r>
      <w:r>
        <w:rPr>
          <w:spacing w:val="-4"/>
          <w:sz w:val="24"/>
          <w:szCs w:val="24"/>
        </w:rPr>
        <w:t>t</w:t>
      </w:r>
      <w:r>
        <w:rPr>
          <w:sz w:val="24"/>
          <w:szCs w:val="24"/>
        </w:rPr>
        <w:t>o a</w:t>
      </w:r>
      <w:r>
        <w:rPr>
          <w:spacing w:val="-6"/>
          <w:sz w:val="24"/>
          <w:szCs w:val="24"/>
        </w:rPr>
        <w:t xml:space="preserve"> </w:t>
      </w:r>
      <w:r>
        <w:rPr>
          <w:spacing w:val="-2"/>
          <w:sz w:val="24"/>
          <w:szCs w:val="24"/>
        </w:rPr>
        <w:t>m</w:t>
      </w:r>
      <w:r>
        <w:rPr>
          <w:spacing w:val="-6"/>
          <w:sz w:val="24"/>
          <w:szCs w:val="24"/>
        </w:rPr>
        <w:t>a</w:t>
      </w:r>
      <w:r>
        <w:rPr>
          <w:sz w:val="24"/>
          <w:szCs w:val="24"/>
        </w:rPr>
        <w:t>x</w:t>
      </w:r>
      <w:r>
        <w:rPr>
          <w:spacing w:val="-4"/>
          <w:sz w:val="24"/>
          <w:szCs w:val="24"/>
        </w:rPr>
        <w:t>i</w:t>
      </w:r>
      <w:r>
        <w:rPr>
          <w:spacing w:val="-2"/>
          <w:sz w:val="24"/>
          <w:szCs w:val="24"/>
        </w:rPr>
        <w:t>mu</w:t>
      </w:r>
      <w:r>
        <w:rPr>
          <w:sz w:val="24"/>
          <w:szCs w:val="24"/>
        </w:rPr>
        <w:t>m</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1</w:t>
      </w:r>
      <w:r w:rsidR="00103B78">
        <w:rPr>
          <w:sz w:val="24"/>
          <w:szCs w:val="24"/>
        </w:rPr>
        <w:t>5</w:t>
      </w:r>
      <w:r>
        <w:rPr>
          <w:spacing w:val="-7"/>
          <w:sz w:val="24"/>
          <w:szCs w:val="24"/>
        </w:rPr>
        <w:t xml:space="preserve"> </w:t>
      </w:r>
      <w:proofErr w:type="gramStart"/>
      <w:r>
        <w:rPr>
          <w:spacing w:val="-2"/>
          <w:sz w:val="24"/>
          <w:szCs w:val="24"/>
        </w:rPr>
        <w:t>hou</w:t>
      </w:r>
      <w:r>
        <w:rPr>
          <w:sz w:val="24"/>
          <w:szCs w:val="24"/>
        </w:rPr>
        <w:t>r</w:t>
      </w:r>
      <w:proofErr w:type="gramEnd"/>
      <w:r>
        <w:rPr>
          <w:spacing w:val="-8"/>
          <w:sz w:val="24"/>
          <w:szCs w:val="24"/>
        </w:rPr>
        <w:t xml:space="preserve"> </w:t>
      </w:r>
      <w:r>
        <w:rPr>
          <w:spacing w:val="-2"/>
          <w:sz w:val="24"/>
          <w:szCs w:val="24"/>
        </w:rPr>
        <w:t>p</w:t>
      </w:r>
      <w:r>
        <w:rPr>
          <w:spacing w:val="-6"/>
          <w:sz w:val="24"/>
          <w:szCs w:val="24"/>
        </w:rPr>
        <w:t>e</w:t>
      </w:r>
      <w:r>
        <w:rPr>
          <w:sz w:val="24"/>
          <w:szCs w:val="24"/>
        </w:rPr>
        <w:t>r</w:t>
      </w:r>
      <w:r>
        <w:rPr>
          <w:spacing w:val="-6"/>
          <w:sz w:val="24"/>
          <w:szCs w:val="24"/>
        </w:rPr>
        <w:t xml:space="preserve"> </w:t>
      </w:r>
      <w:r>
        <w:rPr>
          <w:spacing w:val="-3"/>
          <w:sz w:val="24"/>
          <w:szCs w:val="24"/>
        </w:rPr>
        <w:t>wee</w:t>
      </w:r>
      <w:r>
        <w:rPr>
          <w:spacing w:val="-2"/>
          <w:sz w:val="24"/>
          <w:szCs w:val="24"/>
        </w:rPr>
        <w:t>k</w:t>
      </w:r>
      <w:r>
        <w:rPr>
          <w:sz w:val="24"/>
          <w:szCs w:val="24"/>
        </w:rPr>
        <w:t>.</w:t>
      </w:r>
      <w:r>
        <w:rPr>
          <w:spacing w:val="50"/>
          <w:sz w:val="24"/>
          <w:szCs w:val="24"/>
        </w:rPr>
        <w:t xml:space="preserve"> </w:t>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7"/>
          <w:sz w:val="24"/>
          <w:szCs w:val="24"/>
        </w:rPr>
        <w:t xml:space="preserve"> </w:t>
      </w:r>
      <w:r>
        <w:rPr>
          <w:spacing w:val="-3"/>
          <w:sz w:val="24"/>
          <w:szCs w:val="24"/>
        </w:rPr>
        <w:t>w</w:t>
      </w:r>
      <w:r>
        <w:rPr>
          <w:spacing w:val="-2"/>
          <w:sz w:val="24"/>
          <w:szCs w:val="24"/>
        </w:rPr>
        <w:t>h</w:t>
      </w:r>
      <w:r>
        <w:rPr>
          <w:sz w:val="24"/>
          <w:szCs w:val="24"/>
        </w:rPr>
        <w:t>o</w:t>
      </w:r>
      <w:r>
        <w:rPr>
          <w:spacing w:val="-5"/>
          <w:sz w:val="24"/>
          <w:szCs w:val="24"/>
        </w:rPr>
        <w:t xml:space="preserve"> wo</w:t>
      </w:r>
      <w:r>
        <w:rPr>
          <w:spacing w:val="-3"/>
          <w:sz w:val="24"/>
          <w:szCs w:val="24"/>
        </w:rPr>
        <w:t>r</w:t>
      </w:r>
      <w:r>
        <w:rPr>
          <w:sz w:val="24"/>
          <w:szCs w:val="24"/>
        </w:rPr>
        <w:t>k</w:t>
      </w:r>
      <w:r>
        <w:rPr>
          <w:spacing w:val="-5"/>
          <w:sz w:val="24"/>
          <w:szCs w:val="24"/>
        </w:rPr>
        <w:t xml:space="preserve"> </w:t>
      </w:r>
      <w:r>
        <w:rPr>
          <w:spacing w:val="-2"/>
          <w:sz w:val="24"/>
          <w:szCs w:val="24"/>
        </w:rPr>
        <w:t>mo</w:t>
      </w:r>
      <w:r>
        <w:rPr>
          <w:spacing w:val="-3"/>
          <w:sz w:val="24"/>
          <w:szCs w:val="24"/>
        </w:rPr>
        <w:t>r</w:t>
      </w:r>
      <w:r>
        <w:rPr>
          <w:sz w:val="24"/>
          <w:szCs w:val="24"/>
        </w:rPr>
        <w:t>e</w:t>
      </w:r>
      <w:r>
        <w:rPr>
          <w:spacing w:val="-8"/>
          <w:sz w:val="24"/>
          <w:szCs w:val="24"/>
        </w:rPr>
        <w:t xml:space="preserve"> </w:t>
      </w:r>
      <w:r>
        <w:rPr>
          <w:spacing w:val="-2"/>
          <w:sz w:val="24"/>
          <w:szCs w:val="24"/>
        </w:rPr>
        <w:t>th</w:t>
      </w:r>
      <w:r>
        <w:rPr>
          <w:spacing w:val="-3"/>
          <w:sz w:val="24"/>
          <w:szCs w:val="24"/>
        </w:rPr>
        <w:t>a</w:t>
      </w:r>
      <w:r>
        <w:rPr>
          <w:sz w:val="24"/>
          <w:szCs w:val="24"/>
        </w:rPr>
        <w:t>n</w:t>
      </w:r>
      <w:r>
        <w:rPr>
          <w:spacing w:val="-7"/>
          <w:sz w:val="24"/>
          <w:szCs w:val="24"/>
        </w:rPr>
        <w:t xml:space="preserve"> </w:t>
      </w:r>
      <w:r>
        <w:rPr>
          <w:spacing w:val="-2"/>
          <w:sz w:val="24"/>
          <w:szCs w:val="24"/>
        </w:rPr>
        <w:t>1</w:t>
      </w:r>
      <w:r w:rsidR="00103B78">
        <w:rPr>
          <w:spacing w:val="-2"/>
          <w:sz w:val="24"/>
          <w:szCs w:val="24"/>
        </w:rPr>
        <w:t>5</w:t>
      </w:r>
      <w:r>
        <w:rPr>
          <w:spacing w:val="-5"/>
          <w:sz w:val="24"/>
          <w:szCs w:val="24"/>
        </w:rPr>
        <w:t xml:space="preserve"> </w:t>
      </w:r>
      <w:r>
        <w:rPr>
          <w:spacing w:val="-2"/>
          <w:sz w:val="24"/>
          <w:szCs w:val="24"/>
        </w:rPr>
        <w:t>h</w:t>
      </w:r>
      <w:r>
        <w:rPr>
          <w:spacing w:val="-5"/>
          <w:sz w:val="24"/>
          <w:szCs w:val="24"/>
        </w:rPr>
        <w:t>o</w:t>
      </w:r>
      <w:r>
        <w:rPr>
          <w:spacing w:val="-2"/>
          <w:sz w:val="24"/>
          <w:szCs w:val="24"/>
        </w:rPr>
        <w:t>u</w:t>
      </w:r>
      <w:r>
        <w:rPr>
          <w:spacing w:val="-3"/>
          <w:sz w:val="24"/>
          <w:szCs w:val="24"/>
        </w:rPr>
        <w:t>r</w:t>
      </w:r>
      <w:r>
        <w:rPr>
          <w:sz w:val="24"/>
          <w:szCs w:val="24"/>
        </w:rPr>
        <w:t>s</w:t>
      </w:r>
      <w:r>
        <w:rPr>
          <w:spacing w:val="-7"/>
          <w:sz w:val="24"/>
          <w:szCs w:val="24"/>
        </w:rPr>
        <w:t xml:space="preserve"> </w:t>
      </w:r>
      <w:r>
        <w:rPr>
          <w:spacing w:val="-2"/>
          <w:sz w:val="24"/>
          <w:szCs w:val="24"/>
        </w:rPr>
        <w:t>p</w:t>
      </w:r>
      <w:r>
        <w:rPr>
          <w:spacing w:val="-3"/>
          <w:sz w:val="24"/>
          <w:szCs w:val="24"/>
        </w:rPr>
        <w:t>e</w:t>
      </w:r>
      <w:r>
        <w:rPr>
          <w:sz w:val="24"/>
          <w:szCs w:val="24"/>
        </w:rPr>
        <w:t>r</w:t>
      </w:r>
      <w:r>
        <w:rPr>
          <w:spacing w:val="-6"/>
          <w:sz w:val="24"/>
          <w:szCs w:val="24"/>
        </w:rPr>
        <w:t xml:space="preserve"> </w:t>
      </w:r>
      <w:r>
        <w:rPr>
          <w:spacing w:val="-3"/>
          <w:sz w:val="24"/>
          <w:szCs w:val="24"/>
        </w:rPr>
        <w:t>wee</w:t>
      </w:r>
      <w:r>
        <w:rPr>
          <w:sz w:val="24"/>
          <w:szCs w:val="24"/>
        </w:rPr>
        <w:t>k</w:t>
      </w:r>
      <w:r>
        <w:rPr>
          <w:spacing w:val="-5"/>
          <w:sz w:val="24"/>
          <w:szCs w:val="24"/>
        </w:rPr>
        <w:t xml:space="preserve"> </w:t>
      </w:r>
      <w:r>
        <w:rPr>
          <w:spacing w:val="-2"/>
          <w:sz w:val="24"/>
          <w:szCs w:val="24"/>
        </w:rPr>
        <w:t>s</w:t>
      </w:r>
      <w:r>
        <w:rPr>
          <w:spacing w:val="-3"/>
          <w:sz w:val="24"/>
          <w:szCs w:val="24"/>
        </w:rPr>
        <w:t>er</w:t>
      </w:r>
      <w:r>
        <w:rPr>
          <w:spacing w:val="-2"/>
          <w:sz w:val="24"/>
          <w:szCs w:val="24"/>
        </w:rPr>
        <w:t>i</w:t>
      </w:r>
      <w:r>
        <w:rPr>
          <w:spacing w:val="-5"/>
          <w:sz w:val="24"/>
          <w:szCs w:val="24"/>
        </w:rPr>
        <w:t>o</w:t>
      </w:r>
      <w:r>
        <w:rPr>
          <w:spacing w:val="-2"/>
          <w:sz w:val="24"/>
          <w:szCs w:val="24"/>
        </w:rPr>
        <w:t>usl</w:t>
      </w:r>
      <w:r>
        <w:rPr>
          <w:sz w:val="24"/>
          <w:szCs w:val="24"/>
        </w:rPr>
        <w:t>y</w:t>
      </w:r>
      <w:r>
        <w:rPr>
          <w:spacing w:val="-12"/>
          <w:sz w:val="24"/>
          <w:szCs w:val="24"/>
        </w:rPr>
        <w:t xml:space="preserve"> </w:t>
      </w:r>
      <w:r>
        <w:rPr>
          <w:spacing w:val="-2"/>
          <w:sz w:val="24"/>
          <w:szCs w:val="24"/>
        </w:rPr>
        <w:t>j</w:t>
      </w:r>
      <w:r>
        <w:rPr>
          <w:spacing w:val="-3"/>
          <w:sz w:val="24"/>
          <w:szCs w:val="24"/>
        </w:rPr>
        <w:t>e</w:t>
      </w:r>
      <w:r>
        <w:rPr>
          <w:spacing w:val="-2"/>
          <w:sz w:val="24"/>
          <w:szCs w:val="24"/>
        </w:rPr>
        <w:t>op</w:t>
      </w:r>
      <w:r>
        <w:rPr>
          <w:spacing w:val="-3"/>
          <w:sz w:val="24"/>
          <w:szCs w:val="24"/>
        </w:rPr>
        <w:t>ar</w:t>
      </w:r>
      <w:r>
        <w:rPr>
          <w:spacing w:val="-2"/>
          <w:sz w:val="24"/>
          <w:szCs w:val="24"/>
        </w:rPr>
        <w:t>di</w:t>
      </w:r>
      <w:r>
        <w:rPr>
          <w:spacing w:val="-3"/>
          <w:sz w:val="24"/>
          <w:szCs w:val="24"/>
        </w:rPr>
        <w:t>z</w:t>
      </w:r>
      <w:r>
        <w:rPr>
          <w:sz w:val="24"/>
          <w:szCs w:val="24"/>
        </w:rPr>
        <w:t xml:space="preserve">e </w:t>
      </w:r>
      <w:r>
        <w:rPr>
          <w:spacing w:val="-2"/>
          <w:sz w:val="24"/>
          <w:szCs w:val="24"/>
        </w:rPr>
        <w:t>th</w:t>
      </w:r>
      <w:r>
        <w:rPr>
          <w:spacing w:val="-3"/>
          <w:sz w:val="24"/>
          <w:szCs w:val="24"/>
        </w:rPr>
        <w:t>e</w:t>
      </w:r>
      <w:r>
        <w:rPr>
          <w:spacing w:val="-2"/>
          <w:sz w:val="24"/>
          <w:szCs w:val="24"/>
        </w:rPr>
        <w:t>i</w:t>
      </w:r>
      <w:r>
        <w:rPr>
          <w:sz w:val="24"/>
          <w:szCs w:val="24"/>
        </w:rPr>
        <w:t>r</w:t>
      </w:r>
      <w:r>
        <w:rPr>
          <w:spacing w:val="-8"/>
          <w:sz w:val="24"/>
          <w:szCs w:val="24"/>
        </w:rPr>
        <w:t xml:space="preserve"> </w:t>
      </w:r>
      <w:r>
        <w:rPr>
          <w:spacing w:val="-2"/>
          <w:sz w:val="24"/>
          <w:szCs w:val="24"/>
        </w:rPr>
        <w:t>su</w:t>
      </w:r>
      <w:r>
        <w:rPr>
          <w:spacing w:val="-3"/>
          <w:sz w:val="24"/>
          <w:szCs w:val="24"/>
        </w:rPr>
        <w:t>cce</w:t>
      </w:r>
      <w:r>
        <w:rPr>
          <w:spacing w:val="-2"/>
          <w:sz w:val="24"/>
          <w:szCs w:val="24"/>
        </w:rPr>
        <w:t>ss</w:t>
      </w:r>
      <w:r>
        <w:rPr>
          <w:spacing w:val="-3"/>
          <w:sz w:val="24"/>
          <w:szCs w:val="24"/>
        </w:rPr>
        <w:t>f</w:t>
      </w:r>
      <w:r>
        <w:rPr>
          <w:spacing w:val="-5"/>
          <w:sz w:val="24"/>
          <w:szCs w:val="24"/>
        </w:rPr>
        <w:t>u</w:t>
      </w:r>
      <w:r>
        <w:rPr>
          <w:sz w:val="24"/>
          <w:szCs w:val="24"/>
        </w:rPr>
        <w:t>l</w:t>
      </w:r>
      <w:r>
        <w:rPr>
          <w:spacing w:val="-4"/>
          <w:sz w:val="24"/>
          <w:szCs w:val="24"/>
        </w:rPr>
        <w:t xml:space="preserve"> </w:t>
      </w:r>
      <w:r>
        <w:rPr>
          <w:spacing w:val="-3"/>
          <w:sz w:val="24"/>
          <w:szCs w:val="24"/>
        </w:rPr>
        <w:t>c</w:t>
      </w:r>
      <w:r>
        <w:rPr>
          <w:spacing w:val="-5"/>
          <w:sz w:val="24"/>
          <w:szCs w:val="24"/>
        </w:rPr>
        <w:t>o</w:t>
      </w:r>
      <w:r>
        <w:rPr>
          <w:spacing w:val="-2"/>
          <w:sz w:val="24"/>
          <w:szCs w:val="24"/>
        </w:rPr>
        <w:t>mpl</w:t>
      </w:r>
      <w:r>
        <w:rPr>
          <w:spacing w:val="-6"/>
          <w:sz w:val="24"/>
          <w:szCs w:val="24"/>
        </w:rPr>
        <w:t>e</w:t>
      </w:r>
      <w:r>
        <w:rPr>
          <w:spacing w:val="-2"/>
          <w:sz w:val="24"/>
          <w:szCs w:val="24"/>
        </w:rPr>
        <w:t>ti</w:t>
      </w:r>
      <w:r>
        <w:rPr>
          <w:spacing w:val="-5"/>
          <w:sz w:val="24"/>
          <w:szCs w:val="24"/>
        </w:rPr>
        <w:t>o</w:t>
      </w:r>
      <w:r>
        <w:rPr>
          <w:sz w:val="24"/>
          <w:szCs w:val="24"/>
        </w:rPr>
        <w:t>n</w:t>
      </w:r>
      <w:r>
        <w:rPr>
          <w:spacing w:val="-5"/>
          <w:sz w:val="24"/>
          <w:szCs w:val="24"/>
        </w:rPr>
        <w:t xml:space="preserve"> </w:t>
      </w:r>
      <w:r>
        <w:rPr>
          <w:spacing w:val="-2"/>
          <w:sz w:val="24"/>
          <w:szCs w:val="24"/>
        </w:rPr>
        <w:t>o</w:t>
      </w:r>
      <w:r>
        <w:rPr>
          <w:sz w:val="24"/>
          <w:szCs w:val="24"/>
        </w:rPr>
        <w:t>f</w:t>
      </w:r>
      <w:r>
        <w:rPr>
          <w:spacing w:val="-6"/>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w:t>
      </w:r>
    </w:p>
    <w:p w:rsidR="005F5DB7" w:rsidRDefault="005F5DB7">
      <w:pPr>
        <w:spacing w:line="200" w:lineRule="exact"/>
      </w:pPr>
    </w:p>
    <w:p w:rsidR="005F5DB7" w:rsidRDefault="005F5DB7">
      <w:pPr>
        <w:spacing w:before="13" w:line="220" w:lineRule="exact"/>
        <w:rPr>
          <w:sz w:val="22"/>
          <w:szCs w:val="22"/>
        </w:rPr>
      </w:pPr>
    </w:p>
    <w:p w:rsidR="005F5DB7" w:rsidRDefault="00495889">
      <w:pPr>
        <w:ind w:left="112"/>
        <w:rPr>
          <w:sz w:val="24"/>
          <w:szCs w:val="24"/>
        </w:rPr>
      </w:pPr>
      <w:r>
        <w:rPr>
          <w:b/>
          <w:spacing w:val="-1"/>
          <w:sz w:val="24"/>
          <w:szCs w:val="24"/>
        </w:rPr>
        <w:t>S</w:t>
      </w:r>
      <w:r>
        <w:rPr>
          <w:b/>
          <w:spacing w:val="-3"/>
          <w:sz w:val="24"/>
          <w:szCs w:val="24"/>
        </w:rPr>
        <w:t>C</w:t>
      </w:r>
      <w:r>
        <w:rPr>
          <w:b/>
          <w:spacing w:val="-4"/>
          <w:sz w:val="24"/>
          <w:szCs w:val="24"/>
        </w:rPr>
        <w:t>H</w:t>
      </w:r>
      <w:r>
        <w:rPr>
          <w:b/>
          <w:spacing w:val="-2"/>
          <w:sz w:val="24"/>
          <w:szCs w:val="24"/>
        </w:rPr>
        <w:t>O</w:t>
      </w:r>
      <w:r>
        <w:rPr>
          <w:b/>
          <w:spacing w:val="-4"/>
          <w:sz w:val="24"/>
          <w:szCs w:val="24"/>
        </w:rPr>
        <w:t>O</w:t>
      </w:r>
      <w:r>
        <w:rPr>
          <w:b/>
          <w:sz w:val="24"/>
          <w:szCs w:val="24"/>
        </w:rPr>
        <w:t>L</w:t>
      </w:r>
      <w:r>
        <w:rPr>
          <w:b/>
          <w:spacing w:val="-4"/>
          <w:sz w:val="24"/>
          <w:szCs w:val="24"/>
        </w:rPr>
        <w:t xml:space="preserve"> </w:t>
      </w:r>
      <w:r>
        <w:rPr>
          <w:b/>
          <w:spacing w:val="-3"/>
          <w:sz w:val="24"/>
          <w:szCs w:val="24"/>
        </w:rPr>
        <w:t>CANC</w:t>
      </w:r>
      <w:r>
        <w:rPr>
          <w:b/>
          <w:spacing w:val="-4"/>
          <w:sz w:val="24"/>
          <w:szCs w:val="24"/>
        </w:rPr>
        <w:t>EL</w:t>
      </w:r>
      <w:r>
        <w:rPr>
          <w:b/>
          <w:spacing w:val="-2"/>
          <w:sz w:val="24"/>
          <w:szCs w:val="24"/>
        </w:rPr>
        <w:t>L</w:t>
      </w:r>
      <w:r>
        <w:rPr>
          <w:b/>
          <w:spacing w:val="-5"/>
          <w:sz w:val="24"/>
          <w:szCs w:val="24"/>
        </w:rPr>
        <w:t>A</w:t>
      </w:r>
      <w:r>
        <w:rPr>
          <w:b/>
          <w:spacing w:val="-2"/>
          <w:sz w:val="24"/>
          <w:szCs w:val="24"/>
        </w:rPr>
        <w:t>TIO</w:t>
      </w:r>
      <w:r>
        <w:rPr>
          <w:b/>
          <w:sz w:val="24"/>
          <w:szCs w:val="24"/>
        </w:rPr>
        <w:t>N</w:t>
      </w:r>
      <w:r>
        <w:rPr>
          <w:b/>
          <w:spacing w:val="-8"/>
          <w:sz w:val="24"/>
          <w:szCs w:val="24"/>
        </w:rPr>
        <w:t xml:space="preserve"> </w:t>
      </w:r>
      <w:r>
        <w:rPr>
          <w:b/>
          <w:spacing w:val="-3"/>
          <w:sz w:val="24"/>
          <w:szCs w:val="24"/>
        </w:rPr>
        <w:t>(</w:t>
      </w:r>
      <w:r>
        <w:rPr>
          <w:b/>
          <w:spacing w:val="-4"/>
          <w:sz w:val="24"/>
          <w:szCs w:val="24"/>
        </w:rPr>
        <w:t>S</w:t>
      </w:r>
      <w:r>
        <w:rPr>
          <w:b/>
          <w:spacing w:val="-1"/>
          <w:sz w:val="24"/>
          <w:szCs w:val="24"/>
        </w:rPr>
        <w:t>n</w:t>
      </w:r>
      <w:r>
        <w:rPr>
          <w:b/>
          <w:spacing w:val="-5"/>
          <w:sz w:val="24"/>
          <w:szCs w:val="24"/>
        </w:rPr>
        <w:t>o</w:t>
      </w:r>
      <w:r>
        <w:rPr>
          <w:b/>
          <w:sz w:val="24"/>
          <w:szCs w:val="24"/>
        </w:rPr>
        <w:t>w</w:t>
      </w:r>
      <w:r>
        <w:rPr>
          <w:b/>
          <w:spacing w:val="-3"/>
          <w:sz w:val="24"/>
          <w:szCs w:val="24"/>
        </w:rPr>
        <w:t xml:space="preserve"> </w:t>
      </w:r>
      <w:r>
        <w:rPr>
          <w:b/>
          <w:spacing w:val="-5"/>
          <w:sz w:val="24"/>
          <w:szCs w:val="24"/>
        </w:rPr>
        <w:t>D</w:t>
      </w:r>
      <w:r>
        <w:rPr>
          <w:b/>
          <w:spacing w:val="-2"/>
          <w:sz w:val="24"/>
          <w:szCs w:val="24"/>
        </w:rPr>
        <w:t>ays</w:t>
      </w:r>
      <w:r>
        <w:rPr>
          <w:b/>
          <w:sz w:val="24"/>
          <w:szCs w:val="24"/>
        </w:rPr>
        <w:t>)</w:t>
      </w:r>
    </w:p>
    <w:p w:rsidR="005F5DB7" w:rsidRDefault="00495889" w:rsidP="00B24F35">
      <w:pPr>
        <w:ind w:left="112" w:right="520"/>
        <w:rPr>
          <w:sz w:val="24"/>
          <w:szCs w:val="24"/>
        </w:rPr>
      </w:pPr>
      <w:r>
        <w:rPr>
          <w:spacing w:val="-3"/>
          <w:sz w:val="24"/>
          <w:szCs w:val="24"/>
        </w:rPr>
        <w:t>A</w:t>
      </w:r>
      <w:r>
        <w:rPr>
          <w:spacing w:val="-2"/>
          <w:sz w:val="24"/>
          <w:szCs w:val="24"/>
        </w:rPr>
        <w:t>dv</w:t>
      </w:r>
      <w:r>
        <w:rPr>
          <w:spacing w:val="-3"/>
          <w:sz w:val="24"/>
          <w:szCs w:val="24"/>
        </w:rPr>
        <w:t>er</w:t>
      </w:r>
      <w:r>
        <w:rPr>
          <w:spacing w:val="-2"/>
          <w:sz w:val="24"/>
          <w:szCs w:val="24"/>
        </w:rPr>
        <w:t>s</w:t>
      </w:r>
      <w:r>
        <w:rPr>
          <w:sz w:val="24"/>
          <w:szCs w:val="24"/>
        </w:rPr>
        <w:t>e</w:t>
      </w:r>
      <w:r>
        <w:rPr>
          <w:spacing w:val="-6"/>
          <w:sz w:val="24"/>
          <w:szCs w:val="24"/>
        </w:rPr>
        <w:t xml:space="preserve"> </w:t>
      </w:r>
      <w:r>
        <w:rPr>
          <w:spacing w:val="-3"/>
          <w:sz w:val="24"/>
          <w:szCs w:val="24"/>
        </w:rPr>
        <w:t>wea</w:t>
      </w:r>
      <w:r>
        <w:rPr>
          <w:spacing w:val="-2"/>
          <w:sz w:val="24"/>
          <w:szCs w:val="24"/>
        </w:rPr>
        <w:t>th</w:t>
      </w:r>
      <w:r>
        <w:rPr>
          <w:spacing w:val="-3"/>
          <w:sz w:val="24"/>
          <w:szCs w:val="24"/>
        </w:rPr>
        <w:t>e</w:t>
      </w:r>
      <w:r>
        <w:rPr>
          <w:sz w:val="24"/>
          <w:szCs w:val="24"/>
        </w:rPr>
        <w:t>r</w:t>
      </w:r>
      <w:r>
        <w:rPr>
          <w:spacing w:val="-6"/>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3"/>
          <w:sz w:val="24"/>
          <w:szCs w:val="24"/>
        </w:rPr>
        <w:t>e</w:t>
      </w:r>
      <w:r>
        <w:rPr>
          <w:spacing w:val="-2"/>
          <w:sz w:val="24"/>
          <w:szCs w:val="24"/>
        </w:rPr>
        <w:t>m</w:t>
      </w:r>
      <w:r>
        <w:rPr>
          <w:spacing w:val="-6"/>
          <w:sz w:val="24"/>
          <w:szCs w:val="24"/>
        </w:rPr>
        <w:t>e</w:t>
      </w:r>
      <w:r>
        <w:rPr>
          <w:spacing w:val="-3"/>
          <w:sz w:val="24"/>
          <w:szCs w:val="24"/>
        </w:rPr>
        <w:t>r</w:t>
      </w:r>
      <w:r>
        <w:rPr>
          <w:spacing w:val="-5"/>
          <w:sz w:val="24"/>
          <w:szCs w:val="24"/>
        </w:rPr>
        <w:t>g</w:t>
      </w:r>
      <w:r>
        <w:rPr>
          <w:spacing w:val="-3"/>
          <w:sz w:val="24"/>
          <w:szCs w:val="24"/>
        </w:rPr>
        <w:t>e</w:t>
      </w:r>
      <w:r>
        <w:rPr>
          <w:spacing w:val="-2"/>
          <w:sz w:val="24"/>
          <w:szCs w:val="24"/>
        </w:rPr>
        <w:t>n</w:t>
      </w:r>
      <w:r>
        <w:rPr>
          <w:spacing w:val="1"/>
          <w:sz w:val="24"/>
          <w:szCs w:val="24"/>
        </w:rPr>
        <w:t>c</w:t>
      </w:r>
      <w:r>
        <w:rPr>
          <w:sz w:val="24"/>
          <w:szCs w:val="24"/>
        </w:rPr>
        <w:t>y</w:t>
      </w:r>
      <w:r>
        <w:rPr>
          <w:spacing w:val="-12"/>
          <w:sz w:val="24"/>
          <w:szCs w:val="24"/>
        </w:rPr>
        <w:t xml:space="preserve"> </w:t>
      </w:r>
      <w:r>
        <w:rPr>
          <w:spacing w:val="-2"/>
          <w:sz w:val="24"/>
          <w:szCs w:val="24"/>
        </w:rPr>
        <w:t>s</w:t>
      </w:r>
      <w:r>
        <w:rPr>
          <w:spacing w:val="-3"/>
          <w:sz w:val="24"/>
          <w:szCs w:val="24"/>
        </w:rPr>
        <w:t>c</w:t>
      </w:r>
      <w:r>
        <w:rPr>
          <w:spacing w:val="-2"/>
          <w:sz w:val="24"/>
          <w:szCs w:val="24"/>
        </w:rPr>
        <w:t>hoo</w:t>
      </w:r>
      <w:r>
        <w:rPr>
          <w:sz w:val="24"/>
          <w:szCs w:val="24"/>
        </w:rPr>
        <w:t>l</w:t>
      </w:r>
      <w:r>
        <w:rPr>
          <w:spacing w:val="-4"/>
          <w:sz w:val="24"/>
          <w:szCs w:val="24"/>
        </w:rPr>
        <w:t xml:space="preserve"> </w:t>
      </w:r>
      <w:r>
        <w:rPr>
          <w:spacing w:val="-3"/>
          <w:sz w:val="24"/>
          <w:szCs w:val="24"/>
        </w:rPr>
        <w:t>c</w:t>
      </w:r>
      <w:r>
        <w:rPr>
          <w:spacing w:val="-2"/>
          <w:sz w:val="24"/>
          <w:szCs w:val="24"/>
        </w:rPr>
        <w:t>lo</w:t>
      </w:r>
      <w:r>
        <w:rPr>
          <w:spacing w:val="-5"/>
          <w:sz w:val="24"/>
          <w:szCs w:val="24"/>
        </w:rPr>
        <w:t>s</w:t>
      </w:r>
      <w:r>
        <w:rPr>
          <w:spacing w:val="-2"/>
          <w:sz w:val="24"/>
          <w:szCs w:val="24"/>
        </w:rPr>
        <w:t>in</w:t>
      </w:r>
      <w:r>
        <w:rPr>
          <w:spacing w:val="-5"/>
          <w:sz w:val="24"/>
          <w:szCs w:val="24"/>
        </w:rPr>
        <w:t>g</w:t>
      </w:r>
      <w:r>
        <w:rPr>
          <w:sz w:val="24"/>
          <w:szCs w:val="24"/>
        </w:rPr>
        <w:t>s</w:t>
      </w:r>
      <w:r>
        <w:rPr>
          <w:spacing w:val="-5"/>
          <w:sz w:val="24"/>
          <w:szCs w:val="24"/>
        </w:rPr>
        <w:t xml:space="preserve"> </w:t>
      </w:r>
      <w:r>
        <w:rPr>
          <w:spacing w:val="-3"/>
          <w:sz w:val="24"/>
          <w:szCs w:val="24"/>
        </w:rPr>
        <w:t>a</w:t>
      </w:r>
      <w:r>
        <w:rPr>
          <w:spacing w:val="-6"/>
          <w:sz w:val="24"/>
          <w:szCs w:val="24"/>
        </w:rPr>
        <w:t>r</w:t>
      </w:r>
      <w:r>
        <w:rPr>
          <w:sz w:val="24"/>
          <w:szCs w:val="24"/>
        </w:rPr>
        <w:t>e</w:t>
      </w:r>
      <w:r>
        <w:rPr>
          <w:spacing w:val="-6"/>
          <w:sz w:val="24"/>
          <w:szCs w:val="24"/>
        </w:rPr>
        <w:t xml:space="preserve"> </w:t>
      </w:r>
      <w:r>
        <w:rPr>
          <w:spacing w:val="-3"/>
          <w:sz w:val="24"/>
          <w:szCs w:val="24"/>
        </w:rPr>
        <w:t>a</w:t>
      </w:r>
      <w:r>
        <w:rPr>
          <w:spacing w:val="-2"/>
          <w:sz w:val="24"/>
          <w:szCs w:val="24"/>
        </w:rPr>
        <w:t>nnoun</w:t>
      </w:r>
      <w:r>
        <w:rPr>
          <w:spacing w:val="-3"/>
          <w:sz w:val="24"/>
          <w:szCs w:val="24"/>
        </w:rPr>
        <w:t>ce</w:t>
      </w:r>
      <w:r>
        <w:rPr>
          <w:sz w:val="24"/>
          <w:szCs w:val="24"/>
        </w:rPr>
        <w:t>d</w:t>
      </w:r>
      <w:r>
        <w:rPr>
          <w:spacing w:val="-7"/>
          <w:sz w:val="24"/>
          <w:szCs w:val="24"/>
        </w:rPr>
        <w:t xml:space="preserve"> </w:t>
      </w:r>
      <w:r>
        <w:rPr>
          <w:spacing w:val="-2"/>
          <w:sz w:val="24"/>
          <w:szCs w:val="24"/>
        </w:rPr>
        <w:t>o</w:t>
      </w:r>
      <w:r>
        <w:rPr>
          <w:sz w:val="24"/>
          <w:szCs w:val="24"/>
        </w:rPr>
        <w:t>n</w:t>
      </w:r>
      <w:r>
        <w:rPr>
          <w:spacing w:val="-7"/>
          <w:sz w:val="24"/>
          <w:szCs w:val="24"/>
        </w:rPr>
        <w:t xml:space="preserve"> </w:t>
      </w:r>
      <w:r>
        <w:rPr>
          <w:spacing w:val="-2"/>
          <w:sz w:val="24"/>
          <w:szCs w:val="24"/>
        </w:rPr>
        <w:t>lo</w:t>
      </w:r>
      <w:r>
        <w:rPr>
          <w:spacing w:val="-3"/>
          <w:sz w:val="24"/>
          <w:szCs w:val="24"/>
        </w:rPr>
        <w:t>ca</w:t>
      </w:r>
      <w:r>
        <w:rPr>
          <w:sz w:val="24"/>
          <w:szCs w:val="24"/>
        </w:rPr>
        <w:t>l</w:t>
      </w:r>
      <w:r>
        <w:rPr>
          <w:spacing w:val="-4"/>
          <w:sz w:val="24"/>
          <w:szCs w:val="24"/>
        </w:rPr>
        <w:t xml:space="preserve"> </w:t>
      </w:r>
      <w:r>
        <w:rPr>
          <w:spacing w:val="-3"/>
          <w:sz w:val="24"/>
          <w:szCs w:val="24"/>
        </w:rPr>
        <w:t>ra</w:t>
      </w:r>
      <w:r>
        <w:rPr>
          <w:spacing w:val="-5"/>
          <w:sz w:val="24"/>
          <w:szCs w:val="24"/>
        </w:rPr>
        <w:t>d</w:t>
      </w:r>
      <w:r>
        <w:rPr>
          <w:spacing w:val="-4"/>
          <w:sz w:val="24"/>
          <w:szCs w:val="24"/>
        </w:rPr>
        <w:t>i</w:t>
      </w:r>
      <w:r>
        <w:rPr>
          <w:sz w:val="24"/>
          <w:szCs w:val="24"/>
        </w:rPr>
        <w:t>o</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t</w:t>
      </w:r>
      <w:r>
        <w:rPr>
          <w:spacing w:val="-3"/>
          <w:sz w:val="24"/>
          <w:szCs w:val="24"/>
        </w:rPr>
        <w:t>e</w:t>
      </w:r>
      <w:r>
        <w:rPr>
          <w:spacing w:val="-2"/>
          <w:sz w:val="24"/>
          <w:szCs w:val="24"/>
        </w:rPr>
        <w:t>l</w:t>
      </w:r>
      <w:r>
        <w:rPr>
          <w:spacing w:val="-3"/>
          <w:sz w:val="24"/>
          <w:szCs w:val="24"/>
        </w:rPr>
        <w:t>e</w:t>
      </w:r>
      <w:r>
        <w:rPr>
          <w:spacing w:val="-2"/>
          <w:sz w:val="24"/>
          <w:szCs w:val="24"/>
        </w:rPr>
        <w:t>v</w:t>
      </w:r>
      <w:r>
        <w:rPr>
          <w:spacing w:val="-4"/>
          <w:sz w:val="24"/>
          <w:szCs w:val="24"/>
        </w:rPr>
        <w:t>i</w:t>
      </w:r>
      <w:r>
        <w:rPr>
          <w:spacing w:val="-2"/>
          <w:sz w:val="24"/>
          <w:szCs w:val="24"/>
        </w:rPr>
        <w:t>si</w:t>
      </w:r>
      <w:r>
        <w:rPr>
          <w:spacing w:val="-5"/>
          <w:sz w:val="24"/>
          <w:szCs w:val="24"/>
        </w:rPr>
        <w:t>o</w:t>
      </w:r>
      <w:r>
        <w:rPr>
          <w:sz w:val="24"/>
          <w:szCs w:val="24"/>
        </w:rPr>
        <w:t>n</w:t>
      </w:r>
      <w:r>
        <w:rPr>
          <w:spacing w:val="-5"/>
          <w:sz w:val="24"/>
          <w:szCs w:val="24"/>
        </w:rPr>
        <w:t xml:space="preserve"> s</w:t>
      </w:r>
      <w:r>
        <w:rPr>
          <w:spacing w:val="-2"/>
          <w:sz w:val="24"/>
          <w:szCs w:val="24"/>
        </w:rPr>
        <w:t>t</w:t>
      </w:r>
      <w:r>
        <w:rPr>
          <w:spacing w:val="-3"/>
          <w:sz w:val="24"/>
          <w:szCs w:val="24"/>
        </w:rPr>
        <w:t>a</w:t>
      </w:r>
      <w:r>
        <w:rPr>
          <w:spacing w:val="-4"/>
          <w:sz w:val="24"/>
          <w:szCs w:val="24"/>
        </w:rPr>
        <w:t>t</w:t>
      </w:r>
      <w:r>
        <w:rPr>
          <w:spacing w:val="-2"/>
          <w:sz w:val="24"/>
          <w:szCs w:val="24"/>
        </w:rPr>
        <w:t>ion</w:t>
      </w:r>
      <w:r>
        <w:rPr>
          <w:spacing w:val="-5"/>
          <w:sz w:val="24"/>
          <w:szCs w:val="24"/>
        </w:rPr>
        <w:t>s</w:t>
      </w:r>
      <w:r>
        <w:rPr>
          <w:sz w:val="24"/>
          <w:szCs w:val="24"/>
        </w:rPr>
        <w:t xml:space="preserve">. </w:t>
      </w:r>
    </w:p>
    <w:p w:rsidR="00B24F35" w:rsidRDefault="00B24F35" w:rsidP="00B24F35">
      <w:pPr>
        <w:ind w:left="112" w:right="520"/>
        <w:rPr>
          <w:sz w:val="24"/>
          <w:szCs w:val="24"/>
        </w:rPr>
      </w:pPr>
      <w:r>
        <w:rPr>
          <w:sz w:val="24"/>
          <w:szCs w:val="24"/>
        </w:rPr>
        <w:t xml:space="preserve">College wide emails are sent out along with notifications through the website. </w:t>
      </w:r>
    </w:p>
    <w:p w:rsidR="005F5DB7" w:rsidRDefault="005F5DB7">
      <w:pPr>
        <w:spacing w:before="7" w:line="140" w:lineRule="exact"/>
        <w:rPr>
          <w:sz w:val="15"/>
          <w:szCs w:val="15"/>
        </w:rPr>
      </w:pPr>
    </w:p>
    <w:p w:rsidR="005F5DB7" w:rsidRDefault="005F5DB7">
      <w:pPr>
        <w:spacing w:line="200" w:lineRule="exact"/>
      </w:pPr>
    </w:p>
    <w:p w:rsidR="005F5DB7" w:rsidRDefault="00495889">
      <w:pPr>
        <w:ind w:left="112"/>
        <w:rPr>
          <w:sz w:val="24"/>
          <w:szCs w:val="24"/>
        </w:rPr>
      </w:pPr>
      <w:r>
        <w:rPr>
          <w:b/>
          <w:spacing w:val="-3"/>
          <w:sz w:val="24"/>
          <w:szCs w:val="24"/>
        </w:rPr>
        <w:t>D</w:t>
      </w:r>
      <w:r>
        <w:rPr>
          <w:b/>
          <w:spacing w:val="-2"/>
          <w:sz w:val="24"/>
          <w:szCs w:val="24"/>
        </w:rPr>
        <w:t>I</w:t>
      </w:r>
      <w:r>
        <w:rPr>
          <w:b/>
          <w:spacing w:val="-1"/>
          <w:sz w:val="24"/>
          <w:szCs w:val="24"/>
        </w:rPr>
        <w:t>S</w:t>
      </w:r>
      <w:r>
        <w:rPr>
          <w:b/>
          <w:spacing w:val="-3"/>
          <w:sz w:val="24"/>
          <w:szCs w:val="24"/>
        </w:rPr>
        <w:t>M</w:t>
      </w:r>
      <w:r>
        <w:rPr>
          <w:b/>
          <w:spacing w:val="-5"/>
          <w:sz w:val="24"/>
          <w:szCs w:val="24"/>
        </w:rPr>
        <w:t>I</w:t>
      </w:r>
      <w:r>
        <w:rPr>
          <w:b/>
          <w:spacing w:val="-1"/>
          <w:sz w:val="24"/>
          <w:szCs w:val="24"/>
        </w:rPr>
        <w:t>SS</w:t>
      </w:r>
      <w:r>
        <w:rPr>
          <w:b/>
          <w:spacing w:val="-5"/>
          <w:sz w:val="24"/>
          <w:szCs w:val="24"/>
        </w:rPr>
        <w:t>A</w:t>
      </w:r>
      <w:r>
        <w:rPr>
          <w:b/>
          <w:sz w:val="24"/>
          <w:szCs w:val="24"/>
        </w:rPr>
        <w:t>L</w:t>
      </w:r>
      <w:r>
        <w:rPr>
          <w:b/>
          <w:spacing w:val="-4"/>
          <w:sz w:val="24"/>
          <w:szCs w:val="24"/>
        </w:rPr>
        <w:t xml:space="preserve"> </w:t>
      </w:r>
      <w:r>
        <w:rPr>
          <w:b/>
          <w:spacing w:val="-5"/>
          <w:sz w:val="24"/>
          <w:szCs w:val="24"/>
        </w:rPr>
        <w:t>P</w:t>
      </w:r>
      <w:r>
        <w:rPr>
          <w:b/>
          <w:spacing w:val="-2"/>
          <w:sz w:val="24"/>
          <w:szCs w:val="24"/>
        </w:rPr>
        <w:t>O</w:t>
      </w:r>
      <w:r>
        <w:rPr>
          <w:b/>
          <w:spacing w:val="-4"/>
          <w:sz w:val="24"/>
          <w:szCs w:val="24"/>
        </w:rPr>
        <w:t>L</w:t>
      </w:r>
      <w:r>
        <w:rPr>
          <w:b/>
          <w:spacing w:val="-2"/>
          <w:sz w:val="24"/>
          <w:szCs w:val="24"/>
        </w:rPr>
        <w:t>I</w:t>
      </w:r>
      <w:r>
        <w:rPr>
          <w:b/>
          <w:spacing w:val="-3"/>
          <w:sz w:val="24"/>
          <w:szCs w:val="24"/>
        </w:rPr>
        <w:t>C</w:t>
      </w:r>
      <w:r>
        <w:rPr>
          <w:b/>
          <w:sz w:val="24"/>
          <w:szCs w:val="24"/>
        </w:rPr>
        <w:t>Y</w:t>
      </w:r>
    </w:p>
    <w:p w:rsidR="005F5DB7" w:rsidRDefault="00495889">
      <w:pPr>
        <w:ind w:left="112" w:right="937"/>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f</w:t>
      </w:r>
      <w:r>
        <w:rPr>
          <w:spacing w:val="-2"/>
          <w:sz w:val="24"/>
          <w:szCs w:val="24"/>
        </w:rPr>
        <w:t>o</w:t>
      </w:r>
      <w:r>
        <w:rPr>
          <w:spacing w:val="-4"/>
          <w:sz w:val="24"/>
          <w:szCs w:val="24"/>
        </w:rPr>
        <w:t>l</w:t>
      </w:r>
      <w:r>
        <w:rPr>
          <w:spacing w:val="-2"/>
          <w:sz w:val="24"/>
          <w:szCs w:val="24"/>
        </w:rPr>
        <w:t>lo</w:t>
      </w:r>
      <w:r>
        <w:rPr>
          <w:spacing w:val="-3"/>
          <w:sz w:val="24"/>
          <w:szCs w:val="24"/>
        </w:rPr>
        <w:t>w</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c</w:t>
      </w:r>
      <w:r>
        <w:rPr>
          <w:spacing w:val="-2"/>
          <w:sz w:val="24"/>
          <w:szCs w:val="24"/>
        </w:rPr>
        <w:t>ons</w:t>
      </w:r>
      <w:r>
        <w:rPr>
          <w:spacing w:val="-4"/>
          <w:sz w:val="24"/>
          <w:szCs w:val="24"/>
        </w:rPr>
        <w:t>t</w:t>
      </w:r>
      <w:r>
        <w:rPr>
          <w:spacing w:val="-2"/>
          <w:sz w:val="24"/>
          <w:szCs w:val="24"/>
        </w:rPr>
        <w:t>it</w:t>
      </w:r>
      <w:r>
        <w:rPr>
          <w:spacing w:val="-5"/>
          <w:sz w:val="24"/>
          <w:szCs w:val="24"/>
        </w:rPr>
        <w:t>u</w:t>
      </w:r>
      <w:r>
        <w:rPr>
          <w:spacing w:val="-2"/>
          <w:sz w:val="24"/>
          <w:szCs w:val="24"/>
        </w:rPr>
        <w:t>t</w:t>
      </w:r>
      <w:r>
        <w:rPr>
          <w:sz w:val="24"/>
          <w:szCs w:val="24"/>
        </w:rPr>
        <w:t>e</w:t>
      </w:r>
      <w:r>
        <w:rPr>
          <w:spacing w:val="-8"/>
          <w:sz w:val="24"/>
          <w:szCs w:val="24"/>
        </w:rPr>
        <w:t xml:space="preserve"> </w:t>
      </w:r>
      <w:r>
        <w:rPr>
          <w:spacing w:val="-2"/>
          <w:sz w:val="24"/>
          <w:szCs w:val="24"/>
        </w:rPr>
        <w:t>o</w:t>
      </w:r>
      <w:r>
        <w:rPr>
          <w:spacing w:val="-3"/>
          <w:sz w:val="24"/>
          <w:szCs w:val="24"/>
        </w:rPr>
        <w:t>ffe</w:t>
      </w:r>
      <w:r>
        <w:rPr>
          <w:spacing w:val="-2"/>
          <w:sz w:val="24"/>
          <w:szCs w:val="24"/>
        </w:rPr>
        <w:t>ns</w:t>
      </w:r>
      <w:r>
        <w:rPr>
          <w:spacing w:val="-3"/>
          <w:sz w:val="24"/>
          <w:szCs w:val="24"/>
        </w:rPr>
        <w:t>e</w:t>
      </w:r>
      <w:r>
        <w:rPr>
          <w:sz w:val="24"/>
          <w:szCs w:val="24"/>
        </w:rPr>
        <w:t>s</w:t>
      </w:r>
      <w:r>
        <w:rPr>
          <w:spacing w:val="-5"/>
          <w:sz w:val="24"/>
          <w:szCs w:val="24"/>
        </w:rPr>
        <w:t xml:space="preserve"> </w:t>
      </w:r>
      <w:r>
        <w:rPr>
          <w:spacing w:val="-4"/>
          <w:sz w:val="24"/>
          <w:szCs w:val="24"/>
        </w:rPr>
        <w:t>t</w:t>
      </w:r>
      <w:r>
        <w:rPr>
          <w:spacing w:val="-2"/>
          <w:sz w:val="24"/>
          <w:szCs w:val="24"/>
        </w:rPr>
        <w:t>h</w:t>
      </w:r>
      <w:r>
        <w:rPr>
          <w:spacing w:val="-3"/>
          <w:sz w:val="24"/>
          <w:szCs w:val="24"/>
        </w:rPr>
        <w:t>a</w:t>
      </w:r>
      <w:r>
        <w:rPr>
          <w:sz w:val="24"/>
          <w:szCs w:val="24"/>
        </w:rPr>
        <w:t>t</w:t>
      </w:r>
      <w:r>
        <w:rPr>
          <w:spacing w:val="-7"/>
          <w:sz w:val="24"/>
          <w:szCs w:val="24"/>
        </w:rPr>
        <w:t xml:space="preserve"> </w:t>
      </w:r>
      <w:r>
        <w:rPr>
          <w:spacing w:val="-2"/>
          <w:sz w:val="24"/>
          <w:szCs w:val="24"/>
        </w:rPr>
        <w:t>m</w:t>
      </w:r>
      <w:r>
        <w:rPr>
          <w:spacing w:val="-1"/>
          <w:sz w:val="24"/>
          <w:szCs w:val="24"/>
        </w:rPr>
        <w:t>a</w:t>
      </w:r>
      <w:r>
        <w:rPr>
          <w:sz w:val="24"/>
          <w:szCs w:val="24"/>
        </w:rPr>
        <w:t>y</w:t>
      </w:r>
      <w:r>
        <w:rPr>
          <w:spacing w:val="-12"/>
          <w:sz w:val="24"/>
          <w:szCs w:val="24"/>
        </w:rPr>
        <w:t xml:space="preserve"> </w:t>
      </w:r>
      <w:r>
        <w:rPr>
          <w:spacing w:val="-2"/>
          <w:sz w:val="24"/>
          <w:szCs w:val="24"/>
        </w:rPr>
        <w:t>r</w:t>
      </w:r>
      <w:r>
        <w:rPr>
          <w:spacing w:val="-3"/>
          <w:sz w:val="24"/>
          <w:szCs w:val="24"/>
        </w:rPr>
        <w:t>e</w:t>
      </w:r>
      <w:r>
        <w:rPr>
          <w:spacing w:val="-2"/>
          <w:sz w:val="24"/>
          <w:szCs w:val="24"/>
        </w:rPr>
        <w:t>sul</w:t>
      </w:r>
      <w:r>
        <w:rPr>
          <w:sz w:val="24"/>
          <w:szCs w:val="24"/>
        </w:rPr>
        <w:t>t</w:t>
      </w:r>
      <w:r>
        <w:rPr>
          <w:spacing w:val="-4"/>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5"/>
          <w:sz w:val="24"/>
          <w:szCs w:val="24"/>
        </w:rPr>
        <w:t>d</w:t>
      </w:r>
      <w:r>
        <w:rPr>
          <w:spacing w:val="-2"/>
          <w:sz w:val="24"/>
          <w:szCs w:val="24"/>
        </w:rPr>
        <w:t>i</w:t>
      </w:r>
      <w:r>
        <w:rPr>
          <w:spacing w:val="-5"/>
          <w:sz w:val="24"/>
          <w:szCs w:val="24"/>
        </w:rPr>
        <w:t>s</w:t>
      </w:r>
      <w:r>
        <w:rPr>
          <w:spacing w:val="-2"/>
          <w:sz w:val="24"/>
          <w:szCs w:val="24"/>
        </w:rPr>
        <w:t>mi</w:t>
      </w:r>
      <w:r>
        <w:rPr>
          <w:spacing w:val="-5"/>
          <w:sz w:val="24"/>
          <w:szCs w:val="24"/>
        </w:rPr>
        <w:t>s</w:t>
      </w:r>
      <w:r>
        <w:rPr>
          <w:spacing w:val="-2"/>
          <w:sz w:val="24"/>
          <w:szCs w:val="24"/>
        </w:rPr>
        <w:t>s</w:t>
      </w:r>
      <w:r>
        <w:rPr>
          <w:spacing w:val="-3"/>
          <w:sz w:val="24"/>
          <w:szCs w:val="24"/>
        </w:rPr>
        <w:t>a</w:t>
      </w:r>
      <w:r>
        <w:rPr>
          <w:sz w:val="24"/>
          <w:szCs w:val="24"/>
        </w:rPr>
        <w:t>l</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7"/>
          <w:sz w:val="24"/>
          <w:szCs w:val="24"/>
        </w:rPr>
        <w:t xml:space="preserve"> </w:t>
      </w:r>
      <w:r>
        <w:rPr>
          <w:spacing w:val="-2"/>
          <w:sz w:val="24"/>
          <w:szCs w:val="24"/>
        </w:rPr>
        <w:t>b</w:t>
      </w:r>
      <w:r>
        <w:rPr>
          <w:spacing w:val="-3"/>
          <w:sz w:val="24"/>
          <w:szCs w:val="24"/>
        </w:rPr>
        <w:t>e</w:t>
      </w:r>
      <w:r>
        <w:rPr>
          <w:spacing w:val="-4"/>
          <w:sz w:val="24"/>
          <w:szCs w:val="24"/>
        </w:rPr>
        <w:t>i</w:t>
      </w:r>
      <w:r>
        <w:rPr>
          <w:spacing w:val="-2"/>
          <w:sz w:val="24"/>
          <w:szCs w:val="24"/>
        </w:rPr>
        <w:t>n</w:t>
      </w:r>
      <w:r>
        <w:rPr>
          <w:sz w:val="24"/>
          <w:szCs w:val="24"/>
        </w:rPr>
        <w:t>g</w:t>
      </w:r>
      <w:r>
        <w:rPr>
          <w:spacing w:val="-7"/>
          <w:sz w:val="24"/>
          <w:szCs w:val="24"/>
        </w:rPr>
        <w:t xml:space="preserve"> </w:t>
      </w:r>
      <w:r>
        <w:rPr>
          <w:spacing w:val="-2"/>
          <w:sz w:val="24"/>
          <w:szCs w:val="24"/>
        </w:rPr>
        <w:t>ini</w:t>
      </w:r>
      <w:r>
        <w:rPr>
          <w:spacing w:val="-4"/>
          <w:sz w:val="24"/>
          <w:szCs w:val="24"/>
        </w:rPr>
        <w:t>t</w:t>
      </w:r>
      <w:r>
        <w:rPr>
          <w:spacing w:val="-2"/>
          <w:sz w:val="24"/>
          <w:szCs w:val="24"/>
        </w:rPr>
        <w:t>i</w:t>
      </w:r>
      <w:r>
        <w:rPr>
          <w:spacing w:val="-3"/>
          <w:sz w:val="24"/>
          <w:szCs w:val="24"/>
        </w:rPr>
        <w:t>a</w:t>
      </w:r>
      <w:r>
        <w:rPr>
          <w:spacing w:val="-2"/>
          <w:sz w:val="24"/>
          <w:szCs w:val="24"/>
        </w:rPr>
        <w:t>t</w:t>
      </w:r>
      <w:r>
        <w:rPr>
          <w:spacing w:val="-3"/>
          <w:sz w:val="24"/>
          <w:szCs w:val="24"/>
        </w:rPr>
        <w:t>e</w:t>
      </w:r>
      <w:r>
        <w:rPr>
          <w:sz w:val="24"/>
          <w:szCs w:val="24"/>
        </w:rPr>
        <w:t>d</w:t>
      </w:r>
      <w:r>
        <w:rPr>
          <w:spacing w:val="-7"/>
          <w:sz w:val="24"/>
          <w:szCs w:val="24"/>
        </w:rPr>
        <w:t xml:space="preserve"> </w:t>
      </w:r>
      <w:r>
        <w:rPr>
          <w:spacing w:val="-3"/>
          <w:sz w:val="24"/>
          <w:szCs w:val="24"/>
        </w:rPr>
        <w:t>a</w:t>
      </w:r>
      <w:r>
        <w:rPr>
          <w:spacing w:val="-5"/>
          <w:sz w:val="24"/>
          <w:szCs w:val="24"/>
        </w:rPr>
        <w:t>g</w:t>
      </w:r>
      <w:r>
        <w:rPr>
          <w:spacing w:val="-3"/>
          <w:sz w:val="24"/>
          <w:szCs w:val="24"/>
        </w:rPr>
        <w:t>a</w:t>
      </w:r>
      <w:r>
        <w:rPr>
          <w:spacing w:val="-2"/>
          <w:sz w:val="24"/>
          <w:szCs w:val="24"/>
        </w:rPr>
        <w:t>ins</w:t>
      </w:r>
      <w:r>
        <w:rPr>
          <w:sz w:val="24"/>
          <w:szCs w:val="24"/>
        </w:rPr>
        <w:t>t</w:t>
      </w:r>
      <w:r>
        <w:rPr>
          <w:spacing w:val="-4"/>
          <w:sz w:val="24"/>
          <w:szCs w:val="24"/>
        </w:rPr>
        <w:t xml:space="preserve"> </w:t>
      </w:r>
      <w:r>
        <w:rPr>
          <w:spacing w:val="-3"/>
          <w:sz w:val="24"/>
          <w:szCs w:val="24"/>
        </w:rPr>
        <w:t>a</w:t>
      </w:r>
      <w:r>
        <w:rPr>
          <w:sz w:val="24"/>
          <w:szCs w:val="24"/>
        </w:rPr>
        <w:t xml:space="preserve">n </w:t>
      </w:r>
      <w:r>
        <w:rPr>
          <w:spacing w:val="-2"/>
          <w:sz w:val="24"/>
          <w:szCs w:val="24"/>
        </w:rPr>
        <w:t>ind</w:t>
      </w:r>
      <w:r>
        <w:rPr>
          <w:spacing w:val="-4"/>
          <w:sz w:val="24"/>
          <w:szCs w:val="24"/>
        </w:rPr>
        <w:t>i</w:t>
      </w:r>
      <w:r>
        <w:rPr>
          <w:spacing w:val="-2"/>
          <w:sz w:val="24"/>
          <w:szCs w:val="24"/>
        </w:rPr>
        <w:t>vi</w:t>
      </w:r>
      <w:r>
        <w:rPr>
          <w:spacing w:val="-5"/>
          <w:sz w:val="24"/>
          <w:szCs w:val="24"/>
        </w:rPr>
        <w:t>d</w:t>
      </w:r>
      <w:r>
        <w:rPr>
          <w:spacing w:val="-2"/>
          <w:sz w:val="24"/>
          <w:szCs w:val="24"/>
        </w:rPr>
        <w:t>u</w:t>
      </w:r>
      <w:r>
        <w:rPr>
          <w:spacing w:val="-3"/>
          <w:sz w:val="24"/>
          <w:szCs w:val="24"/>
        </w:rPr>
        <w:t>a</w:t>
      </w:r>
      <w:r>
        <w:rPr>
          <w:sz w:val="24"/>
          <w:szCs w:val="24"/>
        </w:rPr>
        <w:t>l</w:t>
      </w:r>
      <w:r>
        <w:rPr>
          <w:spacing w:val="-4"/>
          <w:sz w:val="24"/>
          <w:szCs w:val="24"/>
        </w:rPr>
        <w:t xml:space="preserve"> </w:t>
      </w:r>
      <w:r>
        <w:rPr>
          <w:spacing w:val="-3"/>
          <w:sz w:val="24"/>
          <w:szCs w:val="24"/>
        </w:rPr>
        <w:t>e</w:t>
      </w:r>
      <w:r>
        <w:rPr>
          <w:spacing w:val="-2"/>
          <w:sz w:val="24"/>
          <w:szCs w:val="24"/>
        </w:rPr>
        <w:t>n</w:t>
      </w:r>
      <w:r>
        <w:rPr>
          <w:spacing w:val="-3"/>
          <w:sz w:val="24"/>
          <w:szCs w:val="24"/>
        </w:rPr>
        <w:t>r</w:t>
      </w:r>
      <w:r>
        <w:rPr>
          <w:spacing w:val="-5"/>
          <w:sz w:val="24"/>
          <w:szCs w:val="24"/>
        </w:rPr>
        <w:t>o</w:t>
      </w:r>
      <w:r>
        <w:rPr>
          <w:spacing w:val="-2"/>
          <w:sz w:val="24"/>
          <w:szCs w:val="24"/>
        </w:rPr>
        <w:t>ll</w:t>
      </w:r>
      <w:r>
        <w:rPr>
          <w:spacing w:val="-6"/>
          <w:sz w:val="24"/>
          <w:szCs w:val="24"/>
        </w:rPr>
        <w:t>e</w:t>
      </w:r>
      <w:r>
        <w:rPr>
          <w:sz w:val="24"/>
          <w:szCs w:val="24"/>
        </w:rPr>
        <w:t>d</w:t>
      </w:r>
      <w:r>
        <w:rPr>
          <w:spacing w:val="-5"/>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11"/>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w:t>
      </w:r>
    </w:p>
    <w:p w:rsidR="005F5DB7" w:rsidRDefault="005F5DB7">
      <w:pPr>
        <w:spacing w:before="16" w:line="260" w:lineRule="exact"/>
        <w:rPr>
          <w:sz w:val="26"/>
          <w:szCs w:val="26"/>
        </w:rPr>
      </w:pPr>
    </w:p>
    <w:p w:rsidR="005F5DB7" w:rsidRDefault="00495889">
      <w:pPr>
        <w:ind w:left="472"/>
        <w:rPr>
          <w:sz w:val="24"/>
          <w:szCs w:val="24"/>
        </w:rPr>
      </w:pPr>
      <w:r>
        <w:rPr>
          <w:spacing w:val="-2"/>
          <w:sz w:val="24"/>
          <w:szCs w:val="24"/>
        </w:rPr>
        <w:t>1</w:t>
      </w:r>
      <w:r>
        <w:rPr>
          <w:sz w:val="24"/>
          <w:szCs w:val="24"/>
        </w:rPr>
        <w:t xml:space="preserve">.  </w:t>
      </w:r>
      <w:r>
        <w:rPr>
          <w:spacing w:val="2"/>
          <w:sz w:val="24"/>
          <w:szCs w:val="24"/>
        </w:rPr>
        <w:t xml:space="preserve"> </w:t>
      </w:r>
      <w:r>
        <w:rPr>
          <w:spacing w:val="-3"/>
          <w:sz w:val="24"/>
          <w:szCs w:val="24"/>
        </w:rPr>
        <w:t>U</w:t>
      </w:r>
      <w:r>
        <w:rPr>
          <w:spacing w:val="-2"/>
          <w:sz w:val="24"/>
          <w:szCs w:val="24"/>
        </w:rPr>
        <w:t>ns</w:t>
      </w:r>
      <w:r>
        <w:rPr>
          <w:spacing w:val="-3"/>
          <w:sz w:val="24"/>
          <w:szCs w:val="24"/>
        </w:rPr>
        <w:t>af</w:t>
      </w:r>
      <w:r>
        <w:rPr>
          <w:sz w:val="24"/>
          <w:szCs w:val="24"/>
        </w:rPr>
        <w:t>e</w:t>
      </w:r>
      <w:r>
        <w:rPr>
          <w:spacing w:val="-6"/>
          <w:sz w:val="24"/>
          <w:szCs w:val="24"/>
        </w:rPr>
        <w:t xml:space="preserve"> </w:t>
      </w:r>
      <w:r>
        <w:rPr>
          <w:spacing w:val="-4"/>
          <w:sz w:val="24"/>
          <w:szCs w:val="24"/>
        </w:rPr>
        <w:t>C</w:t>
      </w:r>
      <w:r>
        <w:rPr>
          <w:spacing w:val="-2"/>
          <w:sz w:val="24"/>
          <w:szCs w:val="24"/>
        </w:rPr>
        <w:t>li</w:t>
      </w:r>
      <w:r>
        <w:rPr>
          <w:spacing w:val="-5"/>
          <w:sz w:val="24"/>
          <w:szCs w:val="24"/>
        </w:rPr>
        <w:t>n</w:t>
      </w:r>
      <w:r>
        <w:rPr>
          <w:spacing w:val="-2"/>
          <w:sz w:val="24"/>
          <w:szCs w:val="24"/>
        </w:rPr>
        <w:t>i</w:t>
      </w:r>
      <w:r>
        <w:rPr>
          <w:spacing w:val="-3"/>
          <w:sz w:val="24"/>
          <w:szCs w:val="24"/>
        </w:rPr>
        <w:t>ca</w:t>
      </w:r>
      <w:r>
        <w:rPr>
          <w:sz w:val="24"/>
          <w:szCs w:val="24"/>
        </w:rPr>
        <w:t>l</w:t>
      </w:r>
      <w:r>
        <w:rPr>
          <w:spacing w:val="-7"/>
          <w:sz w:val="24"/>
          <w:szCs w:val="24"/>
        </w:rPr>
        <w:t xml:space="preserve"> </w:t>
      </w:r>
      <w:r>
        <w:rPr>
          <w:spacing w:val="-1"/>
          <w:sz w:val="24"/>
          <w:szCs w:val="24"/>
        </w:rPr>
        <w:t>P</w:t>
      </w:r>
      <w:r>
        <w:rPr>
          <w:spacing w:val="-3"/>
          <w:sz w:val="24"/>
          <w:szCs w:val="24"/>
        </w:rPr>
        <w:t>rac</w:t>
      </w:r>
      <w:r>
        <w:rPr>
          <w:spacing w:val="-2"/>
          <w:sz w:val="24"/>
          <w:szCs w:val="24"/>
        </w:rPr>
        <w:t>ti</w:t>
      </w:r>
      <w:r>
        <w:rPr>
          <w:spacing w:val="-3"/>
          <w:sz w:val="24"/>
          <w:szCs w:val="24"/>
        </w:rPr>
        <w:t>c</w:t>
      </w:r>
      <w:r>
        <w:rPr>
          <w:sz w:val="24"/>
          <w:szCs w:val="24"/>
        </w:rPr>
        <w:t>e</w:t>
      </w:r>
    </w:p>
    <w:p w:rsidR="005F5DB7" w:rsidRDefault="00495889">
      <w:pPr>
        <w:ind w:left="472"/>
        <w:rPr>
          <w:sz w:val="24"/>
          <w:szCs w:val="24"/>
        </w:rPr>
      </w:pPr>
      <w:r>
        <w:rPr>
          <w:spacing w:val="-2"/>
          <w:sz w:val="24"/>
          <w:szCs w:val="24"/>
        </w:rPr>
        <w:t>2</w:t>
      </w:r>
      <w:r>
        <w:rPr>
          <w:sz w:val="24"/>
          <w:szCs w:val="24"/>
        </w:rPr>
        <w:t xml:space="preserve">.  </w:t>
      </w:r>
      <w:r>
        <w:rPr>
          <w:spacing w:val="2"/>
          <w:sz w:val="24"/>
          <w:szCs w:val="24"/>
        </w:rPr>
        <w:t xml:space="preserve"> </w:t>
      </w:r>
      <w:r>
        <w:rPr>
          <w:spacing w:val="-3"/>
          <w:sz w:val="24"/>
          <w:szCs w:val="24"/>
        </w:rPr>
        <w:t>V</w:t>
      </w:r>
      <w:r>
        <w:rPr>
          <w:spacing w:val="-2"/>
          <w:sz w:val="24"/>
          <w:szCs w:val="24"/>
        </w:rPr>
        <w:t>iol</w:t>
      </w:r>
      <w:r>
        <w:rPr>
          <w:spacing w:val="-6"/>
          <w:sz w:val="24"/>
          <w:szCs w:val="24"/>
        </w:rPr>
        <w:t>a</w:t>
      </w:r>
      <w:r>
        <w:rPr>
          <w:spacing w:val="-2"/>
          <w:sz w:val="24"/>
          <w:szCs w:val="24"/>
        </w:rPr>
        <w:t>tio</w:t>
      </w:r>
      <w:r>
        <w:rPr>
          <w:sz w:val="24"/>
          <w:szCs w:val="24"/>
        </w:rPr>
        <w:t>n</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aca</w:t>
      </w:r>
      <w:r>
        <w:rPr>
          <w:spacing w:val="-2"/>
          <w:sz w:val="24"/>
          <w:szCs w:val="24"/>
        </w:rPr>
        <w:t>d</w:t>
      </w:r>
      <w:r>
        <w:rPr>
          <w:spacing w:val="-3"/>
          <w:sz w:val="24"/>
          <w:szCs w:val="24"/>
        </w:rPr>
        <w:t>e</w:t>
      </w:r>
      <w:r>
        <w:rPr>
          <w:spacing w:val="-4"/>
          <w:sz w:val="24"/>
          <w:szCs w:val="24"/>
        </w:rPr>
        <w:t>m</w:t>
      </w:r>
      <w:r>
        <w:rPr>
          <w:spacing w:val="-2"/>
          <w:sz w:val="24"/>
          <w:szCs w:val="24"/>
        </w:rPr>
        <w:t>i</w:t>
      </w:r>
      <w:r>
        <w:rPr>
          <w:sz w:val="24"/>
          <w:szCs w:val="24"/>
        </w:rPr>
        <w:t>c</w:t>
      </w:r>
      <w:r>
        <w:rPr>
          <w:spacing w:val="-6"/>
          <w:sz w:val="24"/>
          <w:szCs w:val="24"/>
        </w:rPr>
        <w:t xml:space="preserve"> </w:t>
      </w:r>
      <w:r>
        <w:rPr>
          <w:spacing w:val="-2"/>
          <w:sz w:val="24"/>
          <w:szCs w:val="24"/>
        </w:rPr>
        <w:t>h</w:t>
      </w:r>
      <w:r>
        <w:rPr>
          <w:spacing w:val="-5"/>
          <w:sz w:val="24"/>
          <w:szCs w:val="24"/>
        </w:rPr>
        <w:t>o</w:t>
      </w:r>
      <w:r>
        <w:rPr>
          <w:spacing w:val="-2"/>
          <w:sz w:val="24"/>
          <w:szCs w:val="24"/>
        </w:rPr>
        <w:t>n</w:t>
      </w:r>
      <w:r>
        <w:rPr>
          <w:spacing w:val="-3"/>
          <w:sz w:val="24"/>
          <w:szCs w:val="24"/>
        </w:rPr>
        <w:t>e</w:t>
      </w:r>
      <w:r>
        <w:rPr>
          <w:spacing w:val="-2"/>
          <w:sz w:val="24"/>
          <w:szCs w:val="24"/>
        </w:rPr>
        <w:t>s</w:t>
      </w:r>
      <w:r>
        <w:rPr>
          <w:sz w:val="24"/>
          <w:szCs w:val="24"/>
        </w:rPr>
        <w:t>ty</w:t>
      </w:r>
    </w:p>
    <w:p w:rsidR="005F5DB7" w:rsidRDefault="00495889">
      <w:pPr>
        <w:ind w:left="472"/>
        <w:rPr>
          <w:sz w:val="24"/>
          <w:szCs w:val="24"/>
        </w:rPr>
      </w:pPr>
      <w:r>
        <w:rPr>
          <w:spacing w:val="-2"/>
          <w:sz w:val="24"/>
          <w:szCs w:val="24"/>
        </w:rPr>
        <w:t>3</w:t>
      </w:r>
      <w:r>
        <w:rPr>
          <w:sz w:val="24"/>
          <w:szCs w:val="24"/>
        </w:rPr>
        <w:t xml:space="preserve">.  </w:t>
      </w:r>
      <w:r>
        <w:rPr>
          <w:spacing w:val="2"/>
          <w:sz w:val="24"/>
          <w:szCs w:val="24"/>
        </w:rPr>
        <w:t xml:space="preserve"> </w:t>
      </w:r>
      <w:r>
        <w:rPr>
          <w:spacing w:val="-3"/>
          <w:sz w:val="24"/>
          <w:szCs w:val="24"/>
        </w:rPr>
        <w:t>A</w:t>
      </w:r>
      <w:r>
        <w:rPr>
          <w:sz w:val="24"/>
          <w:szCs w:val="24"/>
        </w:rPr>
        <w:t>ny</w:t>
      </w:r>
      <w:r>
        <w:rPr>
          <w:spacing w:val="-12"/>
          <w:sz w:val="24"/>
          <w:szCs w:val="24"/>
        </w:rPr>
        <w:t xml:space="preserve"> </w:t>
      </w:r>
      <w:r>
        <w:rPr>
          <w:spacing w:val="-2"/>
          <w:sz w:val="24"/>
          <w:szCs w:val="24"/>
        </w:rPr>
        <w:t>o</w:t>
      </w:r>
      <w:r>
        <w:rPr>
          <w:spacing w:val="-3"/>
          <w:sz w:val="24"/>
          <w:szCs w:val="24"/>
        </w:rPr>
        <w:t>cc</w:t>
      </w:r>
      <w:r>
        <w:rPr>
          <w:spacing w:val="-2"/>
          <w:sz w:val="24"/>
          <w:szCs w:val="24"/>
        </w:rPr>
        <w:t>u</w:t>
      </w:r>
      <w:r>
        <w:rPr>
          <w:spacing w:val="-3"/>
          <w:sz w:val="24"/>
          <w:szCs w:val="24"/>
        </w:rPr>
        <w:t>rre</w:t>
      </w:r>
      <w:r>
        <w:rPr>
          <w:spacing w:val="-2"/>
          <w:sz w:val="24"/>
          <w:szCs w:val="24"/>
        </w:rPr>
        <w:t>n</w:t>
      </w:r>
      <w:r>
        <w:rPr>
          <w:spacing w:val="-3"/>
          <w:sz w:val="24"/>
          <w:szCs w:val="24"/>
        </w:rPr>
        <w:t>c</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un</w:t>
      </w:r>
      <w:r>
        <w:rPr>
          <w:spacing w:val="-3"/>
          <w:sz w:val="24"/>
          <w:szCs w:val="24"/>
        </w:rPr>
        <w:t>e</w:t>
      </w:r>
      <w:r>
        <w:rPr>
          <w:spacing w:val="-2"/>
          <w:sz w:val="24"/>
          <w:szCs w:val="24"/>
        </w:rPr>
        <w:t>th</w:t>
      </w:r>
      <w:r>
        <w:rPr>
          <w:spacing w:val="-4"/>
          <w:sz w:val="24"/>
          <w:szCs w:val="24"/>
        </w:rPr>
        <w:t>i</w:t>
      </w:r>
      <w:r>
        <w:rPr>
          <w:spacing w:val="-3"/>
          <w:sz w:val="24"/>
          <w:szCs w:val="24"/>
        </w:rPr>
        <w:t>ca</w:t>
      </w:r>
      <w:r>
        <w:rPr>
          <w:sz w:val="24"/>
          <w:szCs w:val="24"/>
        </w:rPr>
        <w:t>l</w:t>
      </w:r>
      <w:r>
        <w:rPr>
          <w:spacing w:val="-4"/>
          <w:sz w:val="24"/>
          <w:szCs w:val="24"/>
        </w:rPr>
        <w:t xml:space="preserve"> </w:t>
      </w:r>
      <w:r>
        <w:rPr>
          <w:spacing w:val="-2"/>
          <w:sz w:val="24"/>
          <w:szCs w:val="24"/>
        </w:rPr>
        <w:t>o</w:t>
      </w:r>
      <w:r>
        <w:rPr>
          <w:sz w:val="24"/>
          <w:szCs w:val="24"/>
        </w:rPr>
        <w:t>r</w:t>
      </w:r>
      <w:r>
        <w:rPr>
          <w:spacing w:val="-6"/>
          <w:sz w:val="24"/>
          <w:szCs w:val="24"/>
        </w:rPr>
        <w:t xml:space="preserve"> </w:t>
      </w:r>
      <w:r>
        <w:rPr>
          <w:spacing w:val="-2"/>
          <w:sz w:val="24"/>
          <w:szCs w:val="24"/>
        </w:rPr>
        <w:t>u</w:t>
      </w:r>
      <w:r>
        <w:rPr>
          <w:spacing w:val="-5"/>
          <w:sz w:val="24"/>
          <w:szCs w:val="24"/>
        </w:rPr>
        <w:t>n</w:t>
      </w:r>
      <w:r>
        <w:rPr>
          <w:spacing w:val="-2"/>
          <w:sz w:val="24"/>
          <w:szCs w:val="24"/>
        </w:rPr>
        <w:t>p</w:t>
      </w:r>
      <w:r>
        <w:rPr>
          <w:spacing w:val="-3"/>
          <w:sz w:val="24"/>
          <w:szCs w:val="24"/>
        </w:rPr>
        <w:t>r</w:t>
      </w:r>
      <w:r>
        <w:rPr>
          <w:spacing w:val="-2"/>
          <w:sz w:val="24"/>
          <w:szCs w:val="24"/>
        </w:rPr>
        <w:t>o</w:t>
      </w:r>
      <w:r>
        <w:rPr>
          <w:spacing w:val="-3"/>
          <w:sz w:val="24"/>
          <w:szCs w:val="24"/>
        </w:rPr>
        <w:t>fe</w:t>
      </w:r>
      <w:r>
        <w:rPr>
          <w:spacing w:val="-2"/>
          <w:sz w:val="24"/>
          <w:szCs w:val="24"/>
        </w:rPr>
        <w:t>s</w:t>
      </w:r>
      <w:r>
        <w:rPr>
          <w:spacing w:val="-5"/>
          <w:sz w:val="24"/>
          <w:szCs w:val="24"/>
        </w:rPr>
        <w:t>s</w:t>
      </w:r>
      <w:r>
        <w:rPr>
          <w:spacing w:val="-2"/>
          <w:sz w:val="24"/>
          <w:szCs w:val="24"/>
        </w:rPr>
        <w:t>ion</w:t>
      </w:r>
      <w:r>
        <w:rPr>
          <w:spacing w:val="-6"/>
          <w:sz w:val="24"/>
          <w:szCs w:val="24"/>
        </w:rPr>
        <w:t>a</w:t>
      </w:r>
      <w:r>
        <w:rPr>
          <w:sz w:val="24"/>
          <w:szCs w:val="24"/>
        </w:rPr>
        <w:t>l</w:t>
      </w:r>
      <w:r>
        <w:rPr>
          <w:spacing w:val="-4"/>
          <w:sz w:val="24"/>
          <w:szCs w:val="24"/>
        </w:rPr>
        <w:t xml:space="preserve"> </w:t>
      </w:r>
      <w:r>
        <w:rPr>
          <w:spacing w:val="-2"/>
          <w:sz w:val="24"/>
          <w:szCs w:val="24"/>
        </w:rPr>
        <w:t>b</w:t>
      </w:r>
      <w:r>
        <w:rPr>
          <w:spacing w:val="-3"/>
          <w:sz w:val="24"/>
          <w:szCs w:val="24"/>
        </w:rPr>
        <w:t>e</w:t>
      </w:r>
      <w:r>
        <w:rPr>
          <w:spacing w:val="-2"/>
          <w:sz w:val="24"/>
          <w:szCs w:val="24"/>
        </w:rPr>
        <w:t>h</w:t>
      </w:r>
      <w:r>
        <w:rPr>
          <w:spacing w:val="-6"/>
          <w:sz w:val="24"/>
          <w:szCs w:val="24"/>
        </w:rPr>
        <w:t>a</w:t>
      </w:r>
      <w:r>
        <w:rPr>
          <w:spacing w:val="-2"/>
          <w:sz w:val="24"/>
          <w:szCs w:val="24"/>
        </w:rPr>
        <w:t>vio</w:t>
      </w:r>
      <w:r>
        <w:rPr>
          <w:sz w:val="24"/>
          <w:szCs w:val="24"/>
        </w:rPr>
        <w:t>r</w:t>
      </w:r>
    </w:p>
    <w:p w:rsidR="005F5DB7" w:rsidRDefault="00495889">
      <w:pPr>
        <w:ind w:left="472"/>
        <w:rPr>
          <w:sz w:val="24"/>
          <w:szCs w:val="24"/>
        </w:rPr>
      </w:pPr>
      <w:r>
        <w:rPr>
          <w:spacing w:val="-2"/>
          <w:sz w:val="24"/>
          <w:szCs w:val="24"/>
        </w:rPr>
        <w:t>4</w:t>
      </w:r>
      <w:r>
        <w:rPr>
          <w:sz w:val="24"/>
          <w:szCs w:val="24"/>
        </w:rPr>
        <w:t xml:space="preserve">.  </w:t>
      </w:r>
      <w:r>
        <w:rPr>
          <w:spacing w:val="2"/>
          <w:sz w:val="24"/>
          <w:szCs w:val="24"/>
        </w:rPr>
        <w:t xml:space="preserve"> </w:t>
      </w:r>
      <w:r>
        <w:rPr>
          <w:spacing w:val="-3"/>
          <w:sz w:val="24"/>
          <w:szCs w:val="24"/>
        </w:rPr>
        <w:t>A</w:t>
      </w:r>
      <w:r>
        <w:rPr>
          <w:sz w:val="24"/>
          <w:szCs w:val="24"/>
        </w:rPr>
        <w:t>ny</w:t>
      </w:r>
      <w:r>
        <w:rPr>
          <w:spacing w:val="-12"/>
          <w:sz w:val="24"/>
          <w:szCs w:val="24"/>
        </w:rPr>
        <w:t xml:space="preserve"> </w:t>
      </w:r>
      <w:r>
        <w:rPr>
          <w:spacing w:val="-2"/>
          <w:sz w:val="24"/>
          <w:szCs w:val="24"/>
        </w:rPr>
        <w:t>o</w:t>
      </w:r>
      <w:r>
        <w:rPr>
          <w:spacing w:val="-3"/>
          <w:sz w:val="24"/>
          <w:szCs w:val="24"/>
        </w:rPr>
        <w:t>cc</w:t>
      </w:r>
      <w:r>
        <w:rPr>
          <w:spacing w:val="-2"/>
          <w:sz w:val="24"/>
          <w:szCs w:val="24"/>
        </w:rPr>
        <w:t>u</w:t>
      </w:r>
      <w:r>
        <w:rPr>
          <w:spacing w:val="-3"/>
          <w:sz w:val="24"/>
          <w:szCs w:val="24"/>
        </w:rPr>
        <w:t>rre</w:t>
      </w:r>
      <w:r>
        <w:rPr>
          <w:spacing w:val="-2"/>
          <w:sz w:val="24"/>
          <w:szCs w:val="24"/>
        </w:rPr>
        <w:t>n</w:t>
      </w:r>
      <w:r>
        <w:rPr>
          <w:spacing w:val="-3"/>
          <w:sz w:val="24"/>
          <w:szCs w:val="24"/>
        </w:rPr>
        <w:t>c</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a</w:t>
      </w:r>
      <w:r>
        <w:rPr>
          <w:spacing w:val="-2"/>
          <w:sz w:val="24"/>
          <w:szCs w:val="24"/>
        </w:rPr>
        <w:t>l</w:t>
      </w:r>
      <w:r>
        <w:rPr>
          <w:spacing w:val="-3"/>
          <w:sz w:val="24"/>
          <w:szCs w:val="24"/>
        </w:rPr>
        <w:t>c</w:t>
      </w:r>
      <w:r>
        <w:rPr>
          <w:spacing w:val="-2"/>
          <w:sz w:val="24"/>
          <w:szCs w:val="24"/>
        </w:rPr>
        <w:t>oho</w:t>
      </w:r>
      <w:r>
        <w:rPr>
          <w:sz w:val="24"/>
          <w:szCs w:val="24"/>
        </w:rPr>
        <w:t>l</w:t>
      </w:r>
      <w:r>
        <w:rPr>
          <w:spacing w:val="-4"/>
          <w:sz w:val="24"/>
          <w:szCs w:val="24"/>
        </w:rPr>
        <w:t xml:space="preserve"> </w:t>
      </w:r>
      <w:r>
        <w:rPr>
          <w:spacing w:val="-3"/>
          <w:sz w:val="24"/>
          <w:szCs w:val="24"/>
        </w:rPr>
        <w:t>a</w:t>
      </w:r>
      <w:r>
        <w:rPr>
          <w:spacing w:val="-2"/>
          <w:sz w:val="24"/>
          <w:szCs w:val="24"/>
        </w:rPr>
        <w:t>n</w:t>
      </w:r>
      <w:r>
        <w:rPr>
          <w:spacing w:val="-4"/>
          <w:sz w:val="24"/>
          <w:szCs w:val="24"/>
        </w:rPr>
        <w:t>d</w:t>
      </w:r>
      <w:r>
        <w:rPr>
          <w:spacing w:val="-2"/>
          <w:sz w:val="24"/>
          <w:szCs w:val="24"/>
        </w:rPr>
        <w:t>/o</w:t>
      </w:r>
      <w:r>
        <w:rPr>
          <w:sz w:val="24"/>
          <w:szCs w:val="24"/>
        </w:rPr>
        <w:t>r</w:t>
      </w:r>
      <w:r>
        <w:rPr>
          <w:spacing w:val="-6"/>
          <w:sz w:val="24"/>
          <w:szCs w:val="24"/>
        </w:rPr>
        <w:t xml:space="preserve"> </w:t>
      </w:r>
      <w:r>
        <w:rPr>
          <w:spacing w:val="-3"/>
          <w:sz w:val="24"/>
          <w:szCs w:val="24"/>
        </w:rPr>
        <w:t>c</w:t>
      </w:r>
      <w:r>
        <w:rPr>
          <w:spacing w:val="-2"/>
          <w:sz w:val="24"/>
          <w:szCs w:val="24"/>
        </w:rPr>
        <w:t>h</w:t>
      </w:r>
      <w:r>
        <w:rPr>
          <w:spacing w:val="-3"/>
          <w:sz w:val="24"/>
          <w:szCs w:val="24"/>
        </w:rPr>
        <w:t>e</w:t>
      </w:r>
      <w:r>
        <w:rPr>
          <w:spacing w:val="-4"/>
          <w:sz w:val="24"/>
          <w:szCs w:val="24"/>
        </w:rPr>
        <w:t>m</w:t>
      </w:r>
      <w:r>
        <w:rPr>
          <w:spacing w:val="-2"/>
          <w:sz w:val="24"/>
          <w:szCs w:val="24"/>
        </w:rPr>
        <w:t>i</w:t>
      </w:r>
      <w:r>
        <w:rPr>
          <w:spacing w:val="-3"/>
          <w:sz w:val="24"/>
          <w:szCs w:val="24"/>
        </w:rPr>
        <w:t>ca</w:t>
      </w:r>
      <w:r>
        <w:rPr>
          <w:sz w:val="24"/>
          <w:szCs w:val="24"/>
        </w:rPr>
        <w:t>l</w:t>
      </w:r>
      <w:r>
        <w:rPr>
          <w:spacing w:val="-4"/>
          <w:sz w:val="24"/>
          <w:szCs w:val="24"/>
        </w:rPr>
        <w:t xml:space="preserve"> </w:t>
      </w:r>
      <w:r>
        <w:rPr>
          <w:spacing w:val="-3"/>
          <w:sz w:val="24"/>
          <w:szCs w:val="24"/>
        </w:rPr>
        <w:t>a</w:t>
      </w:r>
      <w:r>
        <w:rPr>
          <w:spacing w:val="-5"/>
          <w:sz w:val="24"/>
          <w:szCs w:val="24"/>
        </w:rPr>
        <w:t>b</w:t>
      </w:r>
      <w:r>
        <w:rPr>
          <w:spacing w:val="-2"/>
          <w:sz w:val="24"/>
          <w:szCs w:val="24"/>
        </w:rPr>
        <w:t>us</w:t>
      </w:r>
      <w:r>
        <w:rPr>
          <w:spacing w:val="-3"/>
          <w:sz w:val="24"/>
          <w:szCs w:val="24"/>
        </w:rPr>
        <w:t>e</w:t>
      </w:r>
      <w:r>
        <w:rPr>
          <w:sz w:val="24"/>
          <w:szCs w:val="24"/>
        </w:rPr>
        <w:t>.</w:t>
      </w:r>
    </w:p>
    <w:p w:rsidR="005F5DB7" w:rsidRDefault="00495889">
      <w:pPr>
        <w:ind w:left="472"/>
        <w:rPr>
          <w:sz w:val="24"/>
          <w:szCs w:val="24"/>
        </w:rPr>
      </w:pPr>
      <w:r>
        <w:rPr>
          <w:spacing w:val="-2"/>
          <w:sz w:val="24"/>
          <w:szCs w:val="24"/>
        </w:rPr>
        <w:t>5</w:t>
      </w:r>
      <w:r>
        <w:rPr>
          <w:sz w:val="24"/>
          <w:szCs w:val="24"/>
        </w:rPr>
        <w:t xml:space="preserve">.  </w:t>
      </w:r>
      <w:r>
        <w:rPr>
          <w:spacing w:val="2"/>
          <w:sz w:val="24"/>
          <w:szCs w:val="24"/>
        </w:rPr>
        <w:t xml:space="preserve"> </w:t>
      </w:r>
      <w:r>
        <w:rPr>
          <w:spacing w:val="-2"/>
          <w:sz w:val="24"/>
          <w:szCs w:val="24"/>
        </w:rPr>
        <w:t>C</w:t>
      </w:r>
      <w:r>
        <w:rPr>
          <w:spacing w:val="-3"/>
          <w:sz w:val="24"/>
          <w:szCs w:val="24"/>
        </w:rPr>
        <w:t>e</w:t>
      </w:r>
      <w:r>
        <w:rPr>
          <w:spacing w:val="-2"/>
          <w:sz w:val="24"/>
          <w:szCs w:val="24"/>
        </w:rPr>
        <w:t>ss</w:t>
      </w:r>
      <w:r>
        <w:rPr>
          <w:spacing w:val="-3"/>
          <w:sz w:val="24"/>
          <w:szCs w:val="24"/>
        </w:rPr>
        <w:t>a</w:t>
      </w:r>
      <w:r>
        <w:rPr>
          <w:spacing w:val="-4"/>
          <w:sz w:val="24"/>
          <w:szCs w:val="24"/>
        </w:rPr>
        <w:t>t</w:t>
      </w:r>
      <w:r>
        <w:rPr>
          <w:spacing w:val="-2"/>
          <w:sz w:val="24"/>
          <w:szCs w:val="24"/>
        </w:rPr>
        <w:t>io</w:t>
      </w:r>
      <w:r>
        <w:rPr>
          <w:sz w:val="24"/>
          <w:szCs w:val="24"/>
        </w:rPr>
        <w:t>n</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a</w:t>
      </w:r>
      <w:r>
        <w:rPr>
          <w:spacing w:val="-4"/>
          <w:sz w:val="24"/>
          <w:szCs w:val="24"/>
        </w:rPr>
        <w:t>t</w:t>
      </w:r>
      <w:r>
        <w:rPr>
          <w:spacing w:val="-2"/>
          <w:sz w:val="24"/>
          <w:szCs w:val="24"/>
        </w:rPr>
        <w:t>t</w:t>
      </w:r>
      <w:r>
        <w:rPr>
          <w:spacing w:val="-3"/>
          <w:sz w:val="24"/>
          <w:szCs w:val="24"/>
        </w:rPr>
        <w:t>e</w:t>
      </w:r>
      <w:r>
        <w:rPr>
          <w:spacing w:val="-2"/>
          <w:sz w:val="24"/>
          <w:szCs w:val="24"/>
        </w:rPr>
        <w:t>nd</w:t>
      </w:r>
      <w:r>
        <w:rPr>
          <w:spacing w:val="-3"/>
          <w:sz w:val="24"/>
          <w:szCs w:val="24"/>
        </w:rPr>
        <w:t>a</w:t>
      </w:r>
      <w:r>
        <w:rPr>
          <w:spacing w:val="-2"/>
          <w:sz w:val="24"/>
          <w:szCs w:val="24"/>
        </w:rPr>
        <w:t>n</w:t>
      </w:r>
      <w:r>
        <w:rPr>
          <w:spacing w:val="-3"/>
          <w:sz w:val="24"/>
          <w:szCs w:val="24"/>
        </w:rPr>
        <w:t>c</w:t>
      </w:r>
      <w:r>
        <w:rPr>
          <w:sz w:val="24"/>
          <w:szCs w:val="24"/>
        </w:rPr>
        <w:t>e</w:t>
      </w:r>
      <w:r>
        <w:rPr>
          <w:spacing w:val="-8"/>
          <w:sz w:val="24"/>
          <w:szCs w:val="24"/>
        </w:rPr>
        <w:t xml:space="preserve"> </w:t>
      </w:r>
      <w:r>
        <w:rPr>
          <w:spacing w:val="-2"/>
          <w:sz w:val="24"/>
          <w:szCs w:val="24"/>
        </w:rPr>
        <w:t>i</w:t>
      </w:r>
      <w:r>
        <w:rPr>
          <w:sz w:val="24"/>
          <w:szCs w:val="24"/>
        </w:rPr>
        <w:t>n</w:t>
      </w:r>
      <w:r>
        <w:rPr>
          <w:spacing w:val="-7"/>
          <w:sz w:val="24"/>
          <w:szCs w:val="24"/>
        </w:rPr>
        <w:t xml:space="preserve"> </w:t>
      </w:r>
      <w:r>
        <w:rPr>
          <w:spacing w:val="-3"/>
          <w:sz w:val="24"/>
          <w:szCs w:val="24"/>
        </w:rPr>
        <w:t>c</w:t>
      </w:r>
      <w:r>
        <w:rPr>
          <w:spacing w:val="-2"/>
          <w:sz w:val="24"/>
          <w:szCs w:val="24"/>
        </w:rPr>
        <w:t>l</w:t>
      </w:r>
      <w:r>
        <w:rPr>
          <w:spacing w:val="-3"/>
          <w:sz w:val="24"/>
          <w:szCs w:val="24"/>
        </w:rPr>
        <w:t>a</w:t>
      </w:r>
      <w:r>
        <w:rPr>
          <w:spacing w:val="-2"/>
          <w:sz w:val="24"/>
          <w:szCs w:val="24"/>
        </w:rPr>
        <w:t>ss</w:t>
      </w:r>
      <w:r>
        <w:rPr>
          <w:spacing w:val="-3"/>
          <w:sz w:val="24"/>
          <w:szCs w:val="24"/>
        </w:rPr>
        <w:t>e</w:t>
      </w:r>
      <w:r>
        <w:rPr>
          <w:sz w:val="24"/>
          <w:szCs w:val="24"/>
        </w:rPr>
        <w:t>s</w:t>
      </w:r>
      <w:r>
        <w:rPr>
          <w:spacing w:val="-7"/>
          <w:sz w:val="24"/>
          <w:szCs w:val="24"/>
        </w:rPr>
        <w:t xml:space="preserve"> </w:t>
      </w:r>
      <w:r>
        <w:rPr>
          <w:spacing w:val="-3"/>
          <w:sz w:val="24"/>
          <w:szCs w:val="24"/>
        </w:rPr>
        <w:t>w</w:t>
      </w:r>
      <w:r>
        <w:rPr>
          <w:spacing w:val="-2"/>
          <w:sz w:val="24"/>
          <w:szCs w:val="24"/>
        </w:rPr>
        <w:t>i</w:t>
      </w:r>
      <w:r>
        <w:rPr>
          <w:spacing w:val="-4"/>
          <w:sz w:val="24"/>
          <w:szCs w:val="24"/>
        </w:rPr>
        <w:t>t</w:t>
      </w:r>
      <w:r>
        <w:rPr>
          <w:spacing w:val="-2"/>
          <w:sz w:val="24"/>
          <w:szCs w:val="24"/>
        </w:rPr>
        <w:t>ho</w:t>
      </w:r>
      <w:r>
        <w:rPr>
          <w:spacing w:val="-5"/>
          <w:sz w:val="24"/>
          <w:szCs w:val="24"/>
        </w:rPr>
        <w:t>u</w:t>
      </w:r>
      <w:r>
        <w:rPr>
          <w:sz w:val="24"/>
          <w:szCs w:val="24"/>
        </w:rPr>
        <w:t>t</w:t>
      </w:r>
      <w:r>
        <w:rPr>
          <w:spacing w:val="-4"/>
          <w:sz w:val="24"/>
          <w:szCs w:val="24"/>
        </w:rPr>
        <w:t xml:space="preserve"> </w:t>
      </w:r>
      <w:r>
        <w:rPr>
          <w:spacing w:val="-2"/>
          <w:sz w:val="24"/>
          <w:szCs w:val="24"/>
        </w:rPr>
        <w:t>n</w:t>
      </w:r>
      <w:r>
        <w:rPr>
          <w:spacing w:val="-5"/>
          <w:sz w:val="24"/>
          <w:szCs w:val="24"/>
        </w:rPr>
        <w:t>o</w:t>
      </w:r>
      <w:r>
        <w:rPr>
          <w:spacing w:val="-2"/>
          <w:sz w:val="24"/>
          <w:szCs w:val="24"/>
        </w:rPr>
        <w:t>ti</w:t>
      </w:r>
      <w:r>
        <w:rPr>
          <w:spacing w:val="-6"/>
          <w:sz w:val="24"/>
          <w:szCs w:val="24"/>
        </w:rPr>
        <w:t>f</w:t>
      </w:r>
      <w:r>
        <w:rPr>
          <w:spacing w:val="-2"/>
          <w:sz w:val="24"/>
          <w:szCs w:val="24"/>
        </w:rPr>
        <w:t>i</w:t>
      </w:r>
      <w:r>
        <w:rPr>
          <w:spacing w:val="-3"/>
          <w:sz w:val="24"/>
          <w:szCs w:val="24"/>
        </w:rPr>
        <w:t>ca</w:t>
      </w:r>
      <w:r>
        <w:rPr>
          <w:spacing w:val="-2"/>
          <w:sz w:val="24"/>
          <w:szCs w:val="24"/>
        </w:rPr>
        <w:t>t</w:t>
      </w:r>
      <w:r>
        <w:rPr>
          <w:spacing w:val="-4"/>
          <w:sz w:val="24"/>
          <w:szCs w:val="24"/>
        </w:rPr>
        <w:t>i</w:t>
      </w:r>
      <w:r>
        <w:rPr>
          <w:spacing w:val="-2"/>
          <w:sz w:val="24"/>
          <w:szCs w:val="24"/>
        </w:rPr>
        <w:t>o</w:t>
      </w:r>
      <w:r>
        <w:rPr>
          <w:sz w:val="24"/>
          <w:szCs w:val="24"/>
        </w:rPr>
        <w:t>n</w:t>
      </w:r>
      <w:r>
        <w:rPr>
          <w:spacing w:val="-5"/>
          <w:sz w:val="24"/>
          <w:szCs w:val="24"/>
        </w:rPr>
        <w:t xml:space="preserve"> </w:t>
      </w:r>
      <w:r>
        <w:rPr>
          <w:spacing w:val="-2"/>
          <w:sz w:val="24"/>
          <w:szCs w:val="24"/>
        </w:rPr>
        <w:t>o</w:t>
      </w:r>
      <w:r>
        <w:rPr>
          <w:sz w:val="24"/>
          <w:szCs w:val="24"/>
        </w:rPr>
        <w:t>f</w:t>
      </w:r>
      <w:r>
        <w:rPr>
          <w:spacing w:val="-8"/>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3"/>
          <w:sz w:val="24"/>
          <w:szCs w:val="24"/>
        </w:rPr>
        <w:t>D</w:t>
      </w:r>
      <w:r>
        <w:rPr>
          <w:spacing w:val="-2"/>
          <w:sz w:val="24"/>
          <w:szCs w:val="24"/>
        </w:rPr>
        <w:t>i</w:t>
      </w:r>
      <w:r>
        <w:rPr>
          <w:spacing w:val="-3"/>
          <w:sz w:val="24"/>
          <w:szCs w:val="24"/>
        </w:rPr>
        <w:t>rec</w:t>
      </w:r>
      <w:r>
        <w:rPr>
          <w:spacing w:val="-2"/>
          <w:sz w:val="24"/>
          <w:szCs w:val="24"/>
        </w:rPr>
        <w:t>t</w:t>
      </w:r>
      <w:r>
        <w:rPr>
          <w:spacing w:val="-5"/>
          <w:sz w:val="24"/>
          <w:szCs w:val="24"/>
        </w:rPr>
        <w:t>o</w:t>
      </w:r>
      <w:r>
        <w:rPr>
          <w:sz w:val="24"/>
          <w:szCs w:val="24"/>
        </w:rPr>
        <w:t>r</w:t>
      </w:r>
    </w:p>
    <w:p w:rsidR="005F5DB7" w:rsidRDefault="005F5DB7">
      <w:pPr>
        <w:spacing w:before="1" w:line="280" w:lineRule="exact"/>
        <w:rPr>
          <w:sz w:val="28"/>
          <w:szCs w:val="28"/>
        </w:rPr>
      </w:pPr>
    </w:p>
    <w:p w:rsidR="005F5DB7" w:rsidRDefault="00495889">
      <w:pPr>
        <w:ind w:left="112"/>
        <w:rPr>
          <w:sz w:val="24"/>
          <w:szCs w:val="24"/>
        </w:rPr>
      </w:pPr>
      <w:r>
        <w:rPr>
          <w:b/>
          <w:spacing w:val="-1"/>
          <w:sz w:val="24"/>
          <w:szCs w:val="24"/>
        </w:rPr>
        <w:t>S</w:t>
      </w:r>
      <w:r>
        <w:rPr>
          <w:b/>
          <w:spacing w:val="-3"/>
          <w:sz w:val="24"/>
          <w:szCs w:val="24"/>
        </w:rPr>
        <w:t>A</w:t>
      </w:r>
      <w:r>
        <w:rPr>
          <w:b/>
          <w:spacing w:val="-4"/>
          <w:sz w:val="24"/>
          <w:szCs w:val="24"/>
        </w:rPr>
        <w:t>T</w:t>
      </w:r>
      <w:r>
        <w:rPr>
          <w:b/>
          <w:spacing w:val="-2"/>
          <w:sz w:val="24"/>
          <w:szCs w:val="24"/>
        </w:rPr>
        <w:t>I</w:t>
      </w:r>
      <w:r>
        <w:rPr>
          <w:b/>
          <w:spacing w:val="-1"/>
          <w:sz w:val="24"/>
          <w:szCs w:val="24"/>
        </w:rPr>
        <w:t>S</w:t>
      </w:r>
      <w:r>
        <w:rPr>
          <w:b/>
          <w:spacing w:val="-5"/>
          <w:sz w:val="24"/>
          <w:szCs w:val="24"/>
        </w:rPr>
        <w:t>F</w:t>
      </w:r>
      <w:r>
        <w:rPr>
          <w:b/>
          <w:spacing w:val="-3"/>
          <w:sz w:val="24"/>
          <w:szCs w:val="24"/>
        </w:rPr>
        <w:t>AC</w:t>
      </w:r>
      <w:r>
        <w:rPr>
          <w:b/>
          <w:spacing w:val="-2"/>
          <w:sz w:val="24"/>
          <w:szCs w:val="24"/>
        </w:rPr>
        <w:t>TO</w:t>
      </w:r>
      <w:r>
        <w:rPr>
          <w:b/>
          <w:spacing w:val="-3"/>
          <w:sz w:val="24"/>
          <w:szCs w:val="24"/>
        </w:rPr>
        <w:t>R</w:t>
      </w:r>
      <w:r>
        <w:rPr>
          <w:b/>
          <w:sz w:val="24"/>
          <w:szCs w:val="24"/>
        </w:rPr>
        <w:t>Y</w:t>
      </w:r>
      <w:r>
        <w:rPr>
          <w:b/>
          <w:spacing w:val="-8"/>
          <w:sz w:val="24"/>
          <w:szCs w:val="24"/>
        </w:rPr>
        <w:t xml:space="preserve"> </w:t>
      </w:r>
      <w:r>
        <w:rPr>
          <w:b/>
          <w:spacing w:val="-5"/>
          <w:sz w:val="24"/>
          <w:szCs w:val="24"/>
        </w:rPr>
        <w:t>P</w:t>
      </w:r>
      <w:r>
        <w:rPr>
          <w:b/>
          <w:spacing w:val="-3"/>
          <w:sz w:val="24"/>
          <w:szCs w:val="24"/>
        </w:rPr>
        <w:t>R</w:t>
      </w:r>
      <w:r>
        <w:rPr>
          <w:b/>
          <w:spacing w:val="-2"/>
          <w:sz w:val="24"/>
          <w:szCs w:val="24"/>
        </w:rPr>
        <w:t>O</w:t>
      </w:r>
      <w:r>
        <w:rPr>
          <w:b/>
          <w:spacing w:val="-4"/>
          <w:sz w:val="24"/>
          <w:szCs w:val="24"/>
        </w:rPr>
        <w:t>G</w:t>
      </w:r>
      <w:r>
        <w:rPr>
          <w:b/>
          <w:spacing w:val="-3"/>
          <w:sz w:val="24"/>
          <w:szCs w:val="24"/>
        </w:rPr>
        <w:t>R</w:t>
      </w:r>
      <w:r>
        <w:rPr>
          <w:b/>
          <w:spacing w:val="-2"/>
          <w:sz w:val="24"/>
          <w:szCs w:val="24"/>
        </w:rPr>
        <w:t>E</w:t>
      </w:r>
      <w:r>
        <w:rPr>
          <w:b/>
          <w:spacing w:val="-1"/>
          <w:sz w:val="24"/>
          <w:szCs w:val="24"/>
        </w:rPr>
        <w:t>S</w:t>
      </w:r>
      <w:r>
        <w:rPr>
          <w:b/>
          <w:sz w:val="24"/>
          <w:szCs w:val="24"/>
        </w:rPr>
        <w:t>S</w:t>
      </w:r>
    </w:p>
    <w:p w:rsidR="005F5DB7" w:rsidRDefault="00495889">
      <w:pPr>
        <w:ind w:left="112" w:right="470"/>
        <w:rPr>
          <w:sz w:val="24"/>
          <w:szCs w:val="24"/>
        </w:rPr>
      </w:pPr>
      <w:r>
        <w:rPr>
          <w:spacing w:val="-3"/>
          <w:sz w:val="24"/>
          <w:szCs w:val="24"/>
        </w:rPr>
        <w:t>T</w:t>
      </w:r>
      <w:r>
        <w:rPr>
          <w:sz w:val="24"/>
          <w:szCs w:val="24"/>
        </w:rPr>
        <w:t>o</w:t>
      </w:r>
      <w:r>
        <w:rPr>
          <w:spacing w:val="-5"/>
          <w:sz w:val="24"/>
          <w:szCs w:val="24"/>
        </w:rPr>
        <w:t xml:space="preserve"> </w:t>
      </w:r>
      <w:r>
        <w:rPr>
          <w:spacing w:val="-3"/>
          <w:sz w:val="24"/>
          <w:szCs w:val="24"/>
        </w:rPr>
        <w:t>re</w:t>
      </w:r>
      <w:r>
        <w:rPr>
          <w:spacing w:val="-2"/>
          <w:sz w:val="24"/>
          <w:szCs w:val="24"/>
        </w:rPr>
        <w:t>m</w:t>
      </w:r>
      <w:r>
        <w:rPr>
          <w:spacing w:val="-3"/>
          <w:sz w:val="24"/>
          <w:szCs w:val="24"/>
        </w:rPr>
        <w:t>a</w:t>
      </w:r>
      <w:r>
        <w:rPr>
          <w:spacing w:val="-2"/>
          <w:sz w:val="24"/>
          <w:szCs w:val="24"/>
        </w:rPr>
        <w:t>i</w:t>
      </w:r>
      <w:r>
        <w:rPr>
          <w:sz w:val="24"/>
          <w:szCs w:val="24"/>
        </w:rPr>
        <w:t>n</w:t>
      </w:r>
      <w:r>
        <w:rPr>
          <w:spacing w:val="-7"/>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6"/>
          <w:sz w:val="24"/>
          <w:szCs w:val="24"/>
        </w:rPr>
        <w:t>a</w:t>
      </w:r>
      <w:r>
        <w:rPr>
          <w:sz w:val="24"/>
          <w:szCs w:val="24"/>
        </w:rPr>
        <w:t>ry</w:t>
      </w:r>
      <w:r>
        <w:rPr>
          <w:spacing w:val="-10"/>
          <w:sz w:val="24"/>
          <w:szCs w:val="24"/>
        </w:rPr>
        <w:t xml:space="preserve"> </w:t>
      </w:r>
      <w:r>
        <w:rPr>
          <w:spacing w:val="-3"/>
          <w:sz w:val="24"/>
          <w:szCs w:val="24"/>
        </w:rPr>
        <w:t>Tec</w:t>
      </w:r>
      <w:r>
        <w:rPr>
          <w:spacing w:val="-2"/>
          <w:sz w:val="24"/>
          <w:szCs w:val="24"/>
        </w:rPr>
        <w:t>hnolog</w:t>
      </w:r>
      <w:r>
        <w:rPr>
          <w:sz w:val="24"/>
          <w:szCs w:val="24"/>
        </w:rPr>
        <w:t>y</w:t>
      </w:r>
      <w:r>
        <w:rPr>
          <w:spacing w:val="-12"/>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z w:val="24"/>
          <w:szCs w:val="24"/>
        </w:rPr>
        <w:t>r</w:t>
      </w:r>
      <w:r>
        <w:rPr>
          <w:spacing w:val="-4"/>
          <w:sz w:val="24"/>
          <w:szCs w:val="24"/>
        </w:rPr>
        <w:t>a</w:t>
      </w:r>
      <w:r>
        <w:rPr>
          <w:spacing w:val="-2"/>
          <w:sz w:val="24"/>
          <w:szCs w:val="24"/>
        </w:rPr>
        <w:t>m</w:t>
      </w:r>
      <w:r>
        <w:rPr>
          <w:sz w:val="24"/>
          <w:szCs w:val="24"/>
        </w:rPr>
        <w:t>,</w:t>
      </w:r>
      <w:r>
        <w:rPr>
          <w:spacing w:val="-5"/>
          <w:sz w:val="24"/>
          <w:szCs w:val="24"/>
        </w:rPr>
        <w:t xml:space="preserve"> s</w:t>
      </w:r>
      <w:r>
        <w:rPr>
          <w:spacing w:val="-3"/>
          <w:sz w:val="24"/>
          <w:szCs w:val="24"/>
        </w:rPr>
        <w:t>a</w:t>
      </w:r>
      <w:r>
        <w:rPr>
          <w:spacing w:val="-2"/>
          <w:sz w:val="24"/>
          <w:szCs w:val="24"/>
        </w:rPr>
        <w:t>tis</w:t>
      </w:r>
      <w:r>
        <w:rPr>
          <w:spacing w:val="-3"/>
          <w:sz w:val="24"/>
          <w:szCs w:val="24"/>
        </w:rPr>
        <w:t>fac</w:t>
      </w:r>
      <w:r>
        <w:rPr>
          <w:spacing w:val="-2"/>
          <w:sz w:val="24"/>
          <w:szCs w:val="24"/>
        </w:rPr>
        <w:t>to</w:t>
      </w:r>
      <w:r>
        <w:rPr>
          <w:spacing w:val="-3"/>
          <w:sz w:val="24"/>
          <w:szCs w:val="24"/>
        </w:rPr>
        <w:t>r</w:t>
      </w:r>
      <w:r>
        <w:rPr>
          <w:sz w:val="24"/>
          <w:szCs w:val="24"/>
        </w:rPr>
        <w:t>y</w:t>
      </w:r>
      <w:r>
        <w:rPr>
          <w:spacing w:val="-12"/>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z w:val="24"/>
          <w:szCs w:val="24"/>
        </w:rPr>
        <w:t>r</w:t>
      </w:r>
      <w:r>
        <w:rPr>
          <w:spacing w:val="-4"/>
          <w:sz w:val="24"/>
          <w:szCs w:val="24"/>
        </w:rPr>
        <w:t>e</w:t>
      </w:r>
      <w:r>
        <w:rPr>
          <w:spacing w:val="-2"/>
          <w:sz w:val="24"/>
          <w:szCs w:val="24"/>
        </w:rPr>
        <w:t>s</w:t>
      </w:r>
      <w:r>
        <w:rPr>
          <w:sz w:val="24"/>
          <w:szCs w:val="24"/>
        </w:rPr>
        <w:t>s</w:t>
      </w:r>
      <w:r>
        <w:rPr>
          <w:spacing w:val="-5"/>
          <w:sz w:val="24"/>
          <w:szCs w:val="24"/>
        </w:rPr>
        <w:t xml:space="preserve"> </w:t>
      </w:r>
      <w:r>
        <w:rPr>
          <w:spacing w:val="-2"/>
          <w:sz w:val="24"/>
          <w:szCs w:val="24"/>
        </w:rPr>
        <w:t>mu</w:t>
      </w:r>
      <w:r>
        <w:rPr>
          <w:spacing w:val="-5"/>
          <w:sz w:val="24"/>
          <w:szCs w:val="24"/>
        </w:rPr>
        <w:t>s</w:t>
      </w:r>
      <w:r>
        <w:rPr>
          <w:sz w:val="24"/>
          <w:szCs w:val="24"/>
        </w:rPr>
        <w:t>t</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3"/>
          <w:sz w:val="24"/>
          <w:szCs w:val="24"/>
        </w:rPr>
        <w:t>ac</w:t>
      </w:r>
      <w:r>
        <w:rPr>
          <w:spacing w:val="-2"/>
          <w:sz w:val="24"/>
          <w:szCs w:val="24"/>
        </w:rPr>
        <w:t>hi</w:t>
      </w:r>
      <w:r>
        <w:rPr>
          <w:spacing w:val="-3"/>
          <w:sz w:val="24"/>
          <w:szCs w:val="24"/>
        </w:rPr>
        <w:t>e</w:t>
      </w:r>
      <w:r>
        <w:rPr>
          <w:spacing w:val="-2"/>
          <w:sz w:val="24"/>
          <w:szCs w:val="24"/>
        </w:rPr>
        <w:t>v</w:t>
      </w:r>
      <w:r>
        <w:rPr>
          <w:spacing w:val="-3"/>
          <w:sz w:val="24"/>
          <w:szCs w:val="24"/>
        </w:rPr>
        <w:t>e</w:t>
      </w:r>
      <w:r>
        <w:rPr>
          <w:sz w:val="24"/>
          <w:szCs w:val="24"/>
        </w:rPr>
        <w:t>d</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s</w:t>
      </w:r>
      <w:r>
        <w:rPr>
          <w:spacing w:val="-2"/>
          <w:sz w:val="24"/>
          <w:szCs w:val="24"/>
        </w:rPr>
        <w:t>t</w:t>
      </w:r>
      <w:r>
        <w:rPr>
          <w:spacing w:val="-3"/>
          <w:sz w:val="24"/>
          <w:szCs w:val="24"/>
        </w:rPr>
        <w:t>a</w:t>
      </w:r>
      <w:r>
        <w:rPr>
          <w:spacing w:val="-2"/>
          <w:sz w:val="24"/>
          <w:szCs w:val="24"/>
        </w:rPr>
        <w:t>nd</w:t>
      </w:r>
      <w:r>
        <w:rPr>
          <w:spacing w:val="-3"/>
          <w:sz w:val="24"/>
          <w:szCs w:val="24"/>
        </w:rPr>
        <w:t>ar</w:t>
      </w:r>
      <w:r>
        <w:rPr>
          <w:spacing w:val="-2"/>
          <w:sz w:val="24"/>
          <w:szCs w:val="24"/>
        </w:rPr>
        <w:t>d</w:t>
      </w:r>
      <w:r>
        <w:rPr>
          <w:sz w:val="24"/>
          <w:szCs w:val="24"/>
        </w:rPr>
        <w:t xml:space="preserve">s </w:t>
      </w:r>
      <w:r>
        <w:rPr>
          <w:spacing w:val="-2"/>
          <w:sz w:val="24"/>
          <w:szCs w:val="24"/>
        </w:rPr>
        <w:t>m</w:t>
      </w:r>
      <w:r>
        <w:rPr>
          <w:spacing w:val="-3"/>
          <w:sz w:val="24"/>
          <w:szCs w:val="24"/>
        </w:rPr>
        <w:t>e</w:t>
      </w:r>
      <w:r>
        <w:rPr>
          <w:sz w:val="24"/>
          <w:szCs w:val="24"/>
        </w:rPr>
        <w:t>t</w:t>
      </w:r>
      <w:r>
        <w:rPr>
          <w:spacing w:val="-4"/>
          <w:sz w:val="24"/>
          <w:szCs w:val="24"/>
        </w:rPr>
        <w:t xml:space="preserve"> </w:t>
      </w:r>
      <w:proofErr w:type="spellStart"/>
      <w:r>
        <w:rPr>
          <w:spacing w:val="-4"/>
          <w:sz w:val="24"/>
          <w:szCs w:val="24"/>
        </w:rPr>
        <w:t>t</w:t>
      </w:r>
      <w:r>
        <w:rPr>
          <w:spacing w:val="-2"/>
          <w:sz w:val="24"/>
          <w:szCs w:val="24"/>
        </w:rPr>
        <w:t>h</w:t>
      </w:r>
      <w:r>
        <w:rPr>
          <w:spacing w:val="-3"/>
          <w:sz w:val="24"/>
          <w:szCs w:val="24"/>
        </w:rPr>
        <w:t>r</w:t>
      </w:r>
      <w:r>
        <w:rPr>
          <w:spacing w:val="-2"/>
          <w:sz w:val="24"/>
          <w:szCs w:val="24"/>
        </w:rPr>
        <w:t>ou</w:t>
      </w:r>
      <w:r>
        <w:rPr>
          <w:spacing w:val="-5"/>
          <w:sz w:val="24"/>
          <w:szCs w:val="24"/>
        </w:rPr>
        <w:t>g</w:t>
      </w:r>
      <w:r>
        <w:rPr>
          <w:sz w:val="24"/>
          <w:szCs w:val="24"/>
        </w:rPr>
        <w:t>h</w:t>
      </w:r>
      <w:r>
        <w:rPr>
          <w:spacing w:val="-5"/>
          <w:sz w:val="24"/>
          <w:szCs w:val="24"/>
        </w:rPr>
        <w:t xml:space="preserve"> </w:t>
      </w:r>
      <w:r>
        <w:rPr>
          <w:spacing w:val="-2"/>
          <w:sz w:val="24"/>
          <w:szCs w:val="24"/>
        </w:rPr>
        <w:t>o</w:t>
      </w:r>
      <w:r>
        <w:rPr>
          <w:spacing w:val="-5"/>
          <w:sz w:val="24"/>
          <w:szCs w:val="24"/>
        </w:rPr>
        <w:t>u</w:t>
      </w:r>
      <w:r>
        <w:rPr>
          <w:sz w:val="24"/>
          <w:szCs w:val="24"/>
        </w:rPr>
        <w:t>t</w:t>
      </w:r>
      <w:proofErr w:type="spellEnd"/>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c</w:t>
      </w:r>
      <w:r>
        <w:rPr>
          <w:spacing w:val="-2"/>
          <w:sz w:val="24"/>
          <w:szCs w:val="24"/>
        </w:rPr>
        <w:t>ou</w:t>
      </w:r>
      <w:r>
        <w:rPr>
          <w:spacing w:val="-6"/>
          <w:sz w:val="24"/>
          <w:szCs w:val="24"/>
        </w:rPr>
        <w:t>r</w:t>
      </w:r>
      <w:r>
        <w:rPr>
          <w:spacing w:val="-5"/>
          <w:sz w:val="24"/>
          <w:szCs w:val="24"/>
        </w:rPr>
        <w:t>s</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1"/>
          <w:sz w:val="24"/>
          <w:szCs w:val="24"/>
        </w:rPr>
        <w:t>s</w:t>
      </w:r>
      <w:r>
        <w:rPr>
          <w:spacing w:val="-4"/>
          <w:sz w:val="24"/>
          <w:szCs w:val="24"/>
        </w:rPr>
        <w:t>t</w:t>
      </w:r>
      <w:r>
        <w:rPr>
          <w:spacing w:val="-2"/>
          <w:sz w:val="24"/>
          <w:szCs w:val="24"/>
        </w:rPr>
        <w:t>u</w:t>
      </w:r>
      <w:r>
        <w:rPr>
          <w:sz w:val="24"/>
          <w:szCs w:val="24"/>
        </w:rPr>
        <w:t>d</w:t>
      </w:r>
      <w:r>
        <w:rPr>
          <w:spacing w:val="-10"/>
          <w:sz w:val="24"/>
          <w:szCs w:val="24"/>
        </w:rPr>
        <w:t>y</w:t>
      </w:r>
      <w:r>
        <w:rPr>
          <w:sz w:val="24"/>
          <w:szCs w:val="24"/>
        </w:rPr>
        <w:t>.</w:t>
      </w:r>
      <w:r>
        <w:rPr>
          <w:spacing w:val="53"/>
          <w:sz w:val="24"/>
          <w:szCs w:val="24"/>
        </w:rPr>
        <w:t xml:space="preserve"> </w:t>
      </w: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f</w:t>
      </w:r>
      <w:r>
        <w:rPr>
          <w:spacing w:val="-2"/>
          <w:sz w:val="24"/>
          <w:szCs w:val="24"/>
        </w:rPr>
        <w:t>ol</w:t>
      </w:r>
      <w:r>
        <w:rPr>
          <w:spacing w:val="-4"/>
          <w:sz w:val="24"/>
          <w:szCs w:val="24"/>
        </w:rPr>
        <w:t>l</w:t>
      </w:r>
      <w:r>
        <w:rPr>
          <w:spacing w:val="-2"/>
          <w:sz w:val="24"/>
          <w:szCs w:val="24"/>
        </w:rPr>
        <w:t>o</w:t>
      </w:r>
      <w:r>
        <w:rPr>
          <w:spacing w:val="-3"/>
          <w:sz w:val="24"/>
          <w:szCs w:val="24"/>
        </w:rPr>
        <w:t>w</w:t>
      </w:r>
      <w:r>
        <w:rPr>
          <w:spacing w:val="-2"/>
          <w:sz w:val="24"/>
          <w:szCs w:val="24"/>
        </w:rPr>
        <w:t>in</w:t>
      </w:r>
      <w:r>
        <w:rPr>
          <w:sz w:val="24"/>
          <w:szCs w:val="24"/>
        </w:rPr>
        <w:t>g</w:t>
      </w:r>
      <w:r>
        <w:rPr>
          <w:spacing w:val="-10"/>
          <w:sz w:val="24"/>
          <w:szCs w:val="24"/>
        </w:rPr>
        <w:t xml:space="preserve"> </w:t>
      </w:r>
      <w:r>
        <w:rPr>
          <w:spacing w:val="-2"/>
          <w:sz w:val="24"/>
          <w:szCs w:val="24"/>
        </w:rPr>
        <w:t>d</w:t>
      </w:r>
      <w:r>
        <w:rPr>
          <w:sz w:val="24"/>
          <w:szCs w:val="24"/>
        </w:rPr>
        <w:t>o</w:t>
      </w:r>
      <w:r>
        <w:rPr>
          <w:spacing w:val="-5"/>
          <w:sz w:val="24"/>
          <w:szCs w:val="24"/>
        </w:rPr>
        <w:t xml:space="preserve"> </w:t>
      </w:r>
      <w:r>
        <w:rPr>
          <w:spacing w:val="-3"/>
          <w:sz w:val="24"/>
          <w:szCs w:val="24"/>
        </w:rPr>
        <w:t>NO</w:t>
      </w:r>
      <w:r>
        <w:rPr>
          <w:sz w:val="24"/>
          <w:szCs w:val="24"/>
        </w:rPr>
        <w:t>T</w:t>
      </w:r>
      <w:r>
        <w:rPr>
          <w:spacing w:val="-5"/>
          <w:sz w:val="24"/>
          <w:szCs w:val="24"/>
        </w:rPr>
        <w:t xml:space="preserve"> </w:t>
      </w:r>
      <w:r>
        <w:rPr>
          <w:spacing w:val="-6"/>
          <w:sz w:val="24"/>
          <w:szCs w:val="24"/>
        </w:rPr>
        <w:t>c</w:t>
      </w:r>
      <w:r>
        <w:rPr>
          <w:spacing w:val="-2"/>
          <w:sz w:val="24"/>
          <w:szCs w:val="24"/>
        </w:rPr>
        <w:t>on</w:t>
      </w:r>
      <w:r>
        <w:rPr>
          <w:spacing w:val="-5"/>
          <w:sz w:val="24"/>
          <w:szCs w:val="24"/>
        </w:rPr>
        <w:t>s</w:t>
      </w:r>
      <w:r>
        <w:rPr>
          <w:spacing w:val="-2"/>
          <w:sz w:val="24"/>
          <w:szCs w:val="24"/>
        </w:rPr>
        <w:t>t</w:t>
      </w:r>
      <w:r>
        <w:rPr>
          <w:spacing w:val="-4"/>
          <w:sz w:val="24"/>
          <w:szCs w:val="24"/>
        </w:rPr>
        <w:t>i</w:t>
      </w:r>
      <w:r>
        <w:rPr>
          <w:spacing w:val="-2"/>
          <w:sz w:val="24"/>
          <w:szCs w:val="24"/>
        </w:rPr>
        <w:t>tut</w:t>
      </w:r>
      <w:r>
        <w:rPr>
          <w:sz w:val="24"/>
          <w:szCs w:val="24"/>
        </w:rPr>
        <w:t>e</w:t>
      </w:r>
      <w:r>
        <w:rPr>
          <w:spacing w:val="-8"/>
          <w:sz w:val="24"/>
          <w:szCs w:val="24"/>
        </w:rPr>
        <w:t xml:space="preserve"> </w:t>
      </w:r>
      <w:r>
        <w:rPr>
          <w:spacing w:val="-2"/>
          <w:sz w:val="24"/>
          <w:szCs w:val="24"/>
        </w:rPr>
        <w:t>s</w:t>
      </w:r>
      <w:r>
        <w:rPr>
          <w:spacing w:val="-3"/>
          <w:sz w:val="24"/>
          <w:szCs w:val="24"/>
        </w:rPr>
        <w:t>a</w:t>
      </w:r>
      <w:r>
        <w:rPr>
          <w:spacing w:val="-2"/>
          <w:sz w:val="24"/>
          <w:szCs w:val="24"/>
        </w:rPr>
        <w:t>t</w:t>
      </w:r>
      <w:r>
        <w:rPr>
          <w:spacing w:val="-4"/>
          <w:sz w:val="24"/>
          <w:szCs w:val="24"/>
        </w:rPr>
        <w:t>i</w:t>
      </w:r>
      <w:r>
        <w:rPr>
          <w:spacing w:val="-2"/>
          <w:sz w:val="24"/>
          <w:szCs w:val="24"/>
        </w:rPr>
        <w:t>s</w:t>
      </w:r>
      <w:r>
        <w:rPr>
          <w:spacing w:val="-3"/>
          <w:sz w:val="24"/>
          <w:szCs w:val="24"/>
        </w:rPr>
        <w:t>f</w:t>
      </w:r>
      <w:r>
        <w:rPr>
          <w:spacing w:val="-6"/>
          <w:sz w:val="24"/>
          <w:szCs w:val="24"/>
        </w:rPr>
        <w:t>a</w:t>
      </w:r>
      <w:r>
        <w:rPr>
          <w:spacing w:val="-3"/>
          <w:sz w:val="24"/>
          <w:szCs w:val="24"/>
        </w:rPr>
        <w:t>c</w:t>
      </w:r>
      <w:r>
        <w:rPr>
          <w:spacing w:val="-2"/>
          <w:sz w:val="24"/>
          <w:szCs w:val="24"/>
        </w:rPr>
        <w:t>to</w:t>
      </w:r>
      <w:r>
        <w:rPr>
          <w:sz w:val="24"/>
          <w:szCs w:val="24"/>
        </w:rPr>
        <w:t>ry</w:t>
      </w:r>
      <w:r>
        <w:rPr>
          <w:spacing w:val="-13"/>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z w:val="24"/>
          <w:szCs w:val="24"/>
        </w:rPr>
        <w:t>r</w:t>
      </w:r>
      <w:r>
        <w:rPr>
          <w:spacing w:val="-4"/>
          <w:sz w:val="24"/>
          <w:szCs w:val="24"/>
        </w:rPr>
        <w:t>e</w:t>
      </w:r>
      <w:r>
        <w:rPr>
          <w:spacing w:val="-2"/>
          <w:sz w:val="24"/>
          <w:szCs w:val="24"/>
        </w:rPr>
        <w:t>s</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 xml:space="preserve">d </w:t>
      </w:r>
      <w:r>
        <w:rPr>
          <w:spacing w:val="-2"/>
          <w:sz w:val="24"/>
          <w:szCs w:val="24"/>
        </w:rPr>
        <w:t>m</w:t>
      </w:r>
      <w:r>
        <w:rPr>
          <w:spacing w:val="-3"/>
          <w:sz w:val="24"/>
          <w:szCs w:val="24"/>
        </w:rPr>
        <w:t>a</w:t>
      </w:r>
      <w:r>
        <w:rPr>
          <w:spacing w:val="-2"/>
          <w:sz w:val="24"/>
          <w:szCs w:val="24"/>
        </w:rPr>
        <w:t>nd</w:t>
      </w:r>
      <w:r>
        <w:rPr>
          <w:spacing w:val="-3"/>
          <w:sz w:val="24"/>
          <w:szCs w:val="24"/>
        </w:rPr>
        <w:t>a</w:t>
      </w:r>
      <w:r>
        <w:rPr>
          <w:spacing w:val="-2"/>
          <w:sz w:val="24"/>
          <w:szCs w:val="24"/>
        </w:rPr>
        <w:t>t</w:t>
      </w:r>
      <w:r>
        <w:rPr>
          <w:sz w:val="24"/>
          <w:szCs w:val="24"/>
        </w:rPr>
        <w:t>e</w:t>
      </w:r>
      <w:r>
        <w:rPr>
          <w:spacing w:val="-6"/>
          <w:sz w:val="24"/>
          <w:szCs w:val="24"/>
        </w:rPr>
        <w:t xml:space="preserve"> </w:t>
      </w:r>
      <w:r>
        <w:rPr>
          <w:spacing w:val="-5"/>
          <w:sz w:val="24"/>
          <w:szCs w:val="24"/>
        </w:rPr>
        <w:t>w</w:t>
      </w:r>
      <w:r>
        <w:rPr>
          <w:spacing w:val="-2"/>
          <w:sz w:val="24"/>
          <w:szCs w:val="24"/>
        </w:rPr>
        <w:t>it</w:t>
      </w:r>
      <w:r>
        <w:rPr>
          <w:spacing w:val="-5"/>
          <w:sz w:val="24"/>
          <w:szCs w:val="24"/>
        </w:rPr>
        <w:t>h</w:t>
      </w:r>
      <w:r>
        <w:rPr>
          <w:spacing w:val="-2"/>
          <w:sz w:val="24"/>
          <w:szCs w:val="24"/>
        </w:rPr>
        <w:t>d</w:t>
      </w:r>
      <w:r>
        <w:rPr>
          <w:spacing w:val="-3"/>
          <w:sz w:val="24"/>
          <w:szCs w:val="24"/>
        </w:rPr>
        <w:t>rawa</w:t>
      </w:r>
      <w:r>
        <w:rPr>
          <w:sz w:val="24"/>
          <w:szCs w:val="24"/>
        </w:rPr>
        <w:t>l</w:t>
      </w:r>
      <w:r>
        <w:rPr>
          <w:spacing w:val="-4"/>
          <w:sz w:val="24"/>
          <w:szCs w:val="24"/>
        </w:rPr>
        <w:t xml:space="preserve"> </w:t>
      </w:r>
      <w:r>
        <w:rPr>
          <w:spacing w:val="-3"/>
          <w:sz w:val="24"/>
          <w:szCs w:val="24"/>
        </w:rPr>
        <w:t>fr</w:t>
      </w:r>
      <w:r>
        <w:rPr>
          <w:spacing w:val="-5"/>
          <w:sz w:val="24"/>
          <w:szCs w:val="24"/>
        </w:rPr>
        <w:t>o</w:t>
      </w:r>
      <w:r>
        <w:rPr>
          <w:sz w:val="24"/>
          <w:szCs w:val="24"/>
        </w:rPr>
        <w:t>m</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w:t>
      </w:r>
    </w:p>
    <w:p w:rsidR="005F5DB7" w:rsidRPr="00FD3921" w:rsidRDefault="00495889">
      <w:pPr>
        <w:ind w:left="472"/>
      </w:pPr>
      <w:r w:rsidRPr="00FD3921">
        <w:rPr>
          <w:spacing w:val="-2"/>
        </w:rPr>
        <w:t>1</w:t>
      </w:r>
      <w:r w:rsidRPr="00FD3921">
        <w:t xml:space="preserve">.  </w:t>
      </w:r>
      <w:r w:rsidRPr="00FD3921">
        <w:rPr>
          <w:spacing w:val="2"/>
        </w:rPr>
        <w:t xml:space="preserve"> </w:t>
      </w:r>
      <w:r w:rsidRPr="00FD3921">
        <w:rPr>
          <w:spacing w:val="-4"/>
        </w:rPr>
        <w:t>F</w:t>
      </w:r>
      <w:r w:rsidRPr="00FD3921">
        <w:rPr>
          <w:spacing w:val="-3"/>
        </w:rPr>
        <w:t>a</w:t>
      </w:r>
      <w:r w:rsidRPr="00FD3921">
        <w:rPr>
          <w:spacing w:val="-2"/>
        </w:rPr>
        <w:t>ilu</w:t>
      </w:r>
      <w:r w:rsidRPr="00FD3921">
        <w:rPr>
          <w:spacing w:val="-3"/>
        </w:rPr>
        <w:t>r</w:t>
      </w:r>
      <w:r w:rsidRPr="00FD3921">
        <w:t>e</w:t>
      </w:r>
      <w:r w:rsidRPr="00FD3921">
        <w:rPr>
          <w:spacing w:val="-6"/>
        </w:rPr>
        <w:t xml:space="preserve"> </w:t>
      </w:r>
      <w:r w:rsidRPr="00FD3921">
        <w:rPr>
          <w:spacing w:val="-2"/>
        </w:rPr>
        <w:t>t</w:t>
      </w:r>
      <w:r w:rsidRPr="00FD3921">
        <w:t>o</w:t>
      </w:r>
      <w:r w:rsidRPr="00FD3921">
        <w:rPr>
          <w:spacing w:val="-7"/>
        </w:rPr>
        <w:t xml:space="preserve"> </w:t>
      </w:r>
      <w:r w:rsidRPr="00FD3921">
        <w:rPr>
          <w:spacing w:val="-3"/>
        </w:rPr>
        <w:t>ac</w:t>
      </w:r>
      <w:r w:rsidRPr="00FD3921">
        <w:rPr>
          <w:spacing w:val="-2"/>
        </w:rPr>
        <w:t>hi</w:t>
      </w:r>
      <w:r w:rsidRPr="00FD3921">
        <w:rPr>
          <w:spacing w:val="-3"/>
        </w:rPr>
        <w:t>e</w:t>
      </w:r>
      <w:r w:rsidRPr="00FD3921">
        <w:rPr>
          <w:spacing w:val="-2"/>
        </w:rPr>
        <w:t>v</w:t>
      </w:r>
      <w:r w:rsidRPr="00FD3921">
        <w:t>e</w:t>
      </w:r>
      <w:r w:rsidRPr="00FD3921">
        <w:rPr>
          <w:spacing w:val="-6"/>
        </w:rPr>
        <w:t xml:space="preserve"> </w:t>
      </w:r>
      <w:r w:rsidRPr="00FD3921">
        <w:t>a</w:t>
      </w:r>
      <w:r w:rsidRPr="00FD3921">
        <w:rPr>
          <w:spacing w:val="-6"/>
        </w:rPr>
        <w:t xml:space="preserve"> </w:t>
      </w:r>
      <w:r w:rsidRPr="00FD3921">
        <w:rPr>
          <w:spacing w:val="-5"/>
        </w:rPr>
        <w:t>g</w:t>
      </w:r>
      <w:r w:rsidRPr="00FD3921">
        <w:rPr>
          <w:spacing w:val="-3"/>
        </w:rPr>
        <w:t>ra</w:t>
      </w:r>
      <w:r w:rsidRPr="00FD3921">
        <w:rPr>
          <w:spacing w:val="-2"/>
        </w:rPr>
        <w:t>d</w:t>
      </w:r>
      <w:r w:rsidRPr="00FD3921">
        <w:t>e</w:t>
      </w:r>
      <w:r w:rsidRPr="00FD3921">
        <w:rPr>
          <w:spacing w:val="-8"/>
        </w:rPr>
        <w:t xml:space="preserve"> </w:t>
      </w:r>
      <w:r w:rsidRPr="00FD3921">
        <w:rPr>
          <w:spacing w:val="-2"/>
        </w:rPr>
        <w:t>o</w:t>
      </w:r>
      <w:r w:rsidRPr="00FD3921">
        <w:t>f</w:t>
      </w:r>
      <w:r w:rsidRPr="00FD3921">
        <w:rPr>
          <w:spacing w:val="-6"/>
        </w:rPr>
        <w:t xml:space="preserve"> </w:t>
      </w:r>
      <w:r w:rsidRPr="00FD3921">
        <w:rPr>
          <w:spacing w:val="-3"/>
        </w:rPr>
        <w:t>“</w:t>
      </w:r>
      <w:r w:rsidRPr="00FD3921">
        <w:rPr>
          <w:spacing w:val="-2"/>
        </w:rPr>
        <w:t>C</w:t>
      </w:r>
      <w:r w:rsidRPr="00FD3921">
        <w:t>”</w:t>
      </w:r>
      <w:r w:rsidRPr="00FD3921">
        <w:rPr>
          <w:spacing w:val="-6"/>
        </w:rPr>
        <w:t xml:space="preserve"> </w:t>
      </w:r>
      <w:r w:rsidRPr="00FD3921">
        <w:rPr>
          <w:spacing w:val="-3"/>
        </w:rPr>
        <w:t>(</w:t>
      </w:r>
      <w:r w:rsidRPr="00FD3921">
        <w:rPr>
          <w:spacing w:val="-5"/>
        </w:rPr>
        <w:t>7</w:t>
      </w:r>
      <w:r w:rsidR="00B24F35" w:rsidRPr="00FD3921">
        <w:rPr>
          <w:spacing w:val="-5"/>
        </w:rPr>
        <w:t>0</w:t>
      </w:r>
      <w:r w:rsidRPr="00FD3921">
        <w:rPr>
          <w:spacing w:val="-3"/>
        </w:rPr>
        <w:t>%</w:t>
      </w:r>
      <w:r w:rsidRPr="00FD3921">
        <w:t>)</w:t>
      </w:r>
      <w:r w:rsidRPr="00FD3921">
        <w:rPr>
          <w:spacing w:val="-6"/>
        </w:rPr>
        <w:t xml:space="preserve"> </w:t>
      </w:r>
      <w:r w:rsidRPr="00FD3921">
        <w:rPr>
          <w:spacing w:val="-2"/>
        </w:rPr>
        <w:t>i</w:t>
      </w:r>
      <w:r w:rsidRPr="00FD3921">
        <w:t>n</w:t>
      </w:r>
      <w:r w:rsidRPr="00FD3921">
        <w:rPr>
          <w:spacing w:val="-7"/>
        </w:rPr>
        <w:t xml:space="preserve"> </w:t>
      </w:r>
      <w:r w:rsidRPr="00FD3921">
        <w:rPr>
          <w:spacing w:val="-3"/>
        </w:rPr>
        <w:t>a</w:t>
      </w:r>
      <w:r w:rsidRPr="00FD3921">
        <w:rPr>
          <w:spacing w:val="-4"/>
        </w:rPr>
        <w:t>l</w:t>
      </w:r>
      <w:r w:rsidRPr="00FD3921">
        <w:t>l</w:t>
      </w:r>
      <w:r w:rsidRPr="00FD3921">
        <w:rPr>
          <w:spacing w:val="-4"/>
        </w:rPr>
        <w:t xml:space="preserve"> </w:t>
      </w:r>
      <w:r w:rsidRPr="00FD3921">
        <w:rPr>
          <w:spacing w:val="-2"/>
        </w:rPr>
        <w:t>o</w:t>
      </w:r>
      <w:r w:rsidRPr="00FD3921">
        <w:t>f</w:t>
      </w:r>
      <w:r w:rsidRPr="00FD3921">
        <w:rPr>
          <w:spacing w:val="-8"/>
        </w:rPr>
        <w:t xml:space="preserve"> </w:t>
      </w:r>
      <w:r w:rsidRPr="00FD3921">
        <w:rPr>
          <w:spacing w:val="-2"/>
        </w:rPr>
        <w:t>th</w:t>
      </w:r>
      <w:r w:rsidRPr="00FD3921">
        <w:t>e</w:t>
      </w:r>
      <w:r w:rsidRPr="00FD3921">
        <w:rPr>
          <w:spacing w:val="-8"/>
        </w:rPr>
        <w:t xml:space="preserve"> </w:t>
      </w:r>
      <w:r w:rsidRPr="00FD3921">
        <w:rPr>
          <w:spacing w:val="-2"/>
        </w:rPr>
        <w:t>in</w:t>
      </w:r>
      <w:r w:rsidRPr="00FD3921">
        <w:rPr>
          <w:spacing w:val="-5"/>
        </w:rPr>
        <w:t>d</w:t>
      </w:r>
      <w:r w:rsidRPr="00FD3921">
        <w:rPr>
          <w:spacing w:val="-2"/>
        </w:rPr>
        <w:t>i</w:t>
      </w:r>
      <w:r w:rsidRPr="00FD3921">
        <w:rPr>
          <w:spacing w:val="-3"/>
        </w:rPr>
        <w:t>ca</w:t>
      </w:r>
      <w:r w:rsidRPr="00FD3921">
        <w:rPr>
          <w:spacing w:val="-2"/>
        </w:rPr>
        <w:t>t</w:t>
      </w:r>
      <w:r w:rsidRPr="00FD3921">
        <w:rPr>
          <w:spacing w:val="-3"/>
        </w:rPr>
        <w:t>e</w:t>
      </w:r>
      <w:r w:rsidRPr="00FD3921">
        <w:t>d</w:t>
      </w:r>
      <w:r w:rsidRPr="00FD3921">
        <w:rPr>
          <w:spacing w:val="-5"/>
        </w:rPr>
        <w:t xml:space="preserve"> </w:t>
      </w:r>
      <w:r w:rsidRPr="00FD3921">
        <w:rPr>
          <w:spacing w:val="-3"/>
        </w:rPr>
        <w:t>c</w:t>
      </w:r>
      <w:r w:rsidRPr="00FD3921">
        <w:rPr>
          <w:spacing w:val="-5"/>
        </w:rPr>
        <w:t>o</w:t>
      </w:r>
      <w:r w:rsidRPr="00FD3921">
        <w:rPr>
          <w:spacing w:val="-2"/>
        </w:rPr>
        <w:t>u</w:t>
      </w:r>
      <w:r w:rsidRPr="00FD3921">
        <w:rPr>
          <w:spacing w:val="-3"/>
        </w:rPr>
        <w:t>r</w:t>
      </w:r>
      <w:r w:rsidRPr="00FD3921">
        <w:rPr>
          <w:spacing w:val="-2"/>
        </w:rPr>
        <w:t>s</w:t>
      </w:r>
      <w:r w:rsidRPr="00FD3921">
        <w:rPr>
          <w:spacing w:val="-3"/>
        </w:rPr>
        <w:t>e</w:t>
      </w:r>
      <w:r w:rsidRPr="00FD3921">
        <w:t>s</w:t>
      </w:r>
      <w:r w:rsidRPr="00FD3921">
        <w:rPr>
          <w:spacing w:val="-7"/>
        </w:rPr>
        <w:t xml:space="preserve"> </w:t>
      </w:r>
      <w:r w:rsidRPr="00FD3921">
        <w:rPr>
          <w:spacing w:val="-2"/>
        </w:rPr>
        <w:t>i</w:t>
      </w:r>
      <w:r w:rsidRPr="00FD3921">
        <w:t>n</w:t>
      </w:r>
      <w:r w:rsidRPr="00FD3921">
        <w:rPr>
          <w:spacing w:val="-7"/>
        </w:rPr>
        <w:t xml:space="preserve"> </w:t>
      </w:r>
      <w:r w:rsidRPr="00FD3921">
        <w:rPr>
          <w:spacing w:val="-2"/>
        </w:rPr>
        <w:t>th</w:t>
      </w:r>
      <w:r w:rsidRPr="00FD3921">
        <w:t>e</w:t>
      </w:r>
      <w:r w:rsidRPr="00FD3921">
        <w:rPr>
          <w:spacing w:val="-8"/>
        </w:rPr>
        <w:t xml:space="preserve"> </w:t>
      </w:r>
      <w:r w:rsidRPr="00FD3921">
        <w:rPr>
          <w:spacing w:val="-3"/>
        </w:rPr>
        <w:t>Ve</w:t>
      </w:r>
      <w:r w:rsidRPr="00FD3921">
        <w:t>t</w:t>
      </w:r>
      <w:r w:rsidRPr="00FD3921">
        <w:rPr>
          <w:spacing w:val="-4"/>
        </w:rPr>
        <w:t xml:space="preserve"> </w:t>
      </w:r>
      <w:r w:rsidRPr="00FD3921">
        <w:rPr>
          <w:spacing w:val="-3"/>
        </w:rPr>
        <w:t>Tec</w:t>
      </w:r>
      <w:r w:rsidRPr="00FD3921">
        <w:t>h</w:t>
      </w:r>
    </w:p>
    <w:p w:rsidR="005F5DB7" w:rsidRPr="00FD3921" w:rsidRDefault="00495889">
      <w:pPr>
        <w:ind w:left="794" w:right="8403"/>
        <w:jc w:val="center"/>
      </w:pPr>
      <w:r w:rsidRPr="00FD3921">
        <w:rPr>
          <w:spacing w:val="-3"/>
        </w:rPr>
        <w:t>c</w:t>
      </w:r>
      <w:r w:rsidRPr="00FD3921">
        <w:rPr>
          <w:spacing w:val="-2"/>
        </w:rPr>
        <w:t>u</w:t>
      </w:r>
      <w:r w:rsidRPr="00FD3921">
        <w:rPr>
          <w:spacing w:val="-3"/>
        </w:rPr>
        <w:t>rr</w:t>
      </w:r>
      <w:r w:rsidRPr="00FD3921">
        <w:rPr>
          <w:spacing w:val="-2"/>
        </w:rPr>
        <w:t>i</w:t>
      </w:r>
      <w:r w:rsidRPr="00FD3921">
        <w:rPr>
          <w:spacing w:val="-3"/>
        </w:rPr>
        <w:t>c</w:t>
      </w:r>
      <w:r w:rsidRPr="00FD3921">
        <w:rPr>
          <w:spacing w:val="-2"/>
        </w:rPr>
        <w:t>ul</w:t>
      </w:r>
      <w:r w:rsidRPr="00FD3921">
        <w:rPr>
          <w:spacing w:val="-5"/>
        </w:rPr>
        <w:t>u</w:t>
      </w:r>
      <w:r w:rsidRPr="00FD3921">
        <w:t>m</w:t>
      </w:r>
    </w:p>
    <w:p w:rsidR="005F5DB7" w:rsidRPr="00FD3921" w:rsidRDefault="00495889">
      <w:pPr>
        <w:ind w:left="472"/>
      </w:pPr>
      <w:r w:rsidRPr="00FD3921">
        <w:rPr>
          <w:spacing w:val="-2"/>
        </w:rPr>
        <w:t>2</w:t>
      </w:r>
      <w:r w:rsidRPr="00FD3921">
        <w:t xml:space="preserve">.  </w:t>
      </w:r>
      <w:r w:rsidRPr="00FD3921">
        <w:rPr>
          <w:spacing w:val="2"/>
        </w:rPr>
        <w:t xml:space="preserve"> </w:t>
      </w:r>
      <w:r w:rsidRPr="00FD3921">
        <w:rPr>
          <w:spacing w:val="-4"/>
        </w:rPr>
        <w:t>F</w:t>
      </w:r>
      <w:r w:rsidRPr="00FD3921">
        <w:rPr>
          <w:spacing w:val="-3"/>
        </w:rPr>
        <w:t>a</w:t>
      </w:r>
      <w:r w:rsidRPr="00FD3921">
        <w:rPr>
          <w:spacing w:val="-2"/>
        </w:rPr>
        <w:t>ilu</w:t>
      </w:r>
      <w:r w:rsidRPr="00FD3921">
        <w:rPr>
          <w:spacing w:val="-3"/>
        </w:rPr>
        <w:t>r</w:t>
      </w:r>
      <w:r w:rsidRPr="00FD3921">
        <w:t>e</w:t>
      </w:r>
      <w:r w:rsidRPr="00FD3921">
        <w:rPr>
          <w:spacing w:val="-6"/>
        </w:rPr>
        <w:t xml:space="preserve"> </w:t>
      </w:r>
      <w:r w:rsidRPr="00FD3921">
        <w:rPr>
          <w:spacing w:val="-2"/>
        </w:rPr>
        <w:t>t</w:t>
      </w:r>
      <w:r w:rsidRPr="00FD3921">
        <w:t>o</w:t>
      </w:r>
      <w:r w:rsidRPr="00FD3921">
        <w:rPr>
          <w:spacing w:val="-7"/>
        </w:rPr>
        <w:t xml:space="preserve"> </w:t>
      </w:r>
      <w:r w:rsidRPr="00FD3921">
        <w:rPr>
          <w:spacing w:val="-3"/>
        </w:rPr>
        <w:t>ac</w:t>
      </w:r>
      <w:r w:rsidRPr="00FD3921">
        <w:rPr>
          <w:spacing w:val="-2"/>
        </w:rPr>
        <w:t>hi</w:t>
      </w:r>
      <w:r w:rsidRPr="00FD3921">
        <w:rPr>
          <w:spacing w:val="-3"/>
        </w:rPr>
        <w:t>e</w:t>
      </w:r>
      <w:r w:rsidRPr="00FD3921">
        <w:rPr>
          <w:spacing w:val="-2"/>
        </w:rPr>
        <w:t>v</w:t>
      </w:r>
      <w:r w:rsidRPr="00FD3921">
        <w:t>e</w:t>
      </w:r>
      <w:r w:rsidRPr="00FD3921">
        <w:rPr>
          <w:spacing w:val="-6"/>
        </w:rPr>
        <w:t xml:space="preserve"> </w:t>
      </w:r>
      <w:r w:rsidRPr="00FD3921">
        <w:t>a</w:t>
      </w:r>
      <w:r w:rsidRPr="00FD3921">
        <w:rPr>
          <w:spacing w:val="-6"/>
        </w:rPr>
        <w:t xml:space="preserve"> “</w:t>
      </w:r>
      <w:r w:rsidR="00B24F35" w:rsidRPr="00FD3921">
        <w:rPr>
          <w:spacing w:val="-6"/>
        </w:rPr>
        <w:t>C</w:t>
      </w:r>
      <w:r w:rsidRPr="00FD3921">
        <w:t>”</w:t>
      </w:r>
      <w:r w:rsidRPr="00FD3921">
        <w:rPr>
          <w:spacing w:val="-6"/>
        </w:rPr>
        <w:t xml:space="preserve"> </w:t>
      </w:r>
      <w:r w:rsidRPr="00FD3921">
        <w:rPr>
          <w:spacing w:val="-5"/>
        </w:rPr>
        <w:t>g</w:t>
      </w:r>
      <w:r w:rsidRPr="00FD3921">
        <w:rPr>
          <w:spacing w:val="-3"/>
        </w:rPr>
        <w:t>ra</w:t>
      </w:r>
      <w:r w:rsidRPr="00FD3921">
        <w:rPr>
          <w:spacing w:val="-2"/>
        </w:rPr>
        <w:t>d</w:t>
      </w:r>
      <w:r w:rsidRPr="00FD3921">
        <w:t>e</w:t>
      </w:r>
      <w:r w:rsidRPr="00FD3921">
        <w:rPr>
          <w:spacing w:val="-6"/>
        </w:rPr>
        <w:t xml:space="preserve"> </w:t>
      </w:r>
      <w:r w:rsidRPr="00FD3921">
        <w:rPr>
          <w:spacing w:val="-2"/>
        </w:rPr>
        <w:t>i</w:t>
      </w:r>
      <w:r w:rsidRPr="00FD3921">
        <w:t>n</w:t>
      </w:r>
      <w:r w:rsidRPr="00FD3921">
        <w:rPr>
          <w:spacing w:val="-5"/>
        </w:rPr>
        <w:t xml:space="preserve"> </w:t>
      </w:r>
      <w:r w:rsidR="00B24F35" w:rsidRPr="00FD3921">
        <w:rPr>
          <w:spacing w:val="-2"/>
        </w:rPr>
        <w:t xml:space="preserve">all courses required for degree completion. </w:t>
      </w:r>
    </w:p>
    <w:p w:rsidR="005F5DB7" w:rsidRPr="00FD3921" w:rsidRDefault="00495889">
      <w:pPr>
        <w:ind w:left="472"/>
      </w:pPr>
      <w:r w:rsidRPr="00FD3921">
        <w:rPr>
          <w:spacing w:val="-2"/>
        </w:rPr>
        <w:t>3</w:t>
      </w:r>
      <w:r w:rsidRPr="00FD3921">
        <w:t xml:space="preserve">.  </w:t>
      </w:r>
      <w:r w:rsidRPr="00FD3921">
        <w:rPr>
          <w:spacing w:val="2"/>
        </w:rPr>
        <w:t xml:space="preserve"> </w:t>
      </w:r>
      <w:r w:rsidRPr="00FD3921">
        <w:rPr>
          <w:spacing w:val="-3"/>
        </w:rPr>
        <w:t>E</w:t>
      </w:r>
      <w:r w:rsidRPr="00FD3921">
        <w:t>x</w:t>
      </w:r>
      <w:r w:rsidRPr="00FD3921">
        <w:rPr>
          <w:spacing w:val="-3"/>
        </w:rPr>
        <w:t>ce</w:t>
      </w:r>
      <w:r w:rsidRPr="00FD3921">
        <w:rPr>
          <w:spacing w:val="-5"/>
        </w:rPr>
        <w:t>s</w:t>
      </w:r>
      <w:r w:rsidRPr="00FD3921">
        <w:rPr>
          <w:spacing w:val="-2"/>
        </w:rPr>
        <w:t>siv</w:t>
      </w:r>
      <w:r w:rsidRPr="00FD3921">
        <w:t>e</w:t>
      </w:r>
      <w:r w:rsidRPr="00FD3921">
        <w:rPr>
          <w:spacing w:val="-8"/>
        </w:rPr>
        <w:t xml:space="preserve"> </w:t>
      </w:r>
      <w:r w:rsidRPr="00FD3921">
        <w:rPr>
          <w:spacing w:val="-3"/>
        </w:rPr>
        <w:t>a</w:t>
      </w:r>
      <w:r w:rsidRPr="00FD3921">
        <w:rPr>
          <w:spacing w:val="-2"/>
        </w:rPr>
        <w:t>bs</w:t>
      </w:r>
      <w:r w:rsidRPr="00FD3921">
        <w:rPr>
          <w:spacing w:val="-3"/>
        </w:rPr>
        <w:t>e</w:t>
      </w:r>
      <w:r w:rsidRPr="00FD3921">
        <w:rPr>
          <w:spacing w:val="-5"/>
        </w:rPr>
        <w:t>n</w:t>
      </w:r>
      <w:r w:rsidRPr="00FD3921">
        <w:rPr>
          <w:spacing w:val="-2"/>
        </w:rPr>
        <w:t>t</w:t>
      </w:r>
      <w:r w:rsidRPr="00FD3921">
        <w:rPr>
          <w:spacing w:val="-3"/>
        </w:rPr>
        <w:t>ee</w:t>
      </w:r>
      <w:r w:rsidRPr="00FD3921">
        <w:rPr>
          <w:spacing w:val="-2"/>
        </w:rPr>
        <w:t>i</w:t>
      </w:r>
      <w:r w:rsidRPr="00FD3921">
        <w:rPr>
          <w:spacing w:val="-5"/>
        </w:rPr>
        <w:t>s</w:t>
      </w:r>
      <w:r w:rsidRPr="00FD3921">
        <w:rPr>
          <w:spacing w:val="-1"/>
        </w:rPr>
        <w:t>m</w:t>
      </w:r>
      <w:r w:rsidRPr="00FD3921">
        <w:rPr>
          <w:spacing w:val="-3"/>
        </w:rPr>
        <w:t>-a</w:t>
      </w:r>
      <w:r w:rsidRPr="00FD3921">
        <w:t>s</w:t>
      </w:r>
      <w:r w:rsidRPr="00FD3921">
        <w:rPr>
          <w:spacing w:val="-7"/>
        </w:rPr>
        <w:t xml:space="preserve"> </w:t>
      </w:r>
      <w:r w:rsidRPr="00FD3921">
        <w:rPr>
          <w:spacing w:val="-2"/>
        </w:rPr>
        <w:t>d</w:t>
      </w:r>
      <w:r w:rsidRPr="00FD3921">
        <w:rPr>
          <w:spacing w:val="-3"/>
        </w:rPr>
        <w:t>e</w:t>
      </w:r>
      <w:r w:rsidRPr="00FD3921">
        <w:rPr>
          <w:spacing w:val="-2"/>
        </w:rPr>
        <w:t>s</w:t>
      </w:r>
      <w:r w:rsidRPr="00FD3921">
        <w:rPr>
          <w:spacing w:val="-3"/>
        </w:rPr>
        <w:t>cr</w:t>
      </w:r>
      <w:r w:rsidRPr="00FD3921">
        <w:rPr>
          <w:spacing w:val="-2"/>
        </w:rPr>
        <w:t>ib</w:t>
      </w:r>
      <w:r w:rsidRPr="00FD3921">
        <w:rPr>
          <w:spacing w:val="-3"/>
        </w:rPr>
        <w:t>e</w:t>
      </w:r>
      <w:r w:rsidRPr="00FD3921">
        <w:t>d</w:t>
      </w:r>
      <w:r w:rsidRPr="00FD3921">
        <w:rPr>
          <w:spacing w:val="-7"/>
        </w:rPr>
        <w:t xml:space="preserve"> </w:t>
      </w:r>
      <w:r w:rsidRPr="00FD3921">
        <w:rPr>
          <w:spacing w:val="-2"/>
        </w:rPr>
        <w:t>i</w:t>
      </w:r>
      <w:r w:rsidRPr="00FD3921">
        <w:t>n</w:t>
      </w:r>
      <w:r w:rsidRPr="00FD3921">
        <w:rPr>
          <w:spacing w:val="-7"/>
        </w:rPr>
        <w:t xml:space="preserve"> </w:t>
      </w:r>
      <w:r w:rsidRPr="00FD3921">
        <w:rPr>
          <w:spacing w:val="-2"/>
        </w:rPr>
        <w:t>in</w:t>
      </w:r>
      <w:r w:rsidRPr="00FD3921">
        <w:rPr>
          <w:spacing w:val="-5"/>
        </w:rPr>
        <w:t>d</w:t>
      </w:r>
      <w:r w:rsidRPr="00FD3921">
        <w:rPr>
          <w:spacing w:val="-2"/>
        </w:rPr>
        <w:t>i</w:t>
      </w:r>
      <w:r w:rsidRPr="00FD3921">
        <w:rPr>
          <w:spacing w:val="-5"/>
        </w:rPr>
        <w:t>v</w:t>
      </w:r>
      <w:r w:rsidRPr="00FD3921">
        <w:rPr>
          <w:spacing w:val="-2"/>
        </w:rPr>
        <w:t>idu</w:t>
      </w:r>
      <w:r w:rsidRPr="00FD3921">
        <w:rPr>
          <w:spacing w:val="-3"/>
        </w:rPr>
        <w:t>a</w:t>
      </w:r>
      <w:r w:rsidRPr="00FD3921">
        <w:t>l</w:t>
      </w:r>
      <w:r w:rsidRPr="00FD3921">
        <w:rPr>
          <w:spacing w:val="-7"/>
        </w:rPr>
        <w:t xml:space="preserve"> </w:t>
      </w:r>
      <w:r w:rsidRPr="00FD3921">
        <w:rPr>
          <w:spacing w:val="-6"/>
        </w:rPr>
        <w:t>c</w:t>
      </w:r>
      <w:r w:rsidRPr="00FD3921">
        <w:rPr>
          <w:spacing w:val="-2"/>
        </w:rPr>
        <w:t>ou</w:t>
      </w:r>
      <w:r w:rsidRPr="00FD3921">
        <w:rPr>
          <w:spacing w:val="-3"/>
        </w:rPr>
        <w:t>r</w:t>
      </w:r>
      <w:r w:rsidRPr="00FD3921">
        <w:rPr>
          <w:spacing w:val="-2"/>
        </w:rPr>
        <w:t>s</w:t>
      </w:r>
      <w:r w:rsidRPr="00FD3921">
        <w:t>e</w:t>
      </w:r>
      <w:r w:rsidRPr="00FD3921">
        <w:rPr>
          <w:spacing w:val="-6"/>
        </w:rPr>
        <w:t xml:space="preserve"> </w:t>
      </w:r>
      <w:r w:rsidRPr="00FD3921">
        <w:t>s</w:t>
      </w:r>
      <w:r w:rsidRPr="00FD3921">
        <w:rPr>
          <w:spacing w:val="-9"/>
        </w:rPr>
        <w:t>y</w:t>
      </w:r>
      <w:r w:rsidRPr="00FD3921">
        <w:rPr>
          <w:spacing w:val="-2"/>
        </w:rPr>
        <w:t>ll</w:t>
      </w:r>
      <w:r w:rsidRPr="00FD3921">
        <w:rPr>
          <w:spacing w:val="-3"/>
        </w:rPr>
        <w:t>a</w:t>
      </w:r>
      <w:r w:rsidRPr="00FD3921">
        <w:rPr>
          <w:spacing w:val="-2"/>
        </w:rPr>
        <w:t>b</w:t>
      </w:r>
      <w:r w:rsidRPr="00FD3921">
        <w:t>i</w:t>
      </w:r>
    </w:p>
    <w:p w:rsidR="005F5DB7" w:rsidRPr="00FD3921" w:rsidRDefault="00495889" w:rsidP="00B24F35">
      <w:pPr>
        <w:ind w:left="472"/>
      </w:pPr>
      <w:r w:rsidRPr="00FD3921">
        <w:rPr>
          <w:spacing w:val="-2"/>
        </w:rPr>
        <w:t>4</w:t>
      </w:r>
      <w:r w:rsidRPr="00FD3921">
        <w:t xml:space="preserve">.  </w:t>
      </w:r>
      <w:r w:rsidRPr="00FD3921">
        <w:rPr>
          <w:spacing w:val="2"/>
        </w:rPr>
        <w:t xml:space="preserve"> </w:t>
      </w:r>
      <w:r w:rsidRPr="00FD3921">
        <w:rPr>
          <w:spacing w:val="-4"/>
        </w:rPr>
        <w:t>F</w:t>
      </w:r>
      <w:r w:rsidRPr="00FD3921">
        <w:rPr>
          <w:spacing w:val="-3"/>
        </w:rPr>
        <w:t>a</w:t>
      </w:r>
      <w:r w:rsidRPr="00FD3921">
        <w:rPr>
          <w:spacing w:val="-2"/>
        </w:rPr>
        <w:t>ilu</w:t>
      </w:r>
      <w:r w:rsidRPr="00FD3921">
        <w:rPr>
          <w:spacing w:val="-3"/>
        </w:rPr>
        <w:t>r</w:t>
      </w:r>
      <w:r w:rsidRPr="00FD3921">
        <w:t>e</w:t>
      </w:r>
      <w:r w:rsidRPr="00FD3921">
        <w:rPr>
          <w:spacing w:val="-6"/>
        </w:rPr>
        <w:t xml:space="preserve"> </w:t>
      </w:r>
      <w:r w:rsidRPr="00FD3921">
        <w:rPr>
          <w:spacing w:val="-2"/>
        </w:rPr>
        <w:t>t</w:t>
      </w:r>
      <w:r w:rsidRPr="00FD3921">
        <w:t>o</w:t>
      </w:r>
      <w:r w:rsidRPr="00FD3921">
        <w:rPr>
          <w:spacing w:val="-7"/>
        </w:rPr>
        <w:t xml:space="preserve"> </w:t>
      </w:r>
      <w:r w:rsidRPr="00FD3921">
        <w:rPr>
          <w:spacing w:val="-3"/>
        </w:rPr>
        <w:t>c</w:t>
      </w:r>
      <w:r w:rsidRPr="00FD3921">
        <w:rPr>
          <w:spacing w:val="-2"/>
        </w:rPr>
        <w:t>om</w:t>
      </w:r>
      <w:r w:rsidRPr="00FD3921">
        <w:rPr>
          <w:spacing w:val="-5"/>
        </w:rPr>
        <w:t>p</w:t>
      </w:r>
      <w:r w:rsidRPr="00FD3921">
        <w:rPr>
          <w:spacing w:val="-2"/>
        </w:rPr>
        <w:t>l</w:t>
      </w:r>
      <w:r w:rsidRPr="00FD3921">
        <w:rPr>
          <w:spacing w:val="-3"/>
        </w:rPr>
        <w:t>e</w:t>
      </w:r>
      <w:r w:rsidRPr="00FD3921">
        <w:rPr>
          <w:spacing w:val="-2"/>
        </w:rPr>
        <w:t>t</w:t>
      </w:r>
      <w:r w:rsidRPr="00FD3921">
        <w:t>e</w:t>
      </w:r>
      <w:r w:rsidRPr="00FD3921">
        <w:rPr>
          <w:spacing w:val="-8"/>
        </w:rPr>
        <w:t xml:space="preserve"> </w:t>
      </w:r>
      <w:r w:rsidRPr="00FD3921">
        <w:rPr>
          <w:spacing w:val="-2"/>
        </w:rPr>
        <w:t>th</w:t>
      </w:r>
      <w:r w:rsidRPr="00FD3921">
        <w:t>e</w:t>
      </w:r>
      <w:r w:rsidRPr="00FD3921">
        <w:rPr>
          <w:spacing w:val="-6"/>
        </w:rPr>
        <w:t xml:space="preserve"> </w:t>
      </w:r>
      <w:r w:rsidRPr="00FD3921">
        <w:rPr>
          <w:spacing w:val="-3"/>
        </w:rPr>
        <w:t>r</w:t>
      </w:r>
      <w:r w:rsidRPr="00FD3921">
        <w:rPr>
          <w:spacing w:val="-6"/>
        </w:rPr>
        <w:t>e</w:t>
      </w:r>
      <w:r w:rsidRPr="00FD3921">
        <w:rPr>
          <w:spacing w:val="-2"/>
        </w:rPr>
        <w:t>qui</w:t>
      </w:r>
      <w:r w:rsidRPr="00FD3921">
        <w:rPr>
          <w:spacing w:val="-3"/>
        </w:rPr>
        <w:t>re</w:t>
      </w:r>
      <w:r w:rsidRPr="00FD3921">
        <w:t>d</w:t>
      </w:r>
      <w:r w:rsidRPr="00FD3921">
        <w:rPr>
          <w:spacing w:val="-5"/>
        </w:rPr>
        <w:t xml:space="preserve"> 1</w:t>
      </w:r>
      <w:r w:rsidR="00B24F35" w:rsidRPr="00FD3921">
        <w:rPr>
          <w:spacing w:val="-2"/>
        </w:rPr>
        <w:t>2</w:t>
      </w:r>
      <w:r w:rsidRPr="00FD3921">
        <w:t>0</w:t>
      </w:r>
      <w:r w:rsidRPr="00FD3921">
        <w:rPr>
          <w:spacing w:val="-5"/>
        </w:rPr>
        <w:t xml:space="preserve"> h</w:t>
      </w:r>
      <w:r w:rsidRPr="00FD3921">
        <w:rPr>
          <w:spacing w:val="-2"/>
        </w:rPr>
        <w:t>ou</w:t>
      </w:r>
      <w:r w:rsidRPr="00FD3921">
        <w:rPr>
          <w:spacing w:val="-3"/>
        </w:rPr>
        <w:t>r</w:t>
      </w:r>
      <w:r w:rsidRPr="00FD3921">
        <w:t>s</w:t>
      </w:r>
      <w:r w:rsidRPr="00FD3921">
        <w:rPr>
          <w:spacing w:val="-7"/>
        </w:rPr>
        <w:t xml:space="preserve"> </w:t>
      </w:r>
      <w:r w:rsidRPr="00FD3921">
        <w:rPr>
          <w:spacing w:val="-2"/>
        </w:rPr>
        <w:t>o</w:t>
      </w:r>
      <w:r w:rsidRPr="00FD3921">
        <w:t>f</w:t>
      </w:r>
      <w:r w:rsidRPr="00FD3921">
        <w:rPr>
          <w:spacing w:val="-6"/>
        </w:rPr>
        <w:t xml:space="preserve"> </w:t>
      </w:r>
      <w:r w:rsidRPr="00FD3921">
        <w:rPr>
          <w:spacing w:val="-3"/>
        </w:rPr>
        <w:t>c</w:t>
      </w:r>
      <w:r w:rsidRPr="00FD3921">
        <w:rPr>
          <w:spacing w:val="-4"/>
        </w:rPr>
        <w:t>l</w:t>
      </w:r>
      <w:r w:rsidRPr="00FD3921">
        <w:rPr>
          <w:spacing w:val="-2"/>
        </w:rPr>
        <w:t>ini</w:t>
      </w:r>
      <w:r w:rsidRPr="00FD3921">
        <w:rPr>
          <w:spacing w:val="-6"/>
        </w:rPr>
        <w:t>c</w:t>
      </w:r>
      <w:r w:rsidRPr="00FD3921">
        <w:rPr>
          <w:spacing w:val="-3"/>
        </w:rPr>
        <w:t>a</w:t>
      </w:r>
      <w:r w:rsidRPr="00FD3921">
        <w:t>l</w:t>
      </w:r>
      <w:r w:rsidRPr="00FD3921">
        <w:rPr>
          <w:spacing w:val="-4"/>
        </w:rPr>
        <w:t xml:space="preserve"> </w:t>
      </w:r>
      <w:r w:rsidRPr="00FD3921">
        <w:rPr>
          <w:spacing w:val="-6"/>
        </w:rPr>
        <w:t>e</w:t>
      </w:r>
      <w:r w:rsidRPr="00FD3921">
        <w:t>x</w:t>
      </w:r>
      <w:r w:rsidRPr="00FD3921">
        <w:rPr>
          <w:spacing w:val="-2"/>
        </w:rPr>
        <w:t>t</w:t>
      </w:r>
      <w:r w:rsidRPr="00FD3921">
        <w:rPr>
          <w:spacing w:val="-3"/>
        </w:rPr>
        <w:t>er</w:t>
      </w:r>
      <w:r w:rsidRPr="00FD3921">
        <w:rPr>
          <w:spacing w:val="-5"/>
        </w:rPr>
        <w:t>n</w:t>
      </w:r>
      <w:r w:rsidRPr="00FD3921">
        <w:rPr>
          <w:spacing w:val="-2"/>
        </w:rPr>
        <w:t>shi</w:t>
      </w:r>
      <w:r w:rsidRPr="00FD3921">
        <w:t>p</w:t>
      </w:r>
      <w:r w:rsidR="00B24F35" w:rsidRPr="00FD3921">
        <w:t xml:space="preserve"> during the first year of courses or 200hrs during the second year of courses. </w:t>
      </w:r>
    </w:p>
    <w:p w:rsidR="005F5DB7" w:rsidRPr="00FD3921" w:rsidRDefault="00495889">
      <w:pPr>
        <w:ind w:left="472"/>
      </w:pPr>
      <w:r w:rsidRPr="00FD3921">
        <w:rPr>
          <w:spacing w:val="-2"/>
        </w:rPr>
        <w:t>5</w:t>
      </w:r>
      <w:r w:rsidRPr="00FD3921">
        <w:t xml:space="preserve">.  </w:t>
      </w:r>
      <w:r w:rsidRPr="00FD3921">
        <w:rPr>
          <w:spacing w:val="2"/>
        </w:rPr>
        <w:t xml:space="preserve"> </w:t>
      </w:r>
      <w:r w:rsidRPr="00FD3921">
        <w:rPr>
          <w:spacing w:val="-4"/>
        </w:rPr>
        <w:t>F</w:t>
      </w:r>
      <w:r w:rsidRPr="00FD3921">
        <w:rPr>
          <w:spacing w:val="-3"/>
        </w:rPr>
        <w:t>a</w:t>
      </w:r>
      <w:r w:rsidRPr="00FD3921">
        <w:rPr>
          <w:spacing w:val="-2"/>
        </w:rPr>
        <w:t>ilu</w:t>
      </w:r>
      <w:r w:rsidRPr="00FD3921">
        <w:rPr>
          <w:spacing w:val="-3"/>
        </w:rPr>
        <w:t>r</w:t>
      </w:r>
      <w:r w:rsidRPr="00FD3921">
        <w:t>e</w:t>
      </w:r>
      <w:r w:rsidRPr="00FD3921">
        <w:rPr>
          <w:spacing w:val="-6"/>
        </w:rPr>
        <w:t xml:space="preserve"> </w:t>
      </w:r>
      <w:r w:rsidRPr="00FD3921">
        <w:rPr>
          <w:spacing w:val="-2"/>
        </w:rPr>
        <w:t>t</w:t>
      </w:r>
      <w:r w:rsidRPr="00FD3921">
        <w:t>o</w:t>
      </w:r>
      <w:r w:rsidRPr="00FD3921">
        <w:rPr>
          <w:spacing w:val="-7"/>
        </w:rPr>
        <w:t xml:space="preserve"> </w:t>
      </w:r>
      <w:r w:rsidRPr="00FD3921">
        <w:rPr>
          <w:spacing w:val="-3"/>
        </w:rPr>
        <w:t>c</w:t>
      </w:r>
      <w:r w:rsidRPr="00FD3921">
        <w:rPr>
          <w:spacing w:val="-2"/>
        </w:rPr>
        <w:t>om</w:t>
      </w:r>
      <w:r w:rsidRPr="00FD3921">
        <w:rPr>
          <w:spacing w:val="-5"/>
        </w:rPr>
        <w:t>p</w:t>
      </w:r>
      <w:r w:rsidRPr="00FD3921">
        <w:rPr>
          <w:spacing w:val="-2"/>
        </w:rPr>
        <w:t>l</w:t>
      </w:r>
      <w:r w:rsidRPr="00FD3921">
        <w:rPr>
          <w:spacing w:val="-3"/>
        </w:rPr>
        <w:t>e</w:t>
      </w:r>
      <w:r w:rsidRPr="00FD3921">
        <w:rPr>
          <w:spacing w:val="-2"/>
        </w:rPr>
        <w:t>t</w:t>
      </w:r>
      <w:r w:rsidRPr="00FD3921">
        <w:t>e</w:t>
      </w:r>
      <w:r w:rsidRPr="00FD3921">
        <w:rPr>
          <w:spacing w:val="-8"/>
        </w:rPr>
        <w:t xml:space="preserve"> </w:t>
      </w:r>
      <w:r w:rsidRPr="00FD3921">
        <w:rPr>
          <w:spacing w:val="-2"/>
        </w:rPr>
        <w:t>th</w:t>
      </w:r>
      <w:r w:rsidRPr="00FD3921">
        <w:t>e</w:t>
      </w:r>
      <w:r w:rsidRPr="00FD3921">
        <w:rPr>
          <w:spacing w:val="-8"/>
        </w:rPr>
        <w:t xml:space="preserve"> </w:t>
      </w:r>
      <w:r w:rsidRPr="00FD3921">
        <w:rPr>
          <w:spacing w:val="-1"/>
        </w:rPr>
        <w:t>P</w:t>
      </w:r>
      <w:r w:rsidRPr="00FD3921">
        <w:rPr>
          <w:spacing w:val="-6"/>
        </w:rPr>
        <w:t>r</w:t>
      </w:r>
      <w:r w:rsidRPr="00FD3921">
        <w:rPr>
          <w:spacing w:val="-2"/>
        </w:rPr>
        <w:t>o</w:t>
      </w:r>
      <w:r w:rsidRPr="00FD3921">
        <w:rPr>
          <w:spacing w:val="-5"/>
        </w:rPr>
        <w:t>g</w:t>
      </w:r>
      <w:r w:rsidRPr="00FD3921">
        <w:rPr>
          <w:spacing w:val="-3"/>
        </w:rPr>
        <w:t>ra</w:t>
      </w:r>
      <w:r w:rsidRPr="00FD3921">
        <w:t>m</w:t>
      </w:r>
      <w:r w:rsidRPr="00FD3921">
        <w:rPr>
          <w:spacing w:val="-4"/>
        </w:rPr>
        <w:t xml:space="preserve"> </w:t>
      </w:r>
      <w:r w:rsidRPr="00FD3921">
        <w:rPr>
          <w:spacing w:val="-3"/>
        </w:rPr>
        <w:t>re</w:t>
      </w:r>
      <w:r w:rsidRPr="00FD3921">
        <w:rPr>
          <w:spacing w:val="-2"/>
        </w:rPr>
        <w:t>qui</w:t>
      </w:r>
      <w:r w:rsidRPr="00FD3921">
        <w:rPr>
          <w:spacing w:val="-3"/>
        </w:rPr>
        <w:t>re</w:t>
      </w:r>
      <w:r w:rsidRPr="00FD3921">
        <w:rPr>
          <w:spacing w:val="-2"/>
        </w:rPr>
        <w:t>m</w:t>
      </w:r>
      <w:r w:rsidRPr="00FD3921">
        <w:rPr>
          <w:spacing w:val="-3"/>
        </w:rPr>
        <w:t>e</w:t>
      </w:r>
      <w:r w:rsidRPr="00FD3921">
        <w:rPr>
          <w:spacing w:val="-5"/>
        </w:rPr>
        <w:t>n</w:t>
      </w:r>
      <w:r w:rsidRPr="00FD3921">
        <w:rPr>
          <w:spacing w:val="-2"/>
        </w:rPr>
        <w:t>t</w:t>
      </w:r>
      <w:r w:rsidRPr="00FD3921">
        <w:t>s</w:t>
      </w:r>
      <w:r w:rsidRPr="00FD3921">
        <w:rPr>
          <w:spacing w:val="-5"/>
        </w:rPr>
        <w:t xml:space="preserve"> w</w:t>
      </w:r>
      <w:r w:rsidRPr="00FD3921">
        <w:rPr>
          <w:spacing w:val="-2"/>
        </w:rPr>
        <w:t>it</w:t>
      </w:r>
      <w:r w:rsidRPr="00FD3921">
        <w:rPr>
          <w:spacing w:val="-5"/>
        </w:rPr>
        <w:t>h</w:t>
      </w:r>
      <w:r w:rsidRPr="00FD3921">
        <w:rPr>
          <w:spacing w:val="-4"/>
        </w:rPr>
        <w:t>i</w:t>
      </w:r>
      <w:r w:rsidRPr="00FD3921">
        <w:t>n</w:t>
      </w:r>
      <w:r w:rsidRPr="00FD3921">
        <w:rPr>
          <w:spacing w:val="-5"/>
        </w:rPr>
        <w:t xml:space="preserve"> </w:t>
      </w:r>
      <w:r w:rsidR="005535FC" w:rsidRPr="00FD3921">
        <w:rPr>
          <w:spacing w:val="-5"/>
        </w:rPr>
        <w:t>four (4</w:t>
      </w:r>
      <w:r w:rsidRPr="00FD3921">
        <w:t>)</w:t>
      </w:r>
      <w:r w:rsidRPr="00FD3921">
        <w:rPr>
          <w:spacing w:val="-6"/>
        </w:rPr>
        <w:t xml:space="preserve"> </w:t>
      </w:r>
      <w:r w:rsidRPr="00FD3921">
        <w:rPr>
          <w:spacing w:val="-10"/>
        </w:rPr>
        <w:t>y</w:t>
      </w:r>
      <w:r w:rsidRPr="00FD3921">
        <w:rPr>
          <w:spacing w:val="-3"/>
        </w:rPr>
        <w:t>ear</w:t>
      </w:r>
      <w:r w:rsidRPr="00FD3921">
        <w:t>s</w:t>
      </w:r>
      <w:r w:rsidRPr="00FD3921">
        <w:rPr>
          <w:spacing w:val="-5"/>
        </w:rPr>
        <w:t xml:space="preserve"> </w:t>
      </w:r>
      <w:r w:rsidRPr="00FD3921">
        <w:rPr>
          <w:spacing w:val="-2"/>
        </w:rPr>
        <w:t>o</w:t>
      </w:r>
      <w:r w:rsidRPr="00FD3921">
        <w:t>f</w:t>
      </w:r>
      <w:r w:rsidRPr="00FD3921">
        <w:rPr>
          <w:spacing w:val="-6"/>
        </w:rPr>
        <w:t xml:space="preserve"> </w:t>
      </w:r>
      <w:r w:rsidRPr="00FD3921">
        <w:rPr>
          <w:spacing w:val="-3"/>
        </w:rPr>
        <w:t>e</w:t>
      </w:r>
      <w:r w:rsidRPr="00FD3921">
        <w:rPr>
          <w:spacing w:val="-2"/>
        </w:rPr>
        <w:t>nt</w:t>
      </w:r>
      <w:r w:rsidRPr="00FD3921">
        <w:rPr>
          <w:spacing w:val="-3"/>
        </w:rPr>
        <w:t>er</w:t>
      </w:r>
      <w:r w:rsidRPr="00FD3921">
        <w:rPr>
          <w:spacing w:val="-2"/>
        </w:rPr>
        <w:t>i</w:t>
      </w:r>
      <w:r w:rsidRPr="00FD3921">
        <w:rPr>
          <w:spacing w:val="-5"/>
        </w:rPr>
        <w:t>n</w:t>
      </w:r>
      <w:r w:rsidRPr="00FD3921">
        <w:t>g</w:t>
      </w:r>
      <w:r w:rsidRPr="00FD3921">
        <w:rPr>
          <w:spacing w:val="-7"/>
        </w:rPr>
        <w:t xml:space="preserve"> </w:t>
      </w:r>
      <w:r w:rsidRPr="00FD3921">
        <w:rPr>
          <w:spacing w:val="-2"/>
        </w:rPr>
        <w:t>th</w:t>
      </w:r>
      <w:r w:rsidRPr="00FD3921">
        <w:t>e</w:t>
      </w:r>
      <w:r w:rsidRPr="00FD3921">
        <w:rPr>
          <w:spacing w:val="-6"/>
        </w:rPr>
        <w:t xml:space="preserve"> </w:t>
      </w:r>
      <w:r w:rsidRPr="00FD3921">
        <w:rPr>
          <w:spacing w:val="-1"/>
        </w:rPr>
        <w:t>P</w:t>
      </w:r>
      <w:r w:rsidRPr="00FD3921">
        <w:rPr>
          <w:spacing w:val="-3"/>
        </w:rPr>
        <w:t>r</w:t>
      </w:r>
      <w:r w:rsidRPr="00FD3921">
        <w:rPr>
          <w:spacing w:val="-2"/>
        </w:rPr>
        <w:t>o</w:t>
      </w:r>
      <w:r w:rsidRPr="00FD3921">
        <w:rPr>
          <w:spacing w:val="-5"/>
        </w:rPr>
        <w:t>g</w:t>
      </w:r>
      <w:r w:rsidRPr="00FD3921">
        <w:rPr>
          <w:spacing w:val="-3"/>
        </w:rPr>
        <w:t>ra</w:t>
      </w:r>
      <w:r w:rsidRPr="00FD3921">
        <w:t>m</w:t>
      </w:r>
      <w:r w:rsidR="00B24F35" w:rsidRPr="00FD3921">
        <w:t>.</w:t>
      </w:r>
    </w:p>
    <w:p w:rsidR="00FD3921" w:rsidRDefault="00FD3921" w:rsidP="00FD3921">
      <w:pPr>
        <w:widowControl w:val="0"/>
        <w:spacing w:before="19" w:line="220" w:lineRule="exact"/>
        <w:rPr>
          <w:rFonts w:eastAsiaTheme="minorHAnsi"/>
          <w:color w:val="000000" w:themeColor="text1"/>
          <w:u w:val="single"/>
        </w:rPr>
      </w:pPr>
    </w:p>
    <w:p w:rsidR="00FD3921" w:rsidRPr="00FD3921" w:rsidRDefault="00FD3921" w:rsidP="00FD3921">
      <w:pPr>
        <w:widowControl w:val="0"/>
        <w:spacing w:before="19" w:line="220" w:lineRule="exact"/>
        <w:rPr>
          <w:rFonts w:eastAsiaTheme="minorHAnsi"/>
          <w:b/>
          <w:color w:val="000000" w:themeColor="text1"/>
          <w:sz w:val="24"/>
          <w:szCs w:val="24"/>
          <w:u w:val="single"/>
        </w:rPr>
      </w:pPr>
      <w:r w:rsidRPr="00FD3921">
        <w:rPr>
          <w:rFonts w:eastAsiaTheme="minorHAnsi"/>
          <w:b/>
          <w:color w:val="000000" w:themeColor="text1"/>
          <w:sz w:val="24"/>
          <w:szCs w:val="24"/>
          <w:u w:val="single"/>
        </w:rPr>
        <w:t xml:space="preserve">Repeating a single course: </w:t>
      </w:r>
    </w:p>
    <w:p w:rsidR="00FD3921" w:rsidRPr="00FD3921" w:rsidRDefault="00FD3921" w:rsidP="00FD3921">
      <w:pPr>
        <w:widowControl w:val="0"/>
        <w:spacing w:before="19" w:line="220" w:lineRule="exact"/>
        <w:ind w:left="718" w:firstLine="2"/>
        <w:rPr>
          <w:rFonts w:eastAsiaTheme="minorHAnsi"/>
          <w:color w:val="000000" w:themeColor="text1"/>
        </w:rPr>
      </w:pPr>
      <w:r w:rsidRPr="00FD3921">
        <w:rPr>
          <w:rFonts w:eastAsiaTheme="minorHAnsi"/>
          <w:color w:val="000000" w:themeColor="text1"/>
        </w:rPr>
        <w:t xml:space="preserve">1. Earning a grade less than “C” in a single course the student can repeat that single course without being dismissed from the program, however should that course be a lecture/lab co-requisite both course must be repeated. </w:t>
      </w:r>
    </w:p>
    <w:p w:rsidR="00FD3921" w:rsidRPr="00FD3921" w:rsidRDefault="00FD3921" w:rsidP="00FD3921">
      <w:pPr>
        <w:widowControl w:val="0"/>
        <w:spacing w:before="19" w:line="220" w:lineRule="exact"/>
        <w:ind w:left="718" w:firstLine="2"/>
        <w:rPr>
          <w:rFonts w:eastAsiaTheme="minorHAnsi"/>
          <w:color w:val="000000" w:themeColor="text1"/>
        </w:rPr>
      </w:pPr>
      <w:r w:rsidRPr="00FD3921">
        <w:rPr>
          <w:rFonts w:eastAsiaTheme="minorHAnsi"/>
          <w:color w:val="000000" w:themeColor="text1"/>
        </w:rPr>
        <w:t xml:space="preserve">2. Earning a grade less than “C” in </w:t>
      </w:r>
      <w:r w:rsidRPr="00FD3921">
        <w:rPr>
          <w:rFonts w:eastAsiaTheme="minorHAnsi"/>
          <w:color w:val="000000" w:themeColor="text1"/>
          <w:u w:val="single"/>
        </w:rPr>
        <w:t>any</w:t>
      </w:r>
      <w:r w:rsidRPr="00FD3921">
        <w:rPr>
          <w:rFonts w:eastAsiaTheme="minorHAnsi"/>
          <w:color w:val="000000" w:themeColor="text1"/>
        </w:rPr>
        <w:t xml:space="preserve"> VET course in the first semester MUST reapply and repeat the entire program. </w:t>
      </w:r>
    </w:p>
    <w:p w:rsidR="00FD3921" w:rsidRDefault="00FD3921">
      <w:pPr>
        <w:ind w:left="472"/>
        <w:rPr>
          <w:sz w:val="24"/>
          <w:szCs w:val="24"/>
        </w:rPr>
      </w:pPr>
    </w:p>
    <w:p w:rsidR="005F5DB7" w:rsidRDefault="005F5DB7">
      <w:pPr>
        <w:spacing w:before="7" w:line="140" w:lineRule="exact"/>
        <w:rPr>
          <w:sz w:val="15"/>
          <w:szCs w:val="15"/>
        </w:rPr>
      </w:pPr>
    </w:p>
    <w:p w:rsidR="00EA1B1F" w:rsidRPr="00EA1B1F" w:rsidRDefault="00EA1B1F" w:rsidP="00EA1B1F">
      <w:pPr>
        <w:spacing w:line="200" w:lineRule="exact"/>
        <w:rPr>
          <w:b/>
          <w:sz w:val="24"/>
          <w:szCs w:val="24"/>
          <w:u w:val="single"/>
        </w:rPr>
      </w:pPr>
      <w:r w:rsidRPr="00EA1B1F">
        <w:rPr>
          <w:b/>
          <w:sz w:val="24"/>
          <w:szCs w:val="24"/>
          <w:u w:val="single"/>
        </w:rPr>
        <w:t>Dismissal from the Program:</w:t>
      </w:r>
    </w:p>
    <w:p w:rsidR="00FD3921" w:rsidRPr="00FD3921" w:rsidRDefault="00FD3921" w:rsidP="00FD3921">
      <w:pPr>
        <w:widowControl w:val="0"/>
        <w:spacing w:before="19" w:line="220" w:lineRule="exact"/>
        <w:ind w:left="148" w:firstLine="570"/>
        <w:rPr>
          <w:rFonts w:eastAsiaTheme="minorHAnsi"/>
          <w:color w:val="000000" w:themeColor="text1"/>
        </w:rPr>
      </w:pPr>
      <w:r w:rsidRPr="00FD3921">
        <w:rPr>
          <w:rFonts w:eastAsiaTheme="minorHAnsi"/>
          <w:color w:val="000000" w:themeColor="text1"/>
        </w:rPr>
        <w:t>A student will be dismissed from the program for any of the following situations:</w:t>
      </w:r>
    </w:p>
    <w:p w:rsidR="00FD3921" w:rsidRPr="00FD3921" w:rsidRDefault="00FD3921" w:rsidP="00FD3921">
      <w:pPr>
        <w:widowControl w:val="0"/>
        <w:spacing w:before="19" w:line="220" w:lineRule="exact"/>
        <w:ind w:left="148" w:firstLine="570"/>
        <w:rPr>
          <w:rFonts w:eastAsiaTheme="minorHAnsi"/>
          <w:color w:val="000000" w:themeColor="text1"/>
        </w:rPr>
      </w:pPr>
      <w:r w:rsidRPr="00FD3921">
        <w:rPr>
          <w:rFonts w:eastAsiaTheme="minorHAnsi"/>
          <w:color w:val="000000" w:themeColor="text1"/>
        </w:rPr>
        <w:t xml:space="preserve">1. Earning a grade less than “C” in the first semester or withdrawing while failing a VET required course.; </w:t>
      </w:r>
    </w:p>
    <w:p w:rsidR="00FD3921" w:rsidRPr="00FD3921" w:rsidRDefault="00FD3921" w:rsidP="00FD3921">
      <w:pPr>
        <w:widowControl w:val="0"/>
        <w:spacing w:before="19" w:line="220" w:lineRule="exact"/>
        <w:ind w:left="148" w:firstLine="570"/>
        <w:rPr>
          <w:rFonts w:eastAsiaTheme="minorHAnsi"/>
          <w:color w:val="000000" w:themeColor="text1"/>
        </w:rPr>
      </w:pPr>
      <w:r w:rsidRPr="00FD3921">
        <w:rPr>
          <w:rFonts w:eastAsiaTheme="minorHAnsi"/>
          <w:color w:val="000000" w:themeColor="text1"/>
        </w:rPr>
        <w:t>2.Earning a grade less than "C" or withdrawing while failing from the same required VET course more than once;</w:t>
      </w:r>
    </w:p>
    <w:p w:rsidR="00FD3921" w:rsidRPr="00FD3921" w:rsidRDefault="00FD3921" w:rsidP="00FD3921">
      <w:pPr>
        <w:widowControl w:val="0"/>
        <w:spacing w:before="19" w:line="220" w:lineRule="exact"/>
        <w:ind w:left="148" w:firstLine="570"/>
        <w:rPr>
          <w:rFonts w:eastAsiaTheme="minorHAnsi"/>
          <w:color w:val="000000" w:themeColor="text1"/>
        </w:rPr>
      </w:pPr>
      <w:r w:rsidRPr="00FD3921">
        <w:rPr>
          <w:rFonts w:eastAsiaTheme="minorHAnsi"/>
          <w:color w:val="000000" w:themeColor="text1"/>
        </w:rPr>
        <w:t>3. Earning a grade less than "C" or withdrawing while failing from two different required VET courses;</w:t>
      </w:r>
    </w:p>
    <w:p w:rsidR="00FD3921" w:rsidRPr="00FD3921" w:rsidRDefault="00FD3921" w:rsidP="00FD3921">
      <w:pPr>
        <w:widowControl w:val="0"/>
        <w:spacing w:before="19" w:line="220" w:lineRule="exact"/>
        <w:ind w:left="148" w:firstLine="570"/>
        <w:rPr>
          <w:rFonts w:eastAsiaTheme="minorHAnsi"/>
          <w:color w:val="000000" w:themeColor="text1"/>
        </w:rPr>
      </w:pPr>
      <w:r w:rsidRPr="00FD3921">
        <w:rPr>
          <w:rFonts w:eastAsiaTheme="minorHAnsi"/>
          <w:color w:val="000000" w:themeColor="text1"/>
        </w:rPr>
        <w:t>4. Inability to complete the program within four (4) academic years of beginning the program.</w:t>
      </w:r>
    </w:p>
    <w:p w:rsidR="00EA1B1F" w:rsidRPr="00EA1B1F" w:rsidRDefault="00EA1B1F" w:rsidP="00EA1B1F">
      <w:pPr>
        <w:spacing w:line="200" w:lineRule="exact"/>
        <w:rPr>
          <w:b/>
          <w:sz w:val="24"/>
          <w:szCs w:val="24"/>
        </w:rPr>
      </w:pPr>
    </w:p>
    <w:p w:rsidR="00EA1B1F" w:rsidRPr="00EA1B1F" w:rsidRDefault="00EA1B1F" w:rsidP="00EA1B1F">
      <w:pPr>
        <w:spacing w:line="200" w:lineRule="exact"/>
        <w:rPr>
          <w:b/>
          <w:sz w:val="24"/>
          <w:szCs w:val="24"/>
          <w:u w:val="single"/>
        </w:rPr>
      </w:pPr>
      <w:r w:rsidRPr="00EA1B1F">
        <w:rPr>
          <w:b/>
          <w:sz w:val="24"/>
          <w:szCs w:val="24"/>
          <w:u w:val="single"/>
        </w:rPr>
        <w:t>Reinstatement to the Program:</w:t>
      </w:r>
    </w:p>
    <w:p w:rsidR="00FD3921" w:rsidRPr="00FD3921" w:rsidRDefault="00FD3921" w:rsidP="00FD3921">
      <w:pPr>
        <w:widowControl w:val="0"/>
        <w:spacing w:before="19" w:line="220" w:lineRule="exact"/>
        <w:ind w:left="718"/>
        <w:rPr>
          <w:rFonts w:eastAsiaTheme="minorHAnsi"/>
          <w:color w:val="000000" w:themeColor="text1"/>
        </w:rPr>
      </w:pPr>
      <w:r w:rsidRPr="00FD3921">
        <w:rPr>
          <w:rFonts w:eastAsiaTheme="minorHAnsi"/>
          <w:color w:val="000000" w:themeColor="text1"/>
        </w:rPr>
        <w:t xml:space="preserve">Once dismissed from the program, a student must reapply to the program and be readmitted.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Readmitted students must complete all courses in the VET sequence as if starting for the first time.</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 xml:space="preserve">Reinstatement into the program is not automatic.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 xml:space="preserve">Students who have earned a grade less than “C” more than once are not eligible for remittance for the time period of academic forgiveness of four (4) years.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proofErr w:type="spellStart"/>
      <w:r w:rsidRPr="00FD3921">
        <w:rPr>
          <w:rFonts w:eastAsiaTheme="minorHAnsi"/>
          <w:color w:val="000000" w:themeColor="text1"/>
        </w:rPr>
        <w:t>Reapplicants</w:t>
      </w:r>
      <w:proofErr w:type="spellEnd"/>
      <w:r w:rsidRPr="00FD3921">
        <w:rPr>
          <w:rFonts w:eastAsiaTheme="minorHAnsi"/>
          <w:color w:val="000000" w:themeColor="text1"/>
        </w:rPr>
        <w:t xml:space="preserve"> must demonstrate both the aptitude and motivation to succeed in the program.</w:t>
      </w:r>
    </w:p>
    <w:p w:rsidR="00FD3921" w:rsidRPr="00FD3921" w:rsidRDefault="00FD3921" w:rsidP="00FD3921">
      <w:pPr>
        <w:widowControl w:val="0"/>
        <w:spacing w:before="1" w:line="160" w:lineRule="exact"/>
        <w:rPr>
          <w:rFonts w:asciiTheme="minorHAnsi" w:eastAsiaTheme="minorHAnsi" w:hAnsiTheme="minorHAnsi" w:cstheme="minorBidi"/>
          <w:sz w:val="16"/>
          <w:szCs w:val="16"/>
        </w:rPr>
      </w:pPr>
    </w:p>
    <w:p w:rsidR="005F5DB7" w:rsidRDefault="005F5DB7">
      <w:pPr>
        <w:spacing w:line="200" w:lineRule="exact"/>
      </w:pPr>
    </w:p>
    <w:p w:rsidR="005F5DB7" w:rsidRDefault="00495889">
      <w:pPr>
        <w:ind w:left="112"/>
        <w:rPr>
          <w:sz w:val="24"/>
          <w:szCs w:val="24"/>
        </w:rPr>
      </w:pPr>
      <w:r>
        <w:rPr>
          <w:b/>
          <w:spacing w:val="-3"/>
          <w:sz w:val="24"/>
          <w:szCs w:val="24"/>
        </w:rPr>
        <w:t>D</w:t>
      </w:r>
      <w:r>
        <w:rPr>
          <w:b/>
          <w:spacing w:val="-2"/>
          <w:sz w:val="24"/>
          <w:szCs w:val="24"/>
        </w:rPr>
        <w:t>I</w:t>
      </w:r>
      <w:r>
        <w:rPr>
          <w:b/>
          <w:spacing w:val="-1"/>
          <w:sz w:val="24"/>
          <w:szCs w:val="24"/>
        </w:rPr>
        <w:t>S</w:t>
      </w:r>
      <w:r>
        <w:rPr>
          <w:b/>
          <w:spacing w:val="-3"/>
          <w:sz w:val="24"/>
          <w:szCs w:val="24"/>
        </w:rPr>
        <w:t>C</w:t>
      </w:r>
      <w:r>
        <w:rPr>
          <w:b/>
          <w:spacing w:val="-2"/>
          <w:sz w:val="24"/>
          <w:szCs w:val="24"/>
        </w:rPr>
        <w:t>I</w:t>
      </w:r>
      <w:r>
        <w:rPr>
          <w:b/>
          <w:spacing w:val="-5"/>
          <w:sz w:val="24"/>
          <w:szCs w:val="24"/>
        </w:rPr>
        <w:t>P</w:t>
      </w:r>
      <w:r>
        <w:rPr>
          <w:b/>
          <w:spacing w:val="-2"/>
          <w:sz w:val="24"/>
          <w:szCs w:val="24"/>
        </w:rPr>
        <w:t>LIN</w:t>
      </w:r>
      <w:r>
        <w:rPr>
          <w:b/>
          <w:spacing w:val="-3"/>
          <w:sz w:val="24"/>
          <w:szCs w:val="24"/>
        </w:rPr>
        <w:t>AR</w:t>
      </w:r>
      <w:r>
        <w:rPr>
          <w:b/>
          <w:sz w:val="24"/>
          <w:szCs w:val="24"/>
        </w:rPr>
        <w:t>Y</w:t>
      </w:r>
      <w:r>
        <w:rPr>
          <w:b/>
          <w:spacing w:val="-8"/>
          <w:sz w:val="24"/>
          <w:szCs w:val="24"/>
        </w:rPr>
        <w:t xml:space="preserve"> </w:t>
      </w:r>
      <w:r>
        <w:rPr>
          <w:b/>
          <w:spacing w:val="-5"/>
          <w:sz w:val="24"/>
          <w:szCs w:val="24"/>
        </w:rPr>
        <w:t>P</w:t>
      </w:r>
      <w:r>
        <w:rPr>
          <w:b/>
          <w:spacing w:val="-2"/>
          <w:sz w:val="24"/>
          <w:szCs w:val="24"/>
        </w:rPr>
        <w:t>OL</w:t>
      </w:r>
      <w:r>
        <w:rPr>
          <w:b/>
          <w:spacing w:val="-5"/>
          <w:sz w:val="24"/>
          <w:szCs w:val="24"/>
        </w:rPr>
        <w:t>I</w:t>
      </w:r>
      <w:r>
        <w:rPr>
          <w:b/>
          <w:spacing w:val="-3"/>
          <w:sz w:val="24"/>
          <w:szCs w:val="24"/>
        </w:rPr>
        <w:t>C</w:t>
      </w:r>
      <w:r>
        <w:rPr>
          <w:b/>
          <w:sz w:val="24"/>
          <w:szCs w:val="24"/>
        </w:rPr>
        <w:t>Y</w:t>
      </w:r>
      <w:r>
        <w:rPr>
          <w:b/>
          <w:spacing w:val="-5"/>
          <w:sz w:val="24"/>
          <w:szCs w:val="24"/>
        </w:rPr>
        <w:t xml:space="preserve"> </w:t>
      </w:r>
      <w:r>
        <w:rPr>
          <w:b/>
          <w:spacing w:val="-3"/>
          <w:sz w:val="24"/>
          <w:szCs w:val="24"/>
        </w:rPr>
        <w:t>AN</w:t>
      </w:r>
      <w:r>
        <w:rPr>
          <w:b/>
          <w:sz w:val="24"/>
          <w:szCs w:val="24"/>
        </w:rPr>
        <w:t>D</w:t>
      </w:r>
      <w:r>
        <w:rPr>
          <w:b/>
          <w:spacing w:val="-5"/>
          <w:sz w:val="24"/>
          <w:szCs w:val="24"/>
        </w:rPr>
        <w:t xml:space="preserve"> P</w:t>
      </w:r>
      <w:r>
        <w:rPr>
          <w:b/>
          <w:spacing w:val="-3"/>
          <w:sz w:val="24"/>
          <w:szCs w:val="24"/>
        </w:rPr>
        <w:t>R</w:t>
      </w:r>
      <w:r>
        <w:rPr>
          <w:b/>
          <w:spacing w:val="-2"/>
          <w:sz w:val="24"/>
          <w:szCs w:val="24"/>
        </w:rPr>
        <w:t>O</w:t>
      </w:r>
      <w:r>
        <w:rPr>
          <w:b/>
          <w:spacing w:val="-3"/>
          <w:sz w:val="24"/>
          <w:szCs w:val="24"/>
        </w:rPr>
        <w:t>C</w:t>
      </w:r>
      <w:r>
        <w:rPr>
          <w:b/>
          <w:spacing w:val="-2"/>
          <w:sz w:val="24"/>
          <w:szCs w:val="24"/>
        </w:rPr>
        <w:t>E</w:t>
      </w:r>
      <w:r>
        <w:rPr>
          <w:b/>
          <w:spacing w:val="-3"/>
          <w:sz w:val="24"/>
          <w:szCs w:val="24"/>
        </w:rPr>
        <w:t>DU</w:t>
      </w:r>
      <w:r>
        <w:rPr>
          <w:b/>
          <w:spacing w:val="-5"/>
          <w:sz w:val="24"/>
          <w:szCs w:val="24"/>
        </w:rPr>
        <w:t>R</w:t>
      </w:r>
      <w:r>
        <w:rPr>
          <w:b/>
          <w:spacing w:val="-2"/>
          <w:sz w:val="24"/>
          <w:szCs w:val="24"/>
        </w:rPr>
        <w:t>E</w:t>
      </w:r>
      <w:r>
        <w:rPr>
          <w:b/>
          <w:sz w:val="24"/>
          <w:szCs w:val="24"/>
        </w:rPr>
        <w:t>S</w:t>
      </w:r>
    </w:p>
    <w:p w:rsidR="005F5DB7" w:rsidRDefault="00495889">
      <w:pPr>
        <w:spacing w:line="260" w:lineRule="exact"/>
        <w:ind w:left="112"/>
        <w:rPr>
          <w:sz w:val="24"/>
          <w:szCs w:val="24"/>
        </w:rPr>
      </w:pPr>
      <w:r>
        <w:rPr>
          <w:spacing w:val="-6"/>
          <w:sz w:val="24"/>
          <w:szCs w:val="24"/>
        </w:rPr>
        <w:t>I</w:t>
      </w:r>
      <w:r>
        <w:rPr>
          <w:sz w:val="24"/>
          <w:szCs w:val="24"/>
        </w:rPr>
        <w:t>f</w:t>
      </w:r>
      <w:r>
        <w:rPr>
          <w:spacing w:val="13"/>
          <w:sz w:val="24"/>
          <w:szCs w:val="24"/>
        </w:rPr>
        <w:t xml:space="preserve"> </w:t>
      </w:r>
      <w:r>
        <w:rPr>
          <w:sz w:val="24"/>
          <w:szCs w:val="24"/>
        </w:rPr>
        <w:t>a</w:t>
      </w:r>
      <w:r>
        <w:rPr>
          <w:spacing w:val="13"/>
          <w:sz w:val="24"/>
          <w:szCs w:val="24"/>
        </w:rPr>
        <w:t xml:space="preserve"> </w:t>
      </w:r>
      <w:r>
        <w:rPr>
          <w:spacing w:val="-2"/>
          <w:sz w:val="24"/>
          <w:szCs w:val="24"/>
        </w:rPr>
        <w:t>stud</w:t>
      </w:r>
      <w:r>
        <w:rPr>
          <w:spacing w:val="-3"/>
          <w:sz w:val="24"/>
          <w:szCs w:val="24"/>
        </w:rPr>
        <w:t>e</w:t>
      </w:r>
      <w:r>
        <w:rPr>
          <w:spacing w:val="-2"/>
          <w:sz w:val="24"/>
          <w:szCs w:val="24"/>
        </w:rPr>
        <w:t>n</w:t>
      </w:r>
      <w:r>
        <w:rPr>
          <w:sz w:val="24"/>
          <w:szCs w:val="24"/>
        </w:rPr>
        <w:t>t</w:t>
      </w:r>
      <w:r>
        <w:rPr>
          <w:spacing w:val="15"/>
          <w:sz w:val="24"/>
          <w:szCs w:val="24"/>
        </w:rPr>
        <w:t xml:space="preserve"> </w:t>
      </w:r>
      <w:r>
        <w:rPr>
          <w:spacing w:val="-3"/>
          <w:sz w:val="24"/>
          <w:szCs w:val="24"/>
        </w:rPr>
        <w:t>fa</w:t>
      </w:r>
      <w:r>
        <w:rPr>
          <w:spacing w:val="-4"/>
          <w:sz w:val="24"/>
          <w:szCs w:val="24"/>
        </w:rPr>
        <w:t>i</w:t>
      </w:r>
      <w:r>
        <w:rPr>
          <w:spacing w:val="-2"/>
          <w:sz w:val="24"/>
          <w:szCs w:val="24"/>
        </w:rPr>
        <w:t>l</w:t>
      </w:r>
      <w:r>
        <w:rPr>
          <w:sz w:val="24"/>
          <w:szCs w:val="24"/>
        </w:rPr>
        <w:t>s</w:t>
      </w:r>
      <w:r>
        <w:rPr>
          <w:spacing w:val="12"/>
          <w:sz w:val="24"/>
          <w:szCs w:val="24"/>
        </w:rPr>
        <w:t xml:space="preserve"> </w:t>
      </w:r>
      <w:r>
        <w:rPr>
          <w:spacing w:val="-2"/>
          <w:sz w:val="24"/>
          <w:szCs w:val="24"/>
        </w:rPr>
        <w:t>t</w:t>
      </w:r>
      <w:r>
        <w:rPr>
          <w:sz w:val="24"/>
          <w:szCs w:val="24"/>
        </w:rPr>
        <w:t>o</w:t>
      </w:r>
      <w:r>
        <w:rPr>
          <w:spacing w:val="14"/>
          <w:sz w:val="24"/>
          <w:szCs w:val="24"/>
        </w:rPr>
        <w:t xml:space="preserve"> </w:t>
      </w:r>
      <w:r>
        <w:rPr>
          <w:spacing w:val="-3"/>
          <w:sz w:val="24"/>
          <w:szCs w:val="24"/>
        </w:rPr>
        <w:t>a</w:t>
      </w:r>
      <w:r>
        <w:rPr>
          <w:spacing w:val="-2"/>
          <w:sz w:val="24"/>
          <w:szCs w:val="24"/>
        </w:rPr>
        <w:t>dh</w:t>
      </w:r>
      <w:r>
        <w:rPr>
          <w:spacing w:val="-3"/>
          <w:sz w:val="24"/>
          <w:szCs w:val="24"/>
        </w:rPr>
        <w:t>e</w:t>
      </w:r>
      <w:r>
        <w:rPr>
          <w:spacing w:val="-6"/>
          <w:sz w:val="24"/>
          <w:szCs w:val="24"/>
        </w:rPr>
        <w:t>r</w:t>
      </w:r>
      <w:r>
        <w:rPr>
          <w:sz w:val="24"/>
          <w:szCs w:val="24"/>
        </w:rPr>
        <w:t>e</w:t>
      </w:r>
      <w:r>
        <w:rPr>
          <w:spacing w:val="13"/>
          <w:sz w:val="24"/>
          <w:szCs w:val="24"/>
        </w:rPr>
        <w:t xml:space="preserve"> </w:t>
      </w:r>
      <w:r>
        <w:rPr>
          <w:spacing w:val="-2"/>
          <w:sz w:val="24"/>
          <w:szCs w:val="24"/>
        </w:rPr>
        <w:t>t</w:t>
      </w:r>
      <w:r>
        <w:rPr>
          <w:sz w:val="24"/>
          <w:szCs w:val="24"/>
        </w:rPr>
        <w:t>o</w:t>
      </w:r>
      <w:r>
        <w:rPr>
          <w:spacing w:val="14"/>
          <w:sz w:val="24"/>
          <w:szCs w:val="24"/>
        </w:rPr>
        <w:t xml:space="preserve"> </w:t>
      </w:r>
      <w:r>
        <w:rPr>
          <w:spacing w:val="-4"/>
          <w:sz w:val="24"/>
          <w:szCs w:val="24"/>
        </w:rPr>
        <w:t>t</w:t>
      </w:r>
      <w:r>
        <w:rPr>
          <w:spacing w:val="-2"/>
          <w:sz w:val="24"/>
          <w:szCs w:val="24"/>
        </w:rPr>
        <w:t>h</w:t>
      </w:r>
      <w:r>
        <w:rPr>
          <w:sz w:val="24"/>
          <w:szCs w:val="24"/>
        </w:rPr>
        <w:t>e</w:t>
      </w:r>
      <w:r>
        <w:rPr>
          <w:spacing w:val="13"/>
          <w:sz w:val="24"/>
          <w:szCs w:val="24"/>
        </w:rPr>
        <w:t xml:space="preserve"> </w:t>
      </w:r>
      <w:r>
        <w:rPr>
          <w:spacing w:val="-3"/>
          <w:sz w:val="24"/>
          <w:szCs w:val="24"/>
        </w:rPr>
        <w:t>e</w:t>
      </w:r>
      <w:r>
        <w:rPr>
          <w:spacing w:val="-2"/>
          <w:sz w:val="24"/>
          <w:szCs w:val="24"/>
        </w:rPr>
        <w:t>st</w:t>
      </w:r>
      <w:r>
        <w:rPr>
          <w:spacing w:val="-3"/>
          <w:sz w:val="24"/>
          <w:szCs w:val="24"/>
        </w:rPr>
        <w:t>a</w:t>
      </w:r>
      <w:r>
        <w:rPr>
          <w:spacing w:val="-5"/>
          <w:sz w:val="24"/>
          <w:szCs w:val="24"/>
        </w:rPr>
        <w:t>b</w:t>
      </w:r>
      <w:r>
        <w:rPr>
          <w:spacing w:val="-2"/>
          <w:sz w:val="24"/>
          <w:szCs w:val="24"/>
        </w:rPr>
        <w:t>l</w:t>
      </w:r>
      <w:r>
        <w:rPr>
          <w:spacing w:val="-4"/>
          <w:sz w:val="24"/>
          <w:szCs w:val="24"/>
        </w:rPr>
        <w:t>i</w:t>
      </w:r>
      <w:r>
        <w:rPr>
          <w:spacing w:val="-2"/>
          <w:sz w:val="24"/>
          <w:szCs w:val="24"/>
        </w:rPr>
        <w:t>sh</w:t>
      </w:r>
      <w:r>
        <w:rPr>
          <w:spacing w:val="-3"/>
          <w:sz w:val="24"/>
          <w:szCs w:val="24"/>
        </w:rPr>
        <w:t>e</w:t>
      </w:r>
      <w:r>
        <w:rPr>
          <w:sz w:val="24"/>
          <w:szCs w:val="24"/>
        </w:rPr>
        <w:t>d</w:t>
      </w:r>
      <w:r>
        <w:rPr>
          <w:spacing w:val="14"/>
          <w:sz w:val="24"/>
          <w:szCs w:val="24"/>
        </w:rPr>
        <w:t xml:space="preserve"> </w:t>
      </w:r>
      <w:r>
        <w:rPr>
          <w:spacing w:val="-5"/>
          <w:sz w:val="24"/>
          <w:szCs w:val="24"/>
        </w:rPr>
        <w:t>s</w:t>
      </w:r>
      <w:r>
        <w:rPr>
          <w:spacing w:val="-2"/>
          <w:sz w:val="24"/>
          <w:szCs w:val="24"/>
        </w:rPr>
        <w:t>t</w:t>
      </w:r>
      <w:r>
        <w:rPr>
          <w:spacing w:val="-3"/>
          <w:sz w:val="24"/>
          <w:szCs w:val="24"/>
        </w:rPr>
        <w:t>a</w:t>
      </w:r>
      <w:r>
        <w:rPr>
          <w:spacing w:val="-2"/>
          <w:sz w:val="24"/>
          <w:szCs w:val="24"/>
        </w:rPr>
        <w:t>n</w:t>
      </w:r>
      <w:r>
        <w:rPr>
          <w:spacing w:val="-5"/>
          <w:sz w:val="24"/>
          <w:szCs w:val="24"/>
        </w:rPr>
        <w:t>d</w:t>
      </w:r>
      <w:r>
        <w:rPr>
          <w:spacing w:val="-3"/>
          <w:sz w:val="24"/>
          <w:szCs w:val="24"/>
        </w:rPr>
        <w:t>ar</w:t>
      </w:r>
      <w:r>
        <w:rPr>
          <w:spacing w:val="-2"/>
          <w:sz w:val="24"/>
          <w:szCs w:val="24"/>
        </w:rPr>
        <w:t>d</w:t>
      </w:r>
      <w:r>
        <w:rPr>
          <w:sz w:val="24"/>
          <w:szCs w:val="24"/>
        </w:rPr>
        <w:t>s</w:t>
      </w:r>
      <w:r>
        <w:rPr>
          <w:spacing w:val="14"/>
          <w:sz w:val="24"/>
          <w:szCs w:val="24"/>
        </w:rPr>
        <w:t xml:space="preserve"> </w:t>
      </w:r>
      <w:r>
        <w:rPr>
          <w:spacing w:val="-3"/>
          <w:sz w:val="24"/>
          <w:szCs w:val="24"/>
        </w:rPr>
        <w:t>a</w:t>
      </w:r>
      <w:r>
        <w:rPr>
          <w:spacing w:val="-2"/>
          <w:sz w:val="24"/>
          <w:szCs w:val="24"/>
        </w:rPr>
        <w:t>n</w:t>
      </w:r>
      <w:r>
        <w:rPr>
          <w:sz w:val="24"/>
          <w:szCs w:val="24"/>
        </w:rPr>
        <w:t>d</w:t>
      </w:r>
      <w:r>
        <w:rPr>
          <w:spacing w:val="14"/>
          <w:sz w:val="24"/>
          <w:szCs w:val="24"/>
        </w:rPr>
        <w:t xml:space="preserve"> </w:t>
      </w:r>
      <w:r>
        <w:rPr>
          <w:spacing w:val="-5"/>
          <w:sz w:val="24"/>
          <w:szCs w:val="24"/>
        </w:rPr>
        <w:t>p</w:t>
      </w:r>
      <w:r>
        <w:rPr>
          <w:spacing w:val="-2"/>
          <w:sz w:val="24"/>
          <w:szCs w:val="24"/>
        </w:rPr>
        <w:t>oli</w:t>
      </w:r>
      <w:r>
        <w:rPr>
          <w:spacing w:val="-6"/>
          <w:sz w:val="24"/>
          <w:szCs w:val="24"/>
        </w:rPr>
        <w:t>c</w:t>
      </w:r>
      <w:r>
        <w:rPr>
          <w:spacing w:val="-2"/>
          <w:sz w:val="24"/>
          <w:szCs w:val="24"/>
        </w:rPr>
        <w:t>i</w:t>
      </w:r>
      <w:r>
        <w:rPr>
          <w:spacing w:val="-3"/>
          <w:sz w:val="24"/>
          <w:szCs w:val="24"/>
        </w:rPr>
        <w:t>e</w:t>
      </w:r>
      <w:r>
        <w:rPr>
          <w:sz w:val="24"/>
          <w:szCs w:val="24"/>
        </w:rPr>
        <w:t>s</w:t>
      </w:r>
      <w:r>
        <w:rPr>
          <w:spacing w:val="14"/>
          <w:sz w:val="24"/>
          <w:szCs w:val="24"/>
        </w:rPr>
        <w:t xml:space="preserve"> </w:t>
      </w:r>
      <w:r>
        <w:rPr>
          <w:spacing w:val="-2"/>
          <w:sz w:val="24"/>
          <w:szCs w:val="24"/>
        </w:rPr>
        <w:t>o</w:t>
      </w:r>
      <w:r>
        <w:rPr>
          <w:sz w:val="24"/>
          <w:szCs w:val="24"/>
        </w:rPr>
        <w:t>f</w:t>
      </w:r>
      <w:r>
        <w:rPr>
          <w:spacing w:val="11"/>
          <w:sz w:val="24"/>
          <w:szCs w:val="24"/>
        </w:rPr>
        <w:t xml:space="preserve"> </w:t>
      </w:r>
      <w:r>
        <w:rPr>
          <w:spacing w:val="-2"/>
          <w:sz w:val="24"/>
          <w:szCs w:val="24"/>
        </w:rPr>
        <w:t>th</w:t>
      </w:r>
      <w:r>
        <w:rPr>
          <w:sz w:val="24"/>
          <w:szCs w:val="24"/>
        </w:rPr>
        <w:t>e</w:t>
      </w:r>
      <w:r>
        <w:rPr>
          <w:spacing w:val="13"/>
          <w:sz w:val="24"/>
          <w:szCs w:val="24"/>
        </w:rPr>
        <w:t xml:space="preserve"> </w:t>
      </w:r>
      <w:r>
        <w:rPr>
          <w:spacing w:val="-6"/>
          <w:sz w:val="24"/>
          <w:szCs w:val="24"/>
        </w:rPr>
        <w:t>I</w:t>
      </w:r>
      <w:r>
        <w:rPr>
          <w:spacing w:val="-2"/>
          <w:sz w:val="24"/>
          <w:szCs w:val="24"/>
        </w:rPr>
        <w:t>nst</w:t>
      </w:r>
      <w:r>
        <w:rPr>
          <w:spacing w:val="-3"/>
          <w:sz w:val="24"/>
          <w:szCs w:val="24"/>
        </w:rPr>
        <w:t>r</w:t>
      </w:r>
      <w:r>
        <w:rPr>
          <w:spacing w:val="-2"/>
          <w:sz w:val="24"/>
          <w:szCs w:val="24"/>
        </w:rPr>
        <w:t>u</w:t>
      </w:r>
      <w:r>
        <w:rPr>
          <w:spacing w:val="-6"/>
          <w:sz w:val="24"/>
          <w:szCs w:val="24"/>
        </w:rPr>
        <w:t>c</w:t>
      </w:r>
      <w:r>
        <w:rPr>
          <w:spacing w:val="-2"/>
          <w:sz w:val="24"/>
          <w:szCs w:val="24"/>
        </w:rPr>
        <w:t>to</w:t>
      </w:r>
      <w:r>
        <w:rPr>
          <w:spacing w:val="-3"/>
          <w:sz w:val="24"/>
          <w:szCs w:val="24"/>
        </w:rPr>
        <w:t>r</w:t>
      </w:r>
      <w:r>
        <w:rPr>
          <w:spacing w:val="-2"/>
          <w:sz w:val="24"/>
          <w:szCs w:val="24"/>
        </w:rPr>
        <w:t>s</w:t>
      </w:r>
      <w:r>
        <w:rPr>
          <w:sz w:val="24"/>
          <w:szCs w:val="24"/>
        </w:rPr>
        <w:t>,</w:t>
      </w:r>
      <w:r>
        <w:rPr>
          <w:spacing w:val="12"/>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15"/>
          <w:sz w:val="24"/>
          <w:szCs w:val="24"/>
        </w:rPr>
        <w:t xml:space="preserve"> </w:t>
      </w:r>
      <w:r>
        <w:rPr>
          <w:spacing w:val="-3"/>
          <w:sz w:val="24"/>
          <w:szCs w:val="24"/>
        </w:rPr>
        <w:t>a</w:t>
      </w:r>
      <w:r>
        <w:rPr>
          <w:spacing w:val="-2"/>
          <w:sz w:val="24"/>
          <w:szCs w:val="24"/>
        </w:rPr>
        <w:t>n</w:t>
      </w:r>
      <w:r>
        <w:rPr>
          <w:spacing w:val="-5"/>
          <w:sz w:val="24"/>
          <w:szCs w:val="24"/>
        </w:rPr>
        <w:t>d</w:t>
      </w:r>
      <w:r>
        <w:rPr>
          <w:spacing w:val="-2"/>
          <w:sz w:val="24"/>
          <w:szCs w:val="24"/>
        </w:rPr>
        <w:t>/</w:t>
      </w:r>
      <w:r>
        <w:rPr>
          <w:spacing w:val="-5"/>
          <w:sz w:val="24"/>
          <w:szCs w:val="24"/>
        </w:rPr>
        <w:t>o</w:t>
      </w:r>
      <w:r>
        <w:rPr>
          <w:sz w:val="24"/>
          <w:szCs w:val="24"/>
        </w:rPr>
        <w:t>r</w:t>
      </w:r>
    </w:p>
    <w:p w:rsidR="005F5DB7" w:rsidRDefault="005535FC">
      <w:pPr>
        <w:ind w:left="112"/>
        <w:rPr>
          <w:sz w:val="24"/>
          <w:szCs w:val="24"/>
        </w:rPr>
        <w:sectPr w:rsidR="005F5DB7">
          <w:pgSz w:w="12240" w:h="15840"/>
          <w:pgMar w:top="780" w:right="900" w:bottom="280" w:left="104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705856" behindDoc="1" locked="0" layoutInCell="1" allowOverlap="1" wp14:anchorId="118217C4" wp14:editId="46D66895">
                <wp:simplePos x="0" y="0"/>
                <wp:positionH relativeFrom="rightMargin">
                  <wp:posOffset>-285750</wp:posOffset>
                </wp:positionH>
                <wp:positionV relativeFrom="paragraph">
                  <wp:posOffset>488950</wp:posOffset>
                </wp:positionV>
                <wp:extent cx="457200" cy="2190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535F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217C4" id="Text Box 21" o:spid="_x0000_s1038" type="#_x0000_t202" style="position:absolute;left:0;text-align:left;margin-left:-22.5pt;margin-top:38.5pt;width:36pt;height:17.25pt;z-index:-25161062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" fillcolor="window" strokecolor="window" strokeweight=".5pt">
                <v:textbox>
                  <w:txbxContent>
                    <w:p w:rsidR="00FD3921" w:rsidRDefault="00FD3921" w:rsidP="005535FC">
                      <w:r>
                        <w:t>13</w:t>
                      </w:r>
                    </w:p>
                  </w:txbxContent>
                </v:textbox>
                <w10:wrap anchorx="margin"/>
              </v:shape>
            </w:pict>
          </mc:Fallback>
        </mc:AlternateContent>
      </w:r>
      <w:r w:rsidR="003A39E0">
        <w:rPr>
          <w:rFonts w:ascii="Calibri" w:eastAsia="Calibri" w:hAnsi="Calibri"/>
          <w:b/>
          <w:noProof/>
          <w:sz w:val="28"/>
          <w:szCs w:val="28"/>
        </w:rPr>
        <mc:AlternateContent>
          <mc:Choice Requires="wps">
            <w:drawing>
              <wp:anchor distT="0" distB="0" distL="114300" distR="114300" simplePos="0" relativeHeight="251686400" behindDoc="0" locked="0" layoutInCell="1" allowOverlap="1" wp14:anchorId="2B522EBD" wp14:editId="0AD7BFE3">
                <wp:simplePos x="0" y="0"/>
                <wp:positionH relativeFrom="rightMargin">
                  <wp:align>left</wp:align>
                </wp:positionH>
                <wp:positionV relativeFrom="paragraph">
                  <wp:posOffset>1438275</wp:posOffset>
                </wp:positionV>
                <wp:extent cx="457200" cy="219075"/>
                <wp:effectExtent l="0" t="0" r="19050" b="28575"/>
                <wp:wrapNone/>
                <wp:docPr id="150" name="Text Box 15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0" o:spid="_x0000_s1039" type="#_x0000_t202" style="position:absolute;left:0;text-align:left;margin-left:0;margin-top:113.25pt;width:36pt;height:17.25pt;z-index:25168640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" fillcolor="window" strokecolor="window" strokeweight=".5pt">
                <v:textbox>
                  <w:txbxContent>
                    <w:p w:rsidR="00FD3921" w:rsidRDefault="00FD3921" w:rsidP="003A39E0">
                      <w:r>
                        <w:t>13</w:t>
                      </w:r>
                    </w:p>
                  </w:txbxContent>
                </v:textbox>
                <w10:wrap anchorx="margin"/>
              </v:shape>
            </w:pict>
          </mc:Fallback>
        </mc:AlternateContent>
      </w:r>
      <w:r w:rsidR="00495889">
        <w:rPr>
          <w:spacing w:val="-2"/>
          <w:sz w:val="24"/>
          <w:szCs w:val="24"/>
        </w:rPr>
        <w:t>Co</w:t>
      </w:r>
      <w:r w:rsidR="00495889">
        <w:rPr>
          <w:spacing w:val="-4"/>
          <w:sz w:val="24"/>
          <w:szCs w:val="24"/>
        </w:rPr>
        <w:t>l</w:t>
      </w:r>
      <w:r w:rsidR="00495889">
        <w:rPr>
          <w:spacing w:val="-2"/>
          <w:sz w:val="24"/>
          <w:szCs w:val="24"/>
        </w:rPr>
        <w:t>l</w:t>
      </w:r>
      <w:r w:rsidR="00495889">
        <w:rPr>
          <w:spacing w:val="-3"/>
          <w:sz w:val="24"/>
          <w:szCs w:val="24"/>
        </w:rPr>
        <w:t>e</w:t>
      </w:r>
      <w:r w:rsidR="00495889">
        <w:rPr>
          <w:spacing w:val="-5"/>
          <w:sz w:val="24"/>
          <w:szCs w:val="24"/>
        </w:rPr>
        <w:t>g</w:t>
      </w:r>
      <w:r w:rsidR="00495889">
        <w:rPr>
          <w:spacing w:val="-3"/>
          <w:sz w:val="24"/>
          <w:szCs w:val="24"/>
        </w:rPr>
        <w:t>e</w:t>
      </w:r>
      <w:r w:rsidR="00495889">
        <w:rPr>
          <w:sz w:val="24"/>
          <w:szCs w:val="24"/>
        </w:rPr>
        <w:t>,</w:t>
      </w:r>
      <w:r w:rsidR="00495889">
        <w:rPr>
          <w:spacing w:val="-5"/>
          <w:sz w:val="24"/>
          <w:szCs w:val="24"/>
        </w:rPr>
        <w:t xml:space="preserve"> </w:t>
      </w:r>
      <w:r w:rsidR="00495889">
        <w:rPr>
          <w:spacing w:val="-2"/>
          <w:sz w:val="24"/>
          <w:szCs w:val="24"/>
        </w:rPr>
        <w:t>th</w:t>
      </w:r>
      <w:r w:rsidR="00495889">
        <w:rPr>
          <w:sz w:val="24"/>
          <w:szCs w:val="24"/>
        </w:rPr>
        <w:t>e</w:t>
      </w:r>
      <w:r w:rsidR="00495889">
        <w:rPr>
          <w:spacing w:val="-6"/>
          <w:sz w:val="24"/>
          <w:szCs w:val="24"/>
        </w:rPr>
        <w:t xml:space="preserve"> </w:t>
      </w:r>
      <w:r w:rsidR="00495889">
        <w:rPr>
          <w:spacing w:val="-3"/>
          <w:sz w:val="24"/>
          <w:szCs w:val="24"/>
        </w:rPr>
        <w:t>f</w:t>
      </w:r>
      <w:r w:rsidR="00495889">
        <w:rPr>
          <w:spacing w:val="-5"/>
          <w:sz w:val="24"/>
          <w:szCs w:val="24"/>
        </w:rPr>
        <w:t>o</w:t>
      </w:r>
      <w:r w:rsidR="00495889">
        <w:rPr>
          <w:spacing w:val="-2"/>
          <w:sz w:val="24"/>
          <w:szCs w:val="24"/>
        </w:rPr>
        <w:t>llo</w:t>
      </w:r>
      <w:r w:rsidR="00495889">
        <w:rPr>
          <w:spacing w:val="-5"/>
          <w:sz w:val="24"/>
          <w:szCs w:val="24"/>
        </w:rPr>
        <w:t>w</w:t>
      </w:r>
      <w:r w:rsidR="00495889">
        <w:rPr>
          <w:spacing w:val="-2"/>
          <w:sz w:val="24"/>
          <w:szCs w:val="24"/>
        </w:rPr>
        <w:t>in</w:t>
      </w:r>
      <w:r w:rsidR="00495889">
        <w:rPr>
          <w:sz w:val="24"/>
          <w:szCs w:val="24"/>
        </w:rPr>
        <w:t>g</w:t>
      </w:r>
      <w:r w:rsidR="00495889">
        <w:rPr>
          <w:spacing w:val="-7"/>
          <w:sz w:val="24"/>
          <w:szCs w:val="24"/>
        </w:rPr>
        <w:t xml:space="preserve"> </w:t>
      </w:r>
      <w:r w:rsidR="00495889">
        <w:rPr>
          <w:spacing w:val="-3"/>
          <w:sz w:val="24"/>
          <w:szCs w:val="24"/>
        </w:rPr>
        <w:t>w</w:t>
      </w:r>
      <w:r w:rsidR="00495889">
        <w:rPr>
          <w:spacing w:val="-4"/>
          <w:sz w:val="24"/>
          <w:szCs w:val="24"/>
        </w:rPr>
        <w:t>il</w:t>
      </w:r>
      <w:r w:rsidR="00495889">
        <w:rPr>
          <w:sz w:val="24"/>
          <w:szCs w:val="24"/>
        </w:rPr>
        <w:t>l</w:t>
      </w:r>
      <w:r w:rsidR="00495889">
        <w:rPr>
          <w:spacing w:val="-4"/>
          <w:sz w:val="24"/>
          <w:szCs w:val="24"/>
        </w:rPr>
        <w:t xml:space="preserve"> </w:t>
      </w:r>
      <w:r w:rsidR="00495889">
        <w:rPr>
          <w:spacing w:val="-2"/>
          <w:sz w:val="24"/>
          <w:szCs w:val="24"/>
        </w:rPr>
        <w:t>o</w:t>
      </w:r>
      <w:r w:rsidR="00495889">
        <w:rPr>
          <w:spacing w:val="-3"/>
          <w:sz w:val="24"/>
          <w:szCs w:val="24"/>
        </w:rPr>
        <w:t>cc</w:t>
      </w:r>
      <w:r w:rsidR="00495889">
        <w:rPr>
          <w:spacing w:val="-2"/>
          <w:sz w:val="24"/>
          <w:szCs w:val="24"/>
        </w:rPr>
        <w:t>u</w:t>
      </w:r>
      <w:r w:rsidR="00495889">
        <w:rPr>
          <w:spacing w:val="-3"/>
          <w:sz w:val="24"/>
          <w:szCs w:val="24"/>
        </w:rPr>
        <w:t>r</w:t>
      </w:r>
      <w:r w:rsidR="00495889">
        <w:rPr>
          <w:sz w:val="24"/>
          <w:szCs w:val="24"/>
        </w:rPr>
        <w:t>:</w:t>
      </w:r>
      <w:r w:rsidR="003A39E0" w:rsidRPr="003A39E0">
        <w:rPr>
          <w:rFonts w:ascii="Calibri" w:eastAsia="Calibri" w:hAnsi="Calibri"/>
          <w:b/>
          <w:noProof/>
          <w:sz w:val="28"/>
          <w:szCs w:val="28"/>
        </w:rPr>
        <w:t xml:space="preserve"> </w:t>
      </w:r>
    </w:p>
    <w:p w:rsidR="005F5DB7" w:rsidRDefault="00495889">
      <w:pPr>
        <w:spacing w:before="17"/>
        <w:ind w:left="1192" w:right="527" w:hanging="360"/>
        <w:rPr>
          <w:sz w:val="24"/>
          <w:szCs w:val="24"/>
        </w:rPr>
      </w:pPr>
      <w:proofErr w:type="gramStart"/>
      <w:r>
        <w:rPr>
          <w:rFonts w:ascii="Symbol" w:eastAsia="Symbol" w:hAnsi="Symbol" w:cs="Symbol"/>
          <w:sz w:val="24"/>
          <w:szCs w:val="24"/>
        </w:rPr>
        <w:lastRenderedPageBreak/>
        <w:t></w:t>
      </w:r>
      <w:r>
        <w:rPr>
          <w:sz w:val="24"/>
          <w:szCs w:val="24"/>
        </w:rPr>
        <w:t xml:space="preserve"> </w:t>
      </w:r>
      <w:r>
        <w:rPr>
          <w:spacing w:val="59"/>
          <w:sz w:val="24"/>
          <w:szCs w:val="24"/>
        </w:rPr>
        <w:t xml:space="preserve"> </w:t>
      </w:r>
      <w:r>
        <w:rPr>
          <w:spacing w:val="-3"/>
          <w:sz w:val="24"/>
          <w:szCs w:val="24"/>
        </w:rPr>
        <w:t>U</w:t>
      </w:r>
      <w:r>
        <w:rPr>
          <w:spacing w:val="-2"/>
          <w:sz w:val="24"/>
          <w:szCs w:val="24"/>
        </w:rPr>
        <w:t>po</w:t>
      </w:r>
      <w:r>
        <w:rPr>
          <w:sz w:val="24"/>
          <w:szCs w:val="24"/>
        </w:rPr>
        <w:t>n</w:t>
      </w:r>
      <w:proofErr w:type="gramEnd"/>
      <w:r>
        <w:rPr>
          <w:spacing w:val="-5"/>
          <w:sz w:val="24"/>
          <w:szCs w:val="24"/>
        </w:rPr>
        <w:t xml:space="preserve"> </w:t>
      </w:r>
      <w:r>
        <w:rPr>
          <w:sz w:val="24"/>
          <w:szCs w:val="24"/>
        </w:rPr>
        <w:t>a</w:t>
      </w:r>
      <w:r>
        <w:rPr>
          <w:spacing w:val="-6"/>
          <w:sz w:val="24"/>
          <w:szCs w:val="24"/>
        </w:rPr>
        <w:t xml:space="preserve"> f</w:t>
      </w:r>
      <w:r>
        <w:rPr>
          <w:spacing w:val="-2"/>
          <w:sz w:val="24"/>
          <w:szCs w:val="24"/>
        </w:rPr>
        <w:t>i</w:t>
      </w:r>
      <w:r>
        <w:rPr>
          <w:spacing w:val="-3"/>
          <w:sz w:val="24"/>
          <w:szCs w:val="24"/>
        </w:rPr>
        <w:t>r</w:t>
      </w:r>
      <w:r>
        <w:rPr>
          <w:spacing w:val="-2"/>
          <w:sz w:val="24"/>
          <w:szCs w:val="24"/>
        </w:rPr>
        <w:t>s</w:t>
      </w:r>
      <w:r>
        <w:rPr>
          <w:sz w:val="24"/>
          <w:szCs w:val="24"/>
        </w:rPr>
        <w:t>t</w:t>
      </w:r>
      <w:r>
        <w:rPr>
          <w:spacing w:val="-7"/>
          <w:sz w:val="24"/>
          <w:szCs w:val="24"/>
        </w:rPr>
        <w:t xml:space="preserve"> </w:t>
      </w:r>
      <w:r>
        <w:rPr>
          <w:spacing w:val="-2"/>
          <w:sz w:val="24"/>
          <w:szCs w:val="24"/>
        </w:rPr>
        <w:t>o</w:t>
      </w:r>
      <w:r>
        <w:rPr>
          <w:spacing w:val="-3"/>
          <w:sz w:val="24"/>
          <w:szCs w:val="24"/>
        </w:rPr>
        <w:t>cc</w:t>
      </w:r>
      <w:r>
        <w:rPr>
          <w:spacing w:val="-2"/>
          <w:sz w:val="24"/>
          <w:szCs w:val="24"/>
        </w:rPr>
        <w:t>u</w:t>
      </w:r>
      <w:r>
        <w:rPr>
          <w:spacing w:val="-3"/>
          <w:sz w:val="24"/>
          <w:szCs w:val="24"/>
        </w:rPr>
        <w:t>rre</w:t>
      </w:r>
      <w:r>
        <w:rPr>
          <w:spacing w:val="-2"/>
          <w:sz w:val="24"/>
          <w:szCs w:val="24"/>
        </w:rPr>
        <w:t>n</w:t>
      </w:r>
      <w:r>
        <w:rPr>
          <w:spacing w:val="-3"/>
          <w:sz w:val="24"/>
          <w:szCs w:val="24"/>
        </w:rPr>
        <w:t>c</w:t>
      </w:r>
      <w:r>
        <w:rPr>
          <w:sz w:val="24"/>
          <w:szCs w:val="24"/>
        </w:rPr>
        <w:t>e</w:t>
      </w:r>
      <w:r>
        <w:rPr>
          <w:spacing w:val="-6"/>
          <w:sz w:val="24"/>
          <w:szCs w:val="24"/>
        </w:rPr>
        <w:t xml:space="preserve"> </w:t>
      </w:r>
      <w:r>
        <w:rPr>
          <w:spacing w:val="-2"/>
          <w:sz w:val="24"/>
          <w:szCs w:val="24"/>
        </w:rPr>
        <w:t>t</w:t>
      </w:r>
      <w:r>
        <w:rPr>
          <w:spacing w:val="-5"/>
          <w:sz w:val="24"/>
          <w:szCs w:val="24"/>
        </w:rPr>
        <w:t>h</w:t>
      </w:r>
      <w:r>
        <w:rPr>
          <w:sz w:val="24"/>
          <w:szCs w:val="24"/>
        </w:rPr>
        <w:t>e</w:t>
      </w:r>
      <w:r>
        <w:rPr>
          <w:spacing w:val="-6"/>
          <w:sz w:val="24"/>
          <w:szCs w:val="24"/>
        </w:rPr>
        <w:t xml:space="preserve"> </w:t>
      </w:r>
      <w:r>
        <w:rPr>
          <w:spacing w:val="-2"/>
          <w:sz w:val="24"/>
          <w:szCs w:val="24"/>
        </w:rPr>
        <w:t>stud</w:t>
      </w:r>
      <w:r>
        <w:rPr>
          <w:spacing w:val="-3"/>
          <w:sz w:val="24"/>
          <w:szCs w:val="24"/>
        </w:rPr>
        <w:t>e</w:t>
      </w:r>
      <w:r>
        <w:rPr>
          <w:spacing w:val="-5"/>
          <w:sz w:val="24"/>
          <w:szCs w:val="24"/>
        </w:rPr>
        <w:t>n</w:t>
      </w:r>
      <w:r>
        <w:rPr>
          <w:sz w:val="24"/>
          <w:szCs w:val="24"/>
        </w:rPr>
        <w:t>t</w:t>
      </w:r>
      <w:r>
        <w:rPr>
          <w:spacing w:val="-4"/>
          <w:sz w:val="24"/>
          <w:szCs w:val="24"/>
        </w:rPr>
        <w:t xml:space="preserve"> </w:t>
      </w:r>
      <w:r>
        <w:rPr>
          <w:spacing w:val="-5"/>
          <w:sz w:val="24"/>
          <w:szCs w:val="24"/>
        </w:rPr>
        <w:t>w</w:t>
      </w:r>
      <w:r>
        <w:rPr>
          <w:spacing w:val="-2"/>
          <w:sz w:val="24"/>
          <w:szCs w:val="24"/>
        </w:rPr>
        <w:t>i</w:t>
      </w:r>
      <w:r>
        <w:rPr>
          <w:spacing w:val="-4"/>
          <w:sz w:val="24"/>
          <w:szCs w:val="24"/>
        </w:rPr>
        <w:t>l</w:t>
      </w:r>
      <w:r>
        <w:rPr>
          <w:sz w:val="24"/>
          <w:szCs w:val="24"/>
        </w:rPr>
        <w:t>l</w:t>
      </w:r>
      <w:r>
        <w:rPr>
          <w:spacing w:val="-4"/>
          <w:sz w:val="24"/>
          <w:szCs w:val="24"/>
        </w:rPr>
        <w:t xml:space="preserve"> </w:t>
      </w:r>
      <w:r>
        <w:rPr>
          <w:spacing w:val="-3"/>
          <w:sz w:val="24"/>
          <w:szCs w:val="24"/>
        </w:rPr>
        <w:t>rece</w:t>
      </w:r>
      <w:r>
        <w:rPr>
          <w:spacing w:val="-2"/>
          <w:sz w:val="24"/>
          <w:szCs w:val="24"/>
        </w:rPr>
        <w:t>iv</w:t>
      </w:r>
      <w:r>
        <w:rPr>
          <w:sz w:val="24"/>
          <w:szCs w:val="24"/>
        </w:rPr>
        <w:t>e</w:t>
      </w:r>
      <w:r>
        <w:rPr>
          <w:spacing w:val="-6"/>
          <w:sz w:val="24"/>
          <w:szCs w:val="24"/>
        </w:rPr>
        <w:t xml:space="preserve"> </w:t>
      </w:r>
      <w:r>
        <w:rPr>
          <w:sz w:val="24"/>
          <w:szCs w:val="24"/>
        </w:rPr>
        <w:t>a</w:t>
      </w:r>
      <w:r>
        <w:rPr>
          <w:spacing w:val="-8"/>
          <w:sz w:val="24"/>
          <w:szCs w:val="24"/>
        </w:rPr>
        <w:t xml:space="preserve"> </w:t>
      </w:r>
      <w:r>
        <w:rPr>
          <w:spacing w:val="-2"/>
          <w:sz w:val="24"/>
          <w:szCs w:val="24"/>
        </w:rPr>
        <w:t>v</w:t>
      </w:r>
      <w:r>
        <w:rPr>
          <w:spacing w:val="-3"/>
          <w:sz w:val="24"/>
          <w:szCs w:val="24"/>
        </w:rPr>
        <w:t>er</w:t>
      </w:r>
      <w:r>
        <w:rPr>
          <w:spacing w:val="-2"/>
          <w:sz w:val="24"/>
          <w:szCs w:val="24"/>
        </w:rPr>
        <w:t>b</w:t>
      </w:r>
      <w:r>
        <w:rPr>
          <w:spacing w:val="-3"/>
          <w:sz w:val="24"/>
          <w:szCs w:val="24"/>
        </w:rPr>
        <w:t>a</w:t>
      </w:r>
      <w:r>
        <w:rPr>
          <w:sz w:val="24"/>
          <w:szCs w:val="24"/>
        </w:rPr>
        <w:t>l</w:t>
      </w:r>
      <w:r>
        <w:rPr>
          <w:spacing w:val="-4"/>
          <w:sz w:val="24"/>
          <w:szCs w:val="24"/>
        </w:rPr>
        <w:t xml:space="preserve"> </w:t>
      </w:r>
      <w:r>
        <w:rPr>
          <w:spacing w:val="-3"/>
          <w:sz w:val="24"/>
          <w:szCs w:val="24"/>
        </w:rPr>
        <w:t>war</w:t>
      </w:r>
      <w:r>
        <w:rPr>
          <w:spacing w:val="-2"/>
          <w:sz w:val="24"/>
          <w:szCs w:val="24"/>
        </w:rPr>
        <w:t>n</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fr</w:t>
      </w:r>
      <w:r>
        <w:rPr>
          <w:spacing w:val="-2"/>
          <w:sz w:val="24"/>
          <w:szCs w:val="24"/>
        </w:rPr>
        <w:t>o</w:t>
      </w:r>
      <w:r>
        <w:rPr>
          <w:sz w:val="24"/>
          <w:szCs w:val="24"/>
        </w:rPr>
        <w:t>m</w:t>
      </w:r>
      <w:r>
        <w:rPr>
          <w:spacing w:val="-4"/>
          <w:sz w:val="24"/>
          <w:szCs w:val="24"/>
        </w:rPr>
        <w:t xml:space="preserve"> t</w:t>
      </w:r>
      <w:r>
        <w:rPr>
          <w:spacing w:val="-2"/>
          <w:sz w:val="24"/>
          <w:szCs w:val="24"/>
        </w:rPr>
        <w:t>h</w:t>
      </w:r>
      <w:r>
        <w:rPr>
          <w:sz w:val="24"/>
          <w:szCs w:val="24"/>
        </w:rPr>
        <w:t>e</w:t>
      </w:r>
      <w:r>
        <w:rPr>
          <w:spacing w:val="-6"/>
          <w:sz w:val="24"/>
          <w:szCs w:val="24"/>
        </w:rPr>
        <w:t xml:space="preserve"> </w:t>
      </w:r>
      <w:r>
        <w:rPr>
          <w:spacing w:val="-8"/>
          <w:sz w:val="24"/>
          <w:szCs w:val="24"/>
        </w:rPr>
        <w:t>I</w:t>
      </w:r>
      <w:r>
        <w:rPr>
          <w:spacing w:val="-2"/>
          <w:sz w:val="24"/>
          <w:szCs w:val="24"/>
        </w:rPr>
        <w:t>nst</w:t>
      </w:r>
      <w:r>
        <w:rPr>
          <w:spacing w:val="-3"/>
          <w:sz w:val="24"/>
          <w:szCs w:val="24"/>
        </w:rPr>
        <w:t>r</w:t>
      </w:r>
      <w:r>
        <w:rPr>
          <w:spacing w:val="-2"/>
          <w:sz w:val="24"/>
          <w:szCs w:val="24"/>
        </w:rPr>
        <w:t>u</w:t>
      </w:r>
      <w:r>
        <w:rPr>
          <w:spacing w:val="-3"/>
          <w:sz w:val="24"/>
          <w:szCs w:val="24"/>
        </w:rPr>
        <w:t>c</w:t>
      </w:r>
      <w:r>
        <w:rPr>
          <w:spacing w:val="-2"/>
          <w:sz w:val="24"/>
          <w:szCs w:val="24"/>
        </w:rPr>
        <w:t>to</w:t>
      </w:r>
      <w:r>
        <w:rPr>
          <w:spacing w:val="-3"/>
          <w:sz w:val="24"/>
          <w:szCs w:val="24"/>
        </w:rPr>
        <w:t>r</w:t>
      </w:r>
      <w:r>
        <w:rPr>
          <w:sz w:val="24"/>
          <w:szCs w:val="24"/>
        </w:rPr>
        <w:t xml:space="preserve">, </w:t>
      </w:r>
      <w:r>
        <w:rPr>
          <w:spacing w:val="-2"/>
          <w:sz w:val="24"/>
          <w:szCs w:val="24"/>
        </w:rPr>
        <w:t>Cl</w:t>
      </w:r>
      <w:r>
        <w:rPr>
          <w:spacing w:val="-4"/>
          <w:sz w:val="24"/>
          <w:szCs w:val="24"/>
        </w:rPr>
        <w:t>i</w:t>
      </w:r>
      <w:r>
        <w:rPr>
          <w:spacing w:val="-2"/>
          <w:sz w:val="24"/>
          <w:szCs w:val="24"/>
        </w:rPr>
        <w:t>ni</w:t>
      </w:r>
      <w:r>
        <w:rPr>
          <w:spacing w:val="-3"/>
          <w:sz w:val="24"/>
          <w:szCs w:val="24"/>
        </w:rPr>
        <w:t>ca</w:t>
      </w:r>
      <w:r>
        <w:rPr>
          <w:sz w:val="24"/>
          <w:szCs w:val="24"/>
        </w:rPr>
        <w:t>l</w:t>
      </w:r>
      <w:r>
        <w:rPr>
          <w:spacing w:val="-7"/>
          <w:sz w:val="24"/>
          <w:szCs w:val="24"/>
        </w:rPr>
        <w:t xml:space="preserve"> </w:t>
      </w:r>
      <w:r>
        <w:rPr>
          <w:spacing w:val="-2"/>
          <w:sz w:val="24"/>
          <w:szCs w:val="24"/>
        </w:rPr>
        <w:t>C</w:t>
      </w:r>
      <w:r>
        <w:rPr>
          <w:spacing w:val="-5"/>
          <w:sz w:val="24"/>
          <w:szCs w:val="24"/>
        </w:rPr>
        <w:t>o</w:t>
      </w:r>
      <w:r>
        <w:rPr>
          <w:spacing w:val="-2"/>
          <w:sz w:val="24"/>
          <w:szCs w:val="24"/>
        </w:rPr>
        <w:t>o</w:t>
      </w:r>
      <w:r>
        <w:rPr>
          <w:spacing w:val="-3"/>
          <w:sz w:val="24"/>
          <w:szCs w:val="24"/>
        </w:rPr>
        <w:t>r</w:t>
      </w:r>
      <w:r>
        <w:rPr>
          <w:spacing w:val="-2"/>
          <w:sz w:val="24"/>
          <w:szCs w:val="24"/>
        </w:rPr>
        <w:t>d</w:t>
      </w:r>
      <w:r>
        <w:rPr>
          <w:spacing w:val="-4"/>
          <w:sz w:val="24"/>
          <w:szCs w:val="24"/>
        </w:rPr>
        <w:t>i</w:t>
      </w:r>
      <w:r>
        <w:rPr>
          <w:spacing w:val="-2"/>
          <w:sz w:val="24"/>
          <w:szCs w:val="24"/>
        </w:rPr>
        <w:t>n</w:t>
      </w:r>
      <w:r>
        <w:rPr>
          <w:spacing w:val="-3"/>
          <w:sz w:val="24"/>
          <w:szCs w:val="24"/>
        </w:rPr>
        <w:t>a</w:t>
      </w:r>
      <w:r>
        <w:rPr>
          <w:spacing w:val="-2"/>
          <w:sz w:val="24"/>
          <w:szCs w:val="24"/>
        </w:rPr>
        <w:t>to</w:t>
      </w:r>
      <w:r>
        <w:rPr>
          <w:sz w:val="24"/>
          <w:szCs w:val="24"/>
        </w:rPr>
        <w:t>r</w:t>
      </w:r>
      <w:r>
        <w:rPr>
          <w:spacing w:val="-6"/>
          <w:sz w:val="24"/>
          <w:szCs w:val="24"/>
        </w:rPr>
        <w:t xml:space="preserve"> </w:t>
      </w:r>
      <w:r>
        <w:rPr>
          <w:spacing w:val="-3"/>
          <w:sz w:val="24"/>
          <w:szCs w:val="24"/>
        </w:rPr>
        <w:t>a</w:t>
      </w:r>
      <w:r>
        <w:rPr>
          <w:spacing w:val="-5"/>
          <w:sz w:val="24"/>
          <w:szCs w:val="24"/>
        </w:rPr>
        <w:t>n</w:t>
      </w:r>
      <w:r>
        <w:rPr>
          <w:spacing w:val="-2"/>
          <w:sz w:val="24"/>
          <w:szCs w:val="24"/>
        </w:rPr>
        <w:t>d</w:t>
      </w:r>
      <w:r>
        <w:rPr>
          <w:spacing w:val="-4"/>
          <w:sz w:val="24"/>
          <w:szCs w:val="24"/>
        </w:rPr>
        <w:t>/</w:t>
      </w:r>
      <w:r>
        <w:rPr>
          <w:spacing w:val="-2"/>
          <w:sz w:val="24"/>
          <w:szCs w:val="24"/>
        </w:rPr>
        <w:t>o</w:t>
      </w:r>
      <w:r>
        <w:rPr>
          <w:sz w:val="24"/>
          <w:szCs w:val="24"/>
        </w:rPr>
        <w:t>r</w:t>
      </w:r>
      <w:r>
        <w:rPr>
          <w:spacing w:val="-6"/>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7"/>
          <w:sz w:val="24"/>
          <w:szCs w:val="24"/>
        </w:rPr>
        <w:t xml:space="preserve"> </w:t>
      </w:r>
      <w:r>
        <w:rPr>
          <w:spacing w:val="-2"/>
          <w:sz w:val="24"/>
          <w:szCs w:val="24"/>
        </w:rPr>
        <w:t>Coo</w:t>
      </w:r>
      <w:r>
        <w:rPr>
          <w:spacing w:val="-3"/>
          <w:sz w:val="24"/>
          <w:szCs w:val="24"/>
        </w:rPr>
        <w:t>r</w:t>
      </w:r>
      <w:r>
        <w:rPr>
          <w:spacing w:val="-5"/>
          <w:sz w:val="24"/>
          <w:szCs w:val="24"/>
        </w:rPr>
        <w:t>d</w:t>
      </w:r>
      <w:r>
        <w:rPr>
          <w:spacing w:val="-2"/>
          <w:sz w:val="24"/>
          <w:szCs w:val="24"/>
        </w:rPr>
        <w:t>in</w:t>
      </w:r>
      <w:r>
        <w:rPr>
          <w:spacing w:val="-3"/>
          <w:sz w:val="24"/>
          <w:szCs w:val="24"/>
        </w:rPr>
        <w:t>a</w:t>
      </w:r>
      <w:r>
        <w:rPr>
          <w:spacing w:val="-4"/>
          <w:sz w:val="24"/>
          <w:szCs w:val="24"/>
        </w:rPr>
        <w:t>t</w:t>
      </w:r>
      <w:r>
        <w:rPr>
          <w:spacing w:val="-2"/>
          <w:sz w:val="24"/>
          <w:szCs w:val="24"/>
        </w:rPr>
        <w:t>o</w:t>
      </w:r>
      <w:r>
        <w:rPr>
          <w:spacing w:val="-3"/>
          <w:sz w:val="24"/>
          <w:szCs w:val="24"/>
        </w:rPr>
        <w:t>r</w:t>
      </w:r>
      <w:r>
        <w:rPr>
          <w:sz w:val="24"/>
          <w:szCs w:val="24"/>
        </w:rPr>
        <w:t>,</w:t>
      </w:r>
      <w:r>
        <w:rPr>
          <w:spacing w:val="-7"/>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z w:val="24"/>
          <w:szCs w:val="24"/>
        </w:rPr>
        <w:t>a</w:t>
      </w:r>
      <w:r>
        <w:rPr>
          <w:spacing w:val="-6"/>
          <w:sz w:val="24"/>
          <w:szCs w:val="24"/>
        </w:rPr>
        <w:t xml:space="preserve"> </w:t>
      </w:r>
      <w:r>
        <w:rPr>
          <w:spacing w:val="-3"/>
          <w:sz w:val="24"/>
          <w:szCs w:val="24"/>
        </w:rPr>
        <w:t>c</w:t>
      </w:r>
      <w:r>
        <w:rPr>
          <w:spacing w:val="-2"/>
          <w:sz w:val="24"/>
          <w:szCs w:val="24"/>
        </w:rPr>
        <w:t>ou</w:t>
      </w:r>
      <w:r>
        <w:rPr>
          <w:spacing w:val="-5"/>
          <w:sz w:val="24"/>
          <w:szCs w:val="24"/>
        </w:rPr>
        <w:t>n</w:t>
      </w:r>
      <w:r>
        <w:rPr>
          <w:spacing w:val="-2"/>
          <w:sz w:val="24"/>
          <w:szCs w:val="24"/>
        </w:rPr>
        <w:t>s</w:t>
      </w:r>
      <w:r>
        <w:rPr>
          <w:spacing w:val="-3"/>
          <w:sz w:val="24"/>
          <w:szCs w:val="24"/>
        </w:rPr>
        <w:t>e</w:t>
      </w:r>
      <w:r>
        <w:rPr>
          <w:spacing w:val="-2"/>
          <w:sz w:val="24"/>
          <w:szCs w:val="24"/>
        </w:rPr>
        <w:t>l</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f</w:t>
      </w:r>
      <w:r>
        <w:rPr>
          <w:spacing w:val="-2"/>
          <w:sz w:val="24"/>
          <w:szCs w:val="24"/>
        </w:rPr>
        <w:t>o</w:t>
      </w:r>
      <w:r>
        <w:rPr>
          <w:spacing w:val="-3"/>
          <w:sz w:val="24"/>
          <w:szCs w:val="24"/>
        </w:rPr>
        <w:t>r</w:t>
      </w:r>
      <w:r>
        <w:rPr>
          <w:sz w:val="24"/>
          <w:szCs w:val="24"/>
        </w:rPr>
        <w:t>m</w:t>
      </w:r>
      <w:r>
        <w:rPr>
          <w:spacing w:val="-4"/>
          <w:sz w:val="24"/>
          <w:szCs w:val="24"/>
        </w:rPr>
        <w:t xml:space="preserve"> </w:t>
      </w:r>
      <w:r>
        <w:rPr>
          <w:spacing w:val="-3"/>
          <w:sz w:val="24"/>
          <w:szCs w:val="24"/>
        </w:rPr>
        <w:t>w</w:t>
      </w:r>
      <w:r>
        <w:rPr>
          <w:spacing w:val="-4"/>
          <w:sz w:val="24"/>
          <w:szCs w:val="24"/>
        </w:rPr>
        <w:t>il</w:t>
      </w:r>
      <w:r>
        <w:rPr>
          <w:sz w:val="24"/>
          <w:szCs w:val="24"/>
        </w:rPr>
        <w:t>l</w:t>
      </w:r>
      <w:r>
        <w:rPr>
          <w:spacing w:val="-4"/>
          <w:sz w:val="24"/>
          <w:szCs w:val="24"/>
        </w:rPr>
        <w:t xml:space="preserve"> </w:t>
      </w:r>
      <w:r>
        <w:rPr>
          <w:spacing w:val="-2"/>
          <w:sz w:val="24"/>
          <w:szCs w:val="24"/>
        </w:rPr>
        <w:t>b</w:t>
      </w:r>
      <w:r>
        <w:rPr>
          <w:sz w:val="24"/>
          <w:szCs w:val="24"/>
        </w:rPr>
        <w:t>e</w:t>
      </w:r>
      <w:r>
        <w:rPr>
          <w:spacing w:val="-6"/>
          <w:sz w:val="24"/>
          <w:szCs w:val="24"/>
        </w:rPr>
        <w:t xml:space="preserve"> </w:t>
      </w:r>
      <w:r>
        <w:rPr>
          <w:spacing w:val="-3"/>
          <w:sz w:val="24"/>
          <w:szCs w:val="24"/>
        </w:rPr>
        <w:t>c</w:t>
      </w:r>
      <w:r>
        <w:rPr>
          <w:spacing w:val="-5"/>
          <w:sz w:val="24"/>
          <w:szCs w:val="24"/>
        </w:rPr>
        <w:t>o</w:t>
      </w:r>
      <w:r>
        <w:rPr>
          <w:spacing w:val="-2"/>
          <w:sz w:val="24"/>
          <w:szCs w:val="24"/>
        </w:rPr>
        <w:t>mpl</w:t>
      </w:r>
      <w:r>
        <w:rPr>
          <w:spacing w:val="-6"/>
          <w:sz w:val="24"/>
          <w:szCs w:val="24"/>
        </w:rPr>
        <w:t>e</w:t>
      </w:r>
      <w:r>
        <w:rPr>
          <w:spacing w:val="-2"/>
          <w:sz w:val="24"/>
          <w:szCs w:val="24"/>
        </w:rPr>
        <w:t>t</w:t>
      </w:r>
      <w:r>
        <w:rPr>
          <w:spacing w:val="-3"/>
          <w:sz w:val="24"/>
          <w:szCs w:val="24"/>
        </w:rPr>
        <w:t>e</w:t>
      </w:r>
      <w:r>
        <w:rPr>
          <w:sz w:val="24"/>
          <w:szCs w:val="24"/>
        </w:rPr>
        <w:t xml:space="preserve">d </w:t>
      </w:r>
      <w:r>
        <w:rPr>
          <w:spacing w:val="-3"/>
          <w:sz w:val="24"/>
          <w:szCs w:val="24"/>
        </w:rPr>
        <w:t>f</w:t>
      </w:r>
      <w:r>
        <w:rPr>
          <w:spacing w:val="-2"/>
          <w:sz w:val="24"/>
          <w:szCs w:val="24"/>
        </w:rPr>
        <w:t>o</w:t>
      </w:r>
      <w:r>
        <w:rPr>
          <w:sz w:val="24"/>
          <w:szCs w:val="24"/>
        </w:rPr>
        <w:t>r</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stud</w:t>
      </w:r>
      <w:r>
        <w:rPr>
          <w:spacing w:val="-6"/>
          <w:sz w:val="24"/>
          <w:szCs w:val="24"/>
        </w:rPr>
        <w:t>e</w:t>
      </w:r>
      <w:r>
        <w:rPr>
          <w:spacing w:val="-2"/>
          <w:sz w:val="24"/>
          <w:szCs w:val="24"/>
        </w:rPr>
        <w:t>nt</w:t>
      </w:r>
      <w:r>
        <w:rPr>
          <w:spacing w:val="-5"/>
          <w:sz w:val="24"/>
          <w:szCs w:val="24"/>
        </w:rPr>
        <w:t>'</w:t>
      </w:r>
      <w:r>
        <w:rPr>
          <w:sz w:val="24"/>
          <w:szCs w:val="24"/>
        </w:rPr>
        <w:t>s</w:t>
      </w:r>
      <w:r>
        <w:rPr>
          <w:spacing w:val="-5"/>
          <w:sz w:val="24"/>
          <w:szCs w:val="24"/>
        </w:rPr>
        <w:t xml:space="preserve"> </w:t>
      </w:r>
      <w:r>
        <w:rPr>
          <w:spacing w:val="-3"/>
          <w:sz w:val="24"/>
          <w:szCs w:val="24"/>
        </w:rPr>
        <w:t>f</w:t>
      </w:r>
      <w:r>
        <w:rPr>
          <w:spacing w:val="-4"/>
          <w:sz w:val="24"/>
          <w:szCs w:val="24"/>
        </w:rPr>
        <w:t>i</w:t>
      </w:r>
      <w:r>
        <w:rPr>
          <w:spacing w:val="-2"/>
          <w:sz w:val="24"/>
          <w:szCs w:val="24"/>
        </w:rPr>
        <w:t>l</w:t>
      </w:r>
      <w:r>
        <w:rPr>
          <w:spacing w:val="-3"/>
          <w:sz w:val="24"/>
          <w:szCs w:val="24"/>
        </w:rPr>
        <w:t>e</w:t>
      </w:r>
      <w:r>
        <w:rPr>
          <w:sz w:val="24"/>
          <w:szCs w:val="24"/>
        </w:rPr>
        <w:t>.</w:t>
      </w:r>
    </w:p>
    <w:p w:rsidR="005F5DB7" w:rsidRDefault="005F5DB7">
      <w:pPr>
        <w:spacing w:before="19" w:line="260" w:lineRule="exact"/>
        <w:rPr>
          <w:sz w:val="26"/>
          <w:szCs w:val="26"/>
        </w:rPr>
      </w:pPr>
    </w:p>
    <w:p w:rsidR="005F5DB7" w:rsidRDefault="00495889">
      <w:pPr>
        <w:ind w:left="1192" w:right="488" w:hanging="360"/>
        <w:rPr>
          <w:sz w:val="24"/>
          <w:szCs w:val="24"/>
        </w:rPr>
      </w:pPr>
      <w:proofErr w:type="gramStart"/>
      <w:r>
        <w:rPr>
          <w:rFonts w:ascii="Symbol" w:eastAsia="Symbol" w:hAnsi="Symbol" w:cs="Symbol"/>
          <w:sz w:val="24"/>
          <w:szCs w:val="24"/>
        </w:rPr>
        <w:t></w:t>
      </w:r>
      <w:r>
        <w:rPr>
          <w:sz w:val="24"/>
          <w:szCs w:val="24"/>
        </w:rPr>
        <w:t xml:space="preserve"> </w:t>
      </w:r>
      <w:r>
        <w:rPr>
          <w:spacing w:val="59"/>
          <w:sz w:val="24"/>
          <w:szCs w:val="24"/>
        </w:rPr>
        <w:t xml:space="preserve"> </w:t>
      </w:r>
      <w:r>
        <w:rPr>
          <w:spacing w:val="-3"/>
          <w:sz w:val="24"/>
          <w:szCs w:val="24"/>
        </w:rPr>
        <w:t>U</w:t>
      </w:r>
      <w:r>
        <w:rPr>
          <w:spacing w:val="-2"/>
          <w:sz w:val="24"/>
          <w:szCs w:val="24"/>
        </w:rPr>
        <w:t>po</w:t>
      </w:r>
      <w:r>
        <w:rPr>
          <w:sz w:val="24"/>
          <w:szCs w:val="24"/>
        </w:rPr>
        <w:t>n</w:t>
      </w:r>
      <w:proofErr w:type="gramEnd"/>
      <w:r>
        <w:rPr>
          <w:spacing w:val="-5"/>
          <w:sz w:val="24"/>
          <w:szCs w:val="24"/>
        </w:rPr>
        <w:t xml:space="preserve"> </w:t>
      </w:r>
      <w:r>
        <w:rPr>
          <w:sz w:val="24"/>
          <w:szCs w:val="24"/>
        </w:rPr>
        <w:t>a</w:t>
      </w:r>
      <w:r>
        <w:rPr>
          <w:spacing w:val="-6"/>
          <w:sz w:val="24"/>
          <w:szCs w:val="24"/>
        </w:rPr>
        <w:t xml:space="preserve"> </w:t>
      </w:r>
      <w:r>
        <w:rPr>
          <w:spacing w:val="-2"/>
          <w:sz w:val="24"/>
          <w:szCs w:val="24"/>
        </w:rPr>
        <w:t>s</w:t>
      </w:r>
      <w:r>
        <w:rPr>
          <w:spacing w:val="-3"/>
          <w:sz w:val="24"/>
          <w:szCs w:val="24"/>
        </w:rPr>
        <w:t>ec</w:t>
      </w:r>
      <w:r>
        <w:rPr>
          <w:spacing w:val="-5"/>
          <w:sz w:val="24"/>
          <w:szCs w:val="24"/>
        </w:rPr>
        <w:t>o</w:t>
      </w:r>
      <w:r>
        <w:rPr>
          <w:spacing w:val="-2"/>
          <w:sz w:val="24"/>
          <w:szCs w:val="24"/>
        </w:rPr>
        <w:t>n</w:t>
      </w:r>
      <w:r>
        <w:rPr>
          <w:sz w:val="24"/>
          <w:szCs w:val="24"/>
        </w:rPr>
        <w:t>d</w:t>
      </w:r>
      <w:r>
        <w:rPr>
          <w:spacing w:val="-5"/>
          <w:sz w:val="24"/>
          <w:szCs w:val="24"/>
        </w:rPr>
        <w:t xml:space="preserve"> </w:t>
      </w:r>
      <w:r>
        <w:rPr>
          <w:spacing w:val="-2"/>
          <w:sz w:val="24"/>
          <w:szCs w:val="24"/>
        </w:rPr>
        <w:t>o</w:t>
      </w:r>
      <w:r>
        <w:rPr>
          <w:spacing w:val="-3"/>
          <w:sz w:val="24"/>
          <w:szCs w:val="24"/>
        </w:rPr>
        <w:t>cc</w:t>
      </w:r>
      <w:r>
        <w:rPr>
          <w:spacing w:val="-2"/>
          <w:sz w:val="24"/>
          <w:szCs w:val="24"/>
        </w:rPr>
        <w:t>u</w:t>
      </w:r>
      <w:r>
        <w:rPr>
          <w:spacing w:val="-3"/>
          <w:sz w:val="24"/>
          <w:szCs w:val="24"/>
        </w:rPr>
        <w:t>rre</w:t>
      </w:r>
      <w:r>
        <w:rPr>
          <w:spacing w:val="-2"/>
          <w:sz w:val="24"/>
          <w:szCs w:val="24"/>
        </w:rPr>
        <w:t>n</w:t>
      </w:r>
      <w:r>
        <w:rPr>
          <w:spacing w:val="-6"/>
          <w:sz w:val="24"/>
          <w:szCs w:val="24"/>
        </w:rPr>
        <w:t>c</w:t>
      </w:r>
      <w:r>
        <w:rPr>
          <w:sz w:val="24"/>
          <w:szCs w:val="24"/>
        </w:rPr>
        <w:t>e</w:t>
      </w:r>
      <w:r>
        <w:rPr>
          <w:spacing w:val="-6"/>
          <w:sz w:val="24"/>
          <w:szCs w:val="24"/>
        </w:rPr>
        <w:t xml:space="preserve"> </w:t>
      </w:r>
      <w:r>
        <w:rPr>
          <w:spacing w:val="-2"/>
          <w:sz w:val="24"/>
          <w:szCs w:val="24"/>
        </w:rPr>
        <w:t>th</w:t>
      </w:r>
      <w:r>
        <w:rPr>
          <w:sz w:val="24"/>
          <w:szCs w:val="24"/>
        </w:rPr>
        <w:t>e</w:t>
      </w:r>
      <w:r>
        <w:rPr>
          <w:spacing w:val="-6"/>
          <w:sz w:val="24"/>
          <w:szCs w:val="24"/>
        </w:rPr>
        <w:t xml:space="preserve"> </w:t>
      </w:r>
      <w:r>
        <w:rPr>
          <w:spacing w:val="-5"/>
          <w:sz w:val="24"/>
          <w:szCs w:val="24"/>
        </w:rPr>
        <w:t>s</w:t>
      </w:r>
      <w:r>
        <w:rPr>
          <w:spacing w:val="-2"/>
          <w:sz w:val="24"/>
          <w:szCs w:val="24"/>
        </w:rPr>
        <w:t>tud</w:t>
      </w:r>
      <w:r>
        <w:rPr>
          <w:spacing w:val="-3"/>
          <w:sz w:val="24"/>
          <w:szCs w:val="24"/>
        </w:rPr>
        <w:t>e</w:t>
      </w:r>
      <w:r>
        <w:rPr>
          <w:spacing w:val="-5"/>
          <w:sz w:val="24"/>
          <w:szCs w:val="24"/>
        </w:rPr>
        <w:t>n</w:t>
      </w:r>
      <w:r>
        <w:rPr>
          <w:sz w:val="24"/>
          <w:szCs w:val="24"/>
        </w:rPr>
        <w:t>t</w:t>
      </w:r>
      <w:r>
        <w:rPr>
          <w:spacing w:val="-4"/>
          <w:sz w:val="24"/>
          <w:szCs w:val="24"/>
        </w:rPr>
        <w:t xml:space="preserve"> </w:t>
      </w:r>
      <w:r>
        <w:rPr>
          <w:spacing w:val="-5"/>
          <w:sz w:val="24"/>
          <w:szCs w:val="24"/>
        </w:rPr>
        <w:t>w</w:t>
      </w:r>
      <w:r>
        <w:rPr>
          <w:spacing w:val="-2"/>
          <w:sz w:val="24"/>
          <w:szCs w:val="24"/>
        </w:rPr>
        <w:t>il</w:t>
      </w:r>
      <w:r>
        <w:rPr>
          <w:sz w:val="24"/>
          <w:szCs w:val="24"/>
        </w:rPr>
        <w:t>l</w:t>
      </w:r>
      <w:r>
        <w:rPr>
          <w:spacing w:val="-7"/>
          <w:sz w:val="24"/>
          <w:szCs w:val="24"/>
        </w:rPr>
        <w:t xml:space="preserve"> </w:t>
      </w:r>
      <w:r>
        <w:rPr>
          <w:spacing w:val="-3"/>
          <w:sz w:val="24"/>
          <w:szCs w:val="24"/>
        </w:rPr>
        <w:t>rece</w:t>
      </w:r>
      <w:r>
        <w:rPr>
          <w:spacing w:val="-2"/>
          <w:sz w:val="24"/>
          <w:szCs w:val="24"/>
        </w:rPr>
        <w:t>iv</w:t>
      </w:r>
      <w:r>
        <w:rPr>
          <w:sz w:val="24"/>
          <w:szCs w:val="24"/>
        </w:rPr>
        <w:t>e</w:t>
      </w:r>
      <w:r>
        <w:rPr>
          <w:spacing w:val="-8"/>
          <w:sz w:val="24"/>
          <w:szCs w:val="24"/>
        </w:rPr>
        <w:t xml:space="preserve"> </w:t>
      </w:r>
      <w:r>
        <w:rPr>
          <w:sz w:val="24"/>
          <w:szCs w:val="24"/>
        </w:rPr>
        <w:t>a</w:t>
      </w:r>
      <w:r>
        <w:rPr>
          <w:spacing w:val="-6"/>
          <w:sz w:val="24"/>
          <w:szCs w:val="24"/>
        </w:rPr>
        <w:t xml:space="preserve"> </w:t>
      </w:r>
      <w:r>
        <w:rPr>
          <w:spacing w:val="-3"/>
          <w:sz w:val="24"/>
          <w:szCs w:val="24"/>
        </w:rPr>
        <w:t>wr</w:t>
      </w:r>
      <w:r>
        <w:rPr>
          <w:spacing w:val="-2"/>
          <w:sz w:val="24"/>
          <w:szCs w:val="24"/>
        </w:rPr>
        <w:t>itt</w:t>
      </w:r>
      <w:r>
        <w:rPr>
          <w:spacing w:val="-6"/>
          <w:sz w:val="24"/>
          <w:szCs w:val="24"/>
        </w:rPr>
        <w:t>e</w:t>
      </w:r>
      <w:r>
        <w:rPr>
          <w:sz w:val="24"/>
          <w:szCs w:val="24"/>
        </w:rPr>
        <w:t>n</w:t>
      </w:r>
      <w:r>
        <w:rPr>
          <w:spacing w:val="-5"/>
          <w:sz w:val="24"/>
          <w:szCs w:val="24"/>
        </w:rPr>
        <w:t xml:space="preserve"> </w:t>
      </w:r>
      <w:r>
        <w:rPr>
          <w:spacing w:val="-3"/>
          <w:sz w:val="24"/>
          <w:szCs w:val="24"/>
        </w:rPr>
        <w:t>war</w:t>
      </w:r>
      <w:r>
        <w:rPr>
          <w:spacing w:val="-2"/>
          <w:sz w:val="24"/>
          <w:szCs w:val="24"/>
        </w:rPr>
        <w:t>n</w:t>
      </w:r>
      <w:r>
        <w:rPr>
          <w:spacing w:val="-4"/>
          <w:sz w:val="24"/>
          <w:szCs w:val="24"/>
        </w:rPr>
        <w:t>i</w:t>
      </w:r>
      <w:r>
        <w:rPr>
          <w:spacing w:val="-2"/>
          <w:sz w:val="24"/>
          <w:szCs w:val="24"/>
        </w:rPr>
        <w:t>n</w:t>
      </w:r>
      <w:r>
        <w:rPr>
          <w:sz w:val="24"/>
          <w:szCs w:val="24"/>
        </w:rPr>
        <w:t>g</w:t>
      </w:r>
      <w:r>
        <w:rPr>
          <w:spacing w:val="-7"/>
          <w:sz w:val="24"/>
          <w:szCs w:val="24"/>
        </w:rPr>
        <w:t xml:space="preserve"> </w:t>
      </w:r>
      <w:r>
        <w:rPr>
          <w:spacing w:val="-3"/>
          <w:sz w:val="24"/>
          <w:szCs w:val="24"/>
        </w:rPr>
        <w:t>fr</w:t>
      </w:r>
      <w:r>
        <w:rPr>
          <w:spacing w:val="-2"/>
          <w:sz w:val="24"/>
          <w:szCs w:val="24"/>
        </w:rPr>
        <w:t>o</w:t>
      </w:r>
      <w:r>
        <w:rPr>
          <w:sz w:val="24"/>
          <w:szCs w:val="24"/>
        </w:rPr>
        <w:t>m</w:t>
      </w:r>
      <w:r>
        <w:rPr>
          <w:spacing w:val="-4"/>
          <w:sz w:val="24"/>
          <w:szCs w:val="24"/>
        </w:rPr>
        <w:t xml:space="preserve"> t</w:t>
      </w:r>
      <w:r>
        <w:rPr>
          <w:spacing w:val="-5"/>
          <w:sz w:val="24"/>
          <w:szCs w:val="24"/>
        </w:rPr>
        <w:t>h</w:t>
      </w:r>
      <w:r>
        <w:rPr>
          <w:sz w:val="24"/>
          <w:szCs w:val="24"/>
        </w:rPr>
        <w:t>e</w:t>
      </w:r>
      <w:r>
        <w:rPr>
          <w:spacing w:val="-3"/>
          <w:sz w:val="24"/>
          <w:szCs w:val="24"/>
        </w:rPr>
        <w:t xml:space="preserve"> </w:t>
      </w:r>
      <w:r>
        <w:rPr>
          <w:spacing w:val="-8"/>
          <w:sz w:val="24"/>
          <w:szCs w:val="24"/>
        </w:rPr>
        <w:t>I</w:t>
      </w:r>
      <w:r>
        <w:rPr>
          <w:spacing w:val="-2"/>
          <w:sz w:val="24"/>
          <w:szCs w:val="24"/>
        </w:rPr>
        <w:t>nst</w:t>
      </w:r>
      <w:r>
        <w:rPr>
          <w:spacing w:val="-3"/>
          <w:sz w:val="24"/>
          <w:szCs w:val="24"/>
        </w:rPr>
        <w:t>r</w:t>
      </w:r>
      <w:r>
        <w:rPr>
          <w:spacing w:val="-2"/>
          <w:sz w:val="24"/>
          <w:szCs w:val="24"/>
        </w:rPr>
        <w:t>u</w:t>
      </w:r>
      <w:r>
        <w:rPr>
          <w:spacing w:val="-3"/>
          <w:sz w:val="24"/>
          <w:szCs w:val="24"/>
        </w:rPr>
        <w:t>c</w:t>
      </w:r>
      <w:r>
        <w:rPr>
          <w:spacing w:val="-2"/>
          <w:sz w:val="24"/>
          <w:szCs w:val="24"/>
        </w:rPr>
        <w:t>to</w:t>
      </w:r>
      <w:r>
        <w:rPr>
          <w:spacing w:val="-3"/>
          <w:sz w:val="24"/>
          <w:szCs w:val="24"/>
        </w:rPr>
        <w:t>r</w:t>
      </w:r>
      <w:r>
        <w:rPr>
          <w:sz w:val="24"/>
          <w:szCs w:val="24"/>
        </w:rPr>
        <w:t xml:space="preserve">, </w:t>
      </w:r>
      <w:r>
        <w:rPr>
          <w:spacing w:val="-2"/>
          <w:sz w:val="24"/>
          <w:szCs w:val="24"/>
        </w:rPr>
        <w:t>Cl</w:t>
      </w:r>
      <w:r>
        <w:rPr>
          <w:spacing w:val="-4"/>
          <w:sz w:val="24"/>
          <w:szCs w:val="24"/>
        </w:rPr>
        <w:t>i</w:t>
      </w:r>
      <w:r>
        <w:rPr>
          <w:spacing w:val="-2"/>
          <w:sz w:val="24"/>
          <w:szCs w:val="24"/>
        </w:rPr>
        <w:t>ni</w:t>
      </w:r>
      <w:r>
        <w:rPr>
          <w:spacing w:val="-3"/>
          <w:sz w:val="24"/>
          <w:szCs w:val="24"/>
        </w:rPr>
        <w:t>ca</w:t>
      </w:r>
      <w:r>
        <w:rPr>
          <w:sz w:val="24"/>
          <w:szCs w:val="24"/>
        </w:rPr>
        <w:t>l</w:t>
      </w:r>
      <w:r>
        <w:rPr>
          <w:spacing w:val="-7"/>
          <w:sz w:val="24"/>
          <w:szCs w:val="24"/>
        </w:rPr>
        <w:t xml:space="preserve"> </w:t>
      </w:r>
      <w:r>
        <w:rPr>
          <w:spacing w:val="-2"/>
          <w:sz w:val="24"/>
          <w:szCs w:val="24"/>
        </w:rPr>
        <w:t>C</w:t>
      </w:r>
      <w:r>
        <w:rPr>
          <w:spacing w:val="-5"/>
          <w:sz w:val="24"/>
          <w:szCs w:val="24"/>
        </w:rPr>
        <w:t>o</w:t>
      </w:r>
      <w:r>
        <w:rPr>
          <w:spacing w:val="-2"/>
          <w:sz w:val="24"/>
          <w:szCs w:val="24"/>
        </w:rPr>
        <w:t>o</w:t>
      </w:r>
      <w:r>
        <w:rPr>
          <w:spacing w:val="-3"/>
          <w:sz w:val="24"/>
          <w:szCs w:val="24"/>
        </w:rPr>
        <w:t>r</w:t>
      </w:r>
      <w:r>
        <w:rPr>
          <w:spacing w:val="-2"/>
          <w:sz w:val="24"/>
          <w:szCs w:val="24"/>
        </w:rPr>
        <w:t>d</w:t>
      </w:r>
      <w:r>
        <w:rPr>
          <w:spacing w:val="-4"/>
          <w:sz w:val="24"/>
          <w:szCs w:val="24"/>
        </w:rPr>
        <w:t>i</w:t>
      </w:r>
      <w:r>
        <w:rPr>
          <w:spacing w:val="-2"/>
          <w:sz w:val="24"/>
          <w:szCs w:val="24"/>
        </w:rPr>
        <w:t>n</w:t>
      </w:r>
      <w:r>
        <w:rPr>
          <w:spacing w:val="-3"/>
          <w:sz w:val="24"/>
          <w:szCs w:val="24"/>
        </w:rPr>
        <w:t>a</w:t>
      </w:r>
      <w:r>
        <w:rPr>
          <w:spacing w:val="-2"/>
          <w:sz w:val="24"/>
          <w:szCs w:val="24"/>
        </w:rPr>
        <w:t>to</w:t>
      </w:r>
      <w:r>
        <w:rPr>
          <w:sz w:val="24"/>
          <w:szCs w:val="24"/>
        </w:rPr>
        <w:t>r</w:t>
      </w:r>
      <w:r>
        <w:rPr>
          <w:spacing w:val="-6"/>
          <w:sz w:val="24"/>
          <w:szCs w:val="24"/>
        </w:rPr>
        <w:t xml:space="preserve"> </w:t>
      </w:r>
      <w:r>
        <w:rPr>
          <w:spacing w:val="-3"/>
          <w:sz w:val="24"/>
          <w:szCs w:val="24"/>
        </w:rPr>
        <w:t>a</w:t>
      </w:r>
      <w:r>
        <w:rPr>
          <w:spacing w:val="-5"/>
          <w:sz w:val="24"/>
          <w:szCs w:val="24"/>
        </w:rPr>
        <w:t>n</w:t>
      </w:r>
      <w:r>
        <w:rPr>
          <w:spacing w:val="-2"/>
          <w:sz w:val="24"/>
          <w:szCs w:val="24"/>
        </w:rPr>
        <w:t>d</w:t>
      </w:r>
      <w:r>
        <w:rPr>
          <w:spacing w:val="-4"/>
          <w:sz w:val="24"/>
          <w:szCs w:val="24"/>
        </w:rPr>
        <w:t>/</w:t>
      </w:r>
      <w:r>
        <w:rPr>
          <w:spacing w:val="-2"/>
          <w:sz w:val="24"/>
          <w:szCs w:val="24"/>
        </w:rPr>
        <w:t>o</w:t>
      </w:r>
      <w:r>
        <w:rPr>
          <w:sz w:val="24"/>
          <w:szCs w:val="24"/>
        </w:rPr>
        <w:t>r</w:t>
      </w:r>
      <w:r>
        <w:rPr>
          <w:spacing w:val="-6"/>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7"/>
          <w:sz w:val="24"/>
          <w:szCs w:val="24"/>
        </w:rPr>
        <w:t xml:space="preserve"> </w:t>
      </w:r>
      <w:r>
        <w:rPr>
          <w:spacing w:val="-2"/>
          <w:sz w:val="24"/>
          <w:szCs w:val="24"/>
        </w:rPr>
        <w:t>Coo</w:t>
      </w:r>
      <w:r>
        <w:rPr>
          <w:spacing w:val="-3"/>
          <w:sz w:val="24"/>
          <w:szCs w:val="24"/>
        </w:rPr>
        <w:t>r</w:t>
      </w:r>
      <w:r>
        <w:rPr>
          <w:spacing w:val="-5"/>
          <w:sz w:val="24"/>
          <w:szCs w:val="24"/>
        </w:rPr>
        <w:t>d</w:t>
      </w:r>
      <w:r>
        <w:rPr>
          <w:spacing w:val="-2"/>
          <w:sz w:val="24"/>
          <w:szCs w:val="24"/>
        </w:rPr>
        <w:t>in</w:t>
      </w:r>
      <w:r>
        <w:rPr>
          <w:spacing w:val="-3"/>
          <w:sz w:val="24"/>
          <w:szCs w:val="24"/>
        </w:rPr>
        <w:t>a</w:t>
      </w:r>
      <w:r>
        <w:rPr>
          <w:spacing w:val="-4"/>
          <w:sz w:val="24"/>
          <w:szCs w:val="24"/>
        </w:rPr>
        <w:t>t</w:t>
      </w:r>
      <w:r>
        <w:rPr>
          <w:spacing w:val="-2"/>
          <w:sz w:val="24"/>
          <w:szCs w:val="24"/>
        </w:rPr>
        <w:t>o</w:t>
      </w:r>
      <w:r>
        <w:rPr>
          <w:sz w:val="24"/>
          <w:szCs w:val="24"/>
        </w:rPr>
        <w:t>r</w:t>
      </w:r>
      <w:r>
        <w:rPr>
          <w:spacing w:val="-8"/>
          <w:sz w:val="24"/>
          <w:szCs w:val="24"/>
        </w:rPr>
        <w:t xml:space="preserve"> </w:t>
      </w:r>
      <w:r>
        <w:rPr>
          <w:spacing w:val="-3"/>
          <w:sz w:val="24"/>
          <w:szCs w:val="24"/>
        </w:rPr>
        <w:t>w</w:t>
      </w:r>
      <w:r>
        <w:rPr>
          <w:spacing w:val="-2"/>
          <w:sz w:val="24"/>
          <w:szCs w:val="24"/>
        </w:rPr>
        <w:t>it</w:t>
      </w:r>
      <w:r>
        <w:rPr>
          <w:sz w:val="24"/>
          <w:szCs w:val="24"/>
        </w:rPr>
        <w:t>h</w:t>
      </w:r>
      <w:r>
        <w:rPr>
          <w:spacing w:val="-6"/>
          <w:sz w:val="24"/>
          <w:szCs w:val="24"/>
        </w:rPr>
        <w:t xml:space="preserve"> </w:t>
      </w:r>
      <w:r>
        <w:rPr>
          <w:spacing w:val="-2"/>
          <w:sz w:val="24"/>
          <w:szCs w:val="24"/>
        </w:rPr>
        <w:t>sp</w:t>
      </w:r>
      <w:r>
        <w:rPr>
          <w:spacing w:val="-3"/>
          <w:sz w:val="24"/>
          <w:szCs w:val="24"/>
        </w:rPr>
        <w:t>ec</w:t>
      </w:r>
      <w:r>
        <w:rPr>
          <w:spacing w:val="-2"/>
          <w:sz w:val="24"/>
          <w:szCs w:val="24"/>
        </w:rPr>
        <w:t>i</w:t>
      </w:r>
      <w:r>
        <w:rPr>
          <w:spacing w:val="-6"/>
          <w:sz w:val="24"/>
          <w:szCs w:val="24"/>
        </w:rPr>
        <w:t>f</w:t>
      </w:r>
      <w:r>
        <w:rPr>
          <w:spacing w:val="-2"/>
          <w:sz w:val="24"/>
          <w:szCs w:val="24"/>
        </w:rPr>
        <w:t>i</w:t>
      </w:r>
      <w:r>
        <w:rPr>
          <w:sz w:val="24"/>
          <w:szCs w:val="24"/>
        </w:rPr>
        <w:t>c</w:t>
      </w:r>
      <w:r>
        <w:rPr>
          <w:spacing w:val="-6"/>
          <w:sz w:val="24"/>
          <w:szCs w:val="24"/>
        </w:rPr>
        <w:t xml:space="preserve"> </w:t>
      </w:r>
      <w:r>
        <w:rPr>
          <w:spacing w:val="-5"/>
          <w:sz w:val="24"/>
          <w:szCs w:val="24"/>
        </w:rPr>
        <w:t>g</w:t>
      </w:r>
      <w:r>
        <w:rPr>
          <w:spacing w:val="-2"/>
          <w:sz w:val="24"/>
          <w:szCs w:val="24"/>
        </w:rPr>
        <w:t>o</w:t>
      </w:r>
      <w:r>
        <w:rPr>
          <w:spacing w:val="-3"/>
          <w:sz w:val="24"/>
          <w:szCs w:val="24"/>
        </w:rPr>
        <w:t>a</w:t>
      </w:r>
      <w:r>
        <w:rPr>
          <w:spacing w:val="-2"/>
          <w:sz w:val="24"/>
          <w:szCs w:val="24"/>
        </w:rPr>
        <w:t>l</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d</w:t>
      </w:r>
      <w:r>
        <w:rPr>
          <w:spacing w:val="-6"/>
          <w:sz w:val="24"/>
          <w:szCs w:val="24"/>
        </w:rPr>
        <w:t>e</w:t>
      </w:r>
      <w:r>
        <w:rPr>
          <w:spacing w:val="-3"/>
          <w:sz w:val="24"/>
          <w:szCs w:val="24"/>
        </w:rPr>
        <w:t>a</w:t>
      </w:r>
      <w:r>
        <w:rPr>
          <w:spacing w:val="-2"/>
          <w:sz w:val="24"/>
          <w:szCs w:val="24"/>
        </w:rPr>
        <w:t>dlin</w:t>
      </w:r>
      <w:r>
        <w:rPr>
          <w:spacing w:val="-3"/>
          <w:sz w:val="24"/>
          <w:szCs w:val="24"/>
        </w:rPr>
        <w:t>e</w:t>
      </w:r>
      <w:r>
        <w:rPr>
          <w:sz w:val="24"/>
          <w:szCs w:val="24"/>
        </w:rPr>
        <w:t>s</w:t>
      </w:r>
      <w:r>
        <w:rPr>
          <w:spacing w:val="-7"/>
          <w:sz w:val="24"/>
          <w:szCs w:val="24"/>
        </w:rPr>
        <w:t xml:space="preserve"> </w:t>
      </w:r>
      <w:r>
        <w:rPr>
          <w:spacing w:val="-2"/>
          <w:sz w:val="24"/>
          <w:szCs w:val="24"/>
        </w:rPr>
        <w:t>s</w:t>
      </w:r>
      <w:r>
        <w:rPr>
          <w:spacing w:val="-3"/>
          <w:sz w:val="24"/>
          <w:szCs w:val="24"/>
        </w:rPr>
        <w:t>e</w:t>
      </w:r>
      <w:r>
        <w:rPr>
          <w:sz w:val="24"/>
          <w:szCs w:val="24"/>
        </w:rPr>
        <w:t>t</w:t>
      </w:r>
      <w:r>
        <w:rPr>
          <w:spacing w:val="-7"/>
          <w:sz w:val="24"/>
          <w:szCs w:val="24"/>
        </w:rPr>
        <w:t xml:space="preserve"> </w:t>
      </w:r>
      <w:r>
        <w:rPr>
          <w:spacing w:val="-3"/>
          <w:sz w:val="24"/>
          <w:szCs w:val="24"/>
        </w:rPr>
        <w:t>f</w:t>
      </w:r>
      <w:r>
        <w:rPr>
          <w:spacing w:val="-2"/>
          <w:sz w:val="24"/>
          <w:szCs w:val="24"/>
        </w:rPr>
        <w:t>o</w:t>
      </w:r>
      <w:r>
        <w:rPr>
          <w:spacing w:val="-3"/>
          <w:sz w:val="24"/>
          <w:szCs w:val="24"/>
        </w:rPr>
        <w:t>r</w:t>
      </w:r>
      <w:r>
        <w:rPr>
          <w:spacing w:val="-2"/>
          <w:sz w:val="24"/>
          <w:szCs w:val="24"/>
        </w:rPr>
        <w:t>t</w:t>
      </w:r>
      <w:r>
        <w:rPr>
          <w:sz w:val="24"/>
          <w:szCs w:val="24"/>
        </w:rPr>
        <w:t xml:space="preserve">h </w:t>
      </w:r>
      <w:r>
        <w:rPr>
          <w:spacing w:val="-3"/>
          <w:sz w:val="24"/>
          <w:szCs w:val="24"/>
        </w:rPr>
        <w:t>f</w:t>
      </w:r>
      <w:r>
        <w:rPr>
          <w:spacing w:val="-2"/>
          <w:sz w:val="24"/>
          <w:szCs w:val="24"/>
        </w:rPr>
        <w:t>o</w:t>
      </w:r>
      <w:r>
        <w:rPr>
          <w:sz w:val="24"/>
          <w:szCs w:val="24"/>
        </w:rPr>
        <w:t>r</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stud</w:t>
      </w:r>
      <w:r>
        <w:rPr>
          <w:spacing w:val="-6"/>
          <w:sz w:val="24"/>
          <w:szCs w:val="24"/>
        </w:rPr>
        <w:t>e</w:t>
      </w:r>
      <w:r>
        <w:rPr>
          <w:spacing w:val="-2"/>
          <w:sz w:val="24"/>
          <w:szCs w:val="24"/>
        </w:rPr>
        <w:t>nt</w:t>
      </w:r>
      <w:r>
        <w:rPr>
          <w:sz w:val="24"/>
          <w:szCs w:val="24"/>
        </w:rPr>
        <w:t>.</w:t>
      </w:r>
      <w:r>
        <w:rPr>
          <w:spacing w:val="50"/>
          <w:sz w:val="24"/>
          <w:szCs w:val="24"/>
        </w:rPr>
        <w:t xml:space="preserve"> </w:t>
      </w:r>
      <w:r>
        <w:rPr>
          <w:spacing w:val="-3"/>
          <w:sz w:val="24"/>
          <w:szCs w:val="24"/>
        </w:rPr>
        <w:t>T</w:t>
      </w:r>
      <w:r>
        <w:rPr>
          <w:spacing w:val="-2"/>
          <w:sz w:val="24"/>
          <w:szCs w:val="24"/>
        </w:rPr>
        <w:t>h</w:t>
      </w:r>
      <w:r>
        <w:rPr>
          <w:sz w:val="24"/>
          <w:szCs w:val="24"/>
        </w:rPr>
        <w:t>e</w:t>
      </w:r>
      <w:r>
        <w:rPr>
          <w:spacing w:val="-8"/>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t</w:t>
      </w:r>
      <w:r>
        <w:rPr>
          <w:spacing w:val="-4"/>
          <w:sz w:val="24"/>
          <w:szCs w:val="24"/>
        </w:rPr>
        <w:t xml:space="preserve"> m</w:t>
      </w:r>
      <w:r>
        <w:rPr>
          <w:spacing w:val="-2"/>
          <w:sz w:val="24"/>
          <w:szCs w:val="24"/>
        </w:rPr>
        <w:t>us</w:t>
      </w:r>
      <w:r>
        <w:rPr>
          <w:sz w:val="24"/>
          <w:szCs w:val="24"/>
        </w:rPr>
        <w:t>t</w:t>
      </w:r>
      <w:r>
        <w:rPr>
          <w:spacing w:val="-7"/>
          <w:sz w:val="24"/>
          <w:szCs w:val="24"/>
        </w:rPr>
        <w:t xml:space="preserve"> </w:t>
      </w:r>
      <w:r>
        <w:rPr>
          <w:spacing w:val="-2"/>
          <w:sz w:val="24"/>
          <w:szCs w:val="24"/>
        </w:rPr>
        <w:t>s</w:t>
      </w:r>
      <w:r>
        <w:rPr>
          <w:spacing w:val="-3"/>
          <w:sz w:val="24"/>
          <w:szCs w:val="24"/>
        </w:rPr>
        <w:t>a</w:t>
      </w:r>
      <w:r>
        <w:rPr>
          <w:spacing w:val="-4"/>
          <w:sz w:val="24"/>
          <w:szCs w:val="24"/>
        </w:rPr>
        <w:t>t</w:t>
      </w:r>
      <w:r>
        <w:rPr>
          <w:spacing w:val="-2"/>
          <w:sz w:val="24"/>
          <w:szCs w:val="24"/>
        </w:rPr>
        <w:t>is</w:t>
      </w:r>
      <w:r>
        <w:rPr>
          <w:spacing w:val="-3"/>
          <w:sz w:val="24"/>
          <w:szCs w:val="24"/>
        </w:rPr>
        <w:t>fac</w:t>
      </w:r>
      <w:r>
        <w:rPr>
          <w:spacing w:val="-4"/>
          <w:sz w:val="24"/>
          <w:szCs w:val="24"/>
        </w:rPr>
        <w:t>t</w:t>
      </w:r>
      <w:r>
        <w:rPr>
          <w:spacing w:val="-2"/>
          <w:sz w:val="24"/>
          <w:szCs w:val="24"/>
        </w:rPr>
        <w:t>o</w:t>
      </w:r>
      <w:r>
        <w:rPr>
          <w:spacing w:val="-3"/>
          <w:sz w:val="24"/>
          <w:szCs w:val="24"/>
        </w:rPr>
        <w:t>r</w:t>
      </w:r>
      <w:r>
        <w:rPr>
          <w:spacing w:val="-2"/>
          <w:sz w:val="24"/>
          <w:szCs w:val="24"/>
        </w:rPr>
        <w:t>il</w:t>
      </w:r>
      <w:r>
        <w:rPr>
          <w:sz w:val="24"/>
          <w:szCs w:val="24"/>
        </w:rPr>
        <w:t>y</w:t>
      </w:r>
      <w:r>
        <w:rPr>
          <w:spacing w:val="-12"/>
          <w:sz w:val="24"/>
          <w:szCs w:val="24"/>
        </w:rPr>
        <w:t xml:space="preserve"> </w:t>
      </w:r>
      <w:r>
        <w:rPr>
          <w:spacing w:val="-2"/>
          <w:sz w:val="24"/>
          <w:szCs w:val="24"/>
        </w:rPr>
        <w:t>m</w:t>
      </w:r>
      <w:r>
        <w:rPr>
          <w:spacing w:val="-3"/>
          <w:sz w:val="24"/>
          <w:szCs w:val="24"/>
        </w:rPr>
        <w:t>e</w:t>
      </w:r>
      <w:r>
        <w:rPr>
          <w:spacing w:val="-1"/>
          <w:sz w:val="24"/>
          <w:szCs w:val="24"/>
        </w:rPr>
        <w:t>e</w:t>
      </w:r>
      <w:r>
        <w:rPr>
          <w:sz w:val="24"/>
          <w:szCs w:val="24"/>
        </w:rPr>
        <w:t>t</w:t>
      </w:r>
      <w:r>
        <w:rPr>
          <w:spacing w:val="-4"/>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sp</w:t>
      </w:r>
      <w:r>
        <w:rPr>
          <w:spacing w:val="-3"/>
          <w:sz w:val="24"/>
          <w:szCs w:val="24"/>
        </w:rPr>
        <w:t>ec</w:t>
      </w:r>
      <w:r>
        <w:rPr>
          <w:spacing w:val="-2"/>
          <w:sz w:val="24"/>
          <w:szCs w:val="24"/>
        </w:rPr>
        <w:t>i</w:t>
      </w:r>
      <w:r>
        <w:rPr>
          <w:spacing w:val="-6"/>
          <w:sz w:val="24"/>
          <w:szCs w:val="24"/>
        </w:rPr>
        <w:t>f</w:t>
      </w:r>
      <w:r>
        <w:rPr>
          <w:spacing w:val="-2"/>
          <w:sz w:val="24"/>
          <w:szCs w:val="24"/>
        </w:rPr>
        <w:t>i</w:t>
      </w:r>
      <w:r>
        <w:rPr>
          <w:sz w:val="24"/>
          <w:szCs w:val="24"/>
        </w:rPr>
        <w:t>c</w:t>
      </w:r>
      <w:r>
        <w:rPr>
          <w:spacing w:val="-6"/>
          <w:sz w:val="24"/>
          <w:szCs w:val="24"/>
        </w:rPr>
        <w:t xml:space="preserve"> </w:t>
      </w:r>
      <w:r>
        <w:rPr>
          <w:spacing w:val="-5"/>
          <w:sz w:val="24"/>
          <w:szCs w:val="24"/>
        </w:rPr>
        <w:t>g</w:t>
      </w:r>
      <w:r>
        <w:rPr>
          <w:spacing w:val="-2"/>
          <w:sz w:val="24"/>
          <w:szCs w:val="24"/>
        </w:rPr>
        <w:t>o</w:t>
      </w:r>
      <w:r>
        <w:rPr>
          <w:spacing w:val="-3"/>
          <w:sz w:val="24"/>
          <w:szCs w:val="24"/>
        </w:rPr>
        <w:t>a</w:t>
      </w:r>
      <w:r>
        <w:rPr>
          <w:spacing w:val="-2"/>
          <w:sz w:val="24"/>
          <w:szCs w:val="24"/>
        </w:rPr>
        <w:t>l</w:t>
      </w:r>
      <w:r>
        <w:rPr>
          <w:sz w:val="24"/>
          <w:szCs w:val="24"/>
        </w:rPr>
        <w:t>s</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2"/>
          <w:sz w:val="24"/>
          <w:szCs w:val="24"/>
        </w:rPr>
        <w:t>d</w:t>
      </w:r>
      <w:r>
        <w:rPr>
          <w:spacing w:val="-6"/>
          <w:sz w:val="24"/>
          <w:szCs w:val="24"/>
        </w:rPr>
        <w:t>e</w:t>
      </w:r>
      <w:r>
        <w:rPr>
          <w:spacing w:val="-3"/>
          <w:sz w:val="24"/>
          <w:szCs w:val="24"/>
        </w:rPr>
        <w:t>a</w:t>
      </w:r>
      <w:r>
        <w:rPr>
          <w:spacing w:val="-2"/>
          <w:sz w:val="24"/>
          <w:szCs w:val="24"/>
        </w:rPr>
        <w:t>dlin</w:t>
      </w:r>
      <w:r>
        <w:rPr>
          <w:spacing w:val="-3"/>
          <w:sz w:val="24"/>
          <w:szCs w:val="24"/>
        </w:rPr>
        <w:t>e</w:t>
      </w:r>
      <w:r>
        <w:rPr>
          <w:sz w:val="24"/>
          <w:szCs w:val="24"/>
        </w:rPr>
        <w:t xml:space="preserve">s </w:t>
      </w:r>
      <w:r>
        <w:rPr>
          <w:spacing w:val="-2"/>
          <w:sz w:val="24"/>
          <w:szCs w:val="24"/>
        </w:rPr>
        <w:t>out</w:t>
      </w:r>
      <w:r>
        <w:rPr>
          <w:spacing w:val="-4"/>
          <w:sz w:val="24"/>
          <w:szCs w:val="24"/>
        </w:rPr>
        <w:t>l</w:t>
      </w:r>
      <w:r>
        <w:rPr>
          <w:spacing w:val="-2"/>
          <w:sz w:val="24"/>
          <w:szCs w:val="24"/>
        </w:rPr>
        <w:t>in</w:t>
      </w:r>
      <w:r>
        <w:rPr>
          <w:spacing w:val="-3"/>
          <w:sz w:val="24"/>
          <w:szCs w:val="24"/>
        </w:rPr>
        <w:t>e</w:t>
      </w:r>
      <w:r>
        <w:rPr>
          <w:sz w:val="24"/>
          <w:szCs w:val="24"/>
        </w:rPr>
        <w:t>d</w:t>
      </w:r>
      <w:r>
        <w:rPr>
          <w:spacing w:val="-7"/>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war</w:t>
      </w:r>
      <w:r>
        <w:rPr>
          <w:spacing w:val="-5"/>
          <w:sz w:val="24"/>
          <w:szCs w:val="24"/>
        </w:rPr>
        <w:t>n</w:t>
      </w:r>
      <w:r>
        <w:rPr>
          <w:spacing w:val="-2"/>
          <w:sz w:val="24"/>
          <w:szCs w:val="24"/>
        </w:rPr>
        <w:t>in</w:t>
      </w:r>
      <w:r>
        <w:rPr>
          <w:spacing w:val="-5"/>
          <w:sz w:val="24"/>
          <w:szCs w:val="24"/>
        </w:rPr>
        <w:t>g</w:t>
      </w:r>
      <w:r>
        <w:rPr>
          <w:sz w:val="24"/>
          <w:szCs w:val="24"/>
        </w:rPr>
        <w:t>.</w:t>
      </w:r>
      <w:r>
        <w:rPr>
          <w:spacing w:val="50"/>
          <w:sz w:val="24"/>
          <w:szCs w:val="24"/>
        </w:rPr>
        <w:t xml:space="preserve"> </w:t>
      </w:r>
      <w:r>
        <w:rPr>
          <w:spacing w:val="-3"/>
          <w:sz w:val="24"/>
          <w:szCs w:val="24"/>
        </w:rPr>
        <w:t>T</w:t>
      </w:r>
      <w:r>
        <w:rPr>
          <w:spacing w:val="-2"/>
          <w:sz w:val="24"/>
          <w:szCs w:val="24"/>
        </w:rPr>
        <w:t>h</w:t>
      </w:r>
      <w:r>
        <w:rPr>
          <w:sz w:val="24"/>
          <w:szCs w:val="24"/>
        </w:rPr>
        <w:t>e</w:t>
      </w:r>
      <w:r>
        <w:rPr>
          <w:spacing w:val="-6"/>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z w:val="24"/>
          <w:szCs w:val="24"/>
        </w:rPr>
        <w:t>t</w:t>
      </w:r>
      <w:r>
        <w:rPr>
          <w:spacing w:val="-7"/>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3"/>
          <w:sz w:val="24"/>
          <w:szCs w:val="24"/>
        </w:rPr>
        <w:t>c</w:t>
      </w:r>
      <w:r>
        <w:rPr>
          <w:spacing w:val="-2"/>
          <w:sz w:val="24"/>
          <w:szCs w:val="24"/>
        </w:rPr>
        <w:t>on</w:t>
      </w:r>
      <w:r>
        <w:rPr>
          <w:spacing w:val="-5"/>
          <w:sz w:val="24"/>
          <w:szCs w:val="24"/>
        </w:rPr>
        <w:t>s</w:t>
      </w:r>
      <w:r>
        <w:rPr>
          <w:spacing w:val="-2"/>
          <w:sz w:val="24"/>
          <w:szCs w:val="24"/>
        </w:rPr>
        <w:t>i</w:t>
      </w:r>
      <w:r>
        <w:rPr>
          <w:spacing w:val="-5"/>
          <w:sz w:val="24"/>
          <w:szCs w:val="24"/>
        </w:rPr>
        <w:t>d</w:t>
      </w:r>
      <w:r>
        <w:rPr>
          <w:spacing w:val="-3"/>
          <w:sz w:val="24"/>
          <w:szCs w:val="24"/>
        </w:rPr>
        <w:t>ere</w:t>
      </w:r>
      <w:r>
        <w:rPr>
          <w:sz w:val="24"/>
          <w:szCs w:val="24"/>
        </w:rPr>
        <w:t>d</w:t>
      </w:r>
      <w:r>
        <w:rPr>
          <w:spacing w:val="-5"/>
          <w:sz w:val="24"/>
          <w:szCs w:val="24"/>
        </w:rPr>
        <w:t xml:space="preserve"> </w:t>
      </w:r>
      <w:r>
        <w:rPr>
          <w:spacing w:val="-2"/>
          <w:sz w:val="24"/>
          <w:szCs w:val="24"/>
        </w:rPr>
        <w:t>o</w:t>
      </w:r>
      <w:r>
        <w:rPr>
          <w:sz w:val="24"/>
          <w:szCs w:val="24"/>
        </w:rPr>
        <w:t>n</w:t>
      </w:r>
      <w:r>
        <w:rPr>
          <w:spacing w:val="-5"/>
          <w:sz w:val="24"/>
          <w:szCs w:val="24"/>
        </w:rPr>
        <w:t xml:space="preserve"> </w:t>
      </w:r>
      <w:r>
        <w:rPr>
          <w:spacing w:val="-2"/>
          <w:sz w:val="24"/>
          <w:szCs w:val="24"/>
        </w:rPr>
        <w:t>p</w:t>
      </w:r>
      <w:r>
        <w:rPr>
          <w:spacing w:val="-3"/>
          <w:sz w:val="24"/>
          <w:szCs w:val="24"/>
        </w:rPr>
        <w:t>r</w:t>
      </w:r>
      <w:r>
        <w:rPr>
          <w:spacing w:val="-5"/>
          <w:sz w:val="24"/>
          <w:szCs w:val="24"/>
        </w:rPr>
        <w:t>o</w:t>
      </w:r>
      <w:r>
        <w:rPr>
          <w:spacing w:val="-2"/>
          <w:sz w:val="24"/>
          <w:szCs w:val="24"/>
        </w:rPr>
        <w:t>b</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5"/>
          <w:sz w:val="24"/>
          <w:szCs w:val="24"/>
        </w:rPr>
        <w:t xml:space="preserve"> u</w:t>
      </w:r>
      <w:r>
        <w:rPr>
          <w:spacing w:val="-2"/>
          <w:sz w:val="24"/>
          <w:szCs w:val="24"/>
        </w:rPr>
        <w:t>n</w:t>
      </w:r>
      <w:r>
        <w:rPr>
          <w:spacing w:val="-4"/>
          <w:sz w:val="24"/>
          <w:szCs w:val="24"/>
        </w:rPr>
        <w:t>t</w:t>
      </w:r>
      <w:r>
        <w:rPr>
          <w:spacing w:val="-2"/>
          <w:sz w:val="24"/>
          <w:szCs w:val="24"/>
        </w:rPr>
        <w:t>i</w:t>
      </w:r>
      <w:r>
        <w:rPr>
          <w:sz w:val="24"/>
          <w:szCs w:val="24"/>
        </w:rPr>
        <w:t>l</w:t>
      </w:r>
      <w:r>
        <w:rPr>
          <w:spacing w:val="-4"/>
          <w:sz w:val="24"/>
          <w:szCs w:val="24"/>
        </w:rPr>
        <w:t xml:space="preserve"> </w:t>
      </w:r>
      <w:r>
        <w:rPr>
          <w:spacing w:val="-6"/>
          <w:sz w:val="24"/>
          <w:szCs w:val="24"/>
        </w:rPr>
        <w:t>a</w:t>
      </w:r>
      <w:r>
        <w:rPr>
          <w:spacing w:val="-2"/>
          <w:sz w:val="24"/>
          <w:szCs w:val="24"/>
        </w:rPr>
        <w:t>l</w:t>
      </w:r>
      <w:r>
        <w:rPr>
          <w:sz w:val="24"/>
          <w:szCs w:val="24"/>
        </w:rPr>
        <w:t>l</w:t>
      </w:r>
      <w:r>
        <w:rPr>
          <w:spacing w:val="-7"/>
          <w:sz w:val="24"/>
          <w:szCs w:val="24"/>
        </w:rPr>
        <w:t xml:space="preserve"> </w:t>
      </w:r>
      <w:r>
        <w:rPr>
          <w:spacing w:val="-5"/>
          <w:sz w:val="24"/>
          <w:szCs w:val="24"/>
        </w:rPr>
        <w:t>g</w:t>
      </w:r>
      <w:r>
        <w:rPr>
          <w:spacing w:val="-2"/>
          <w:sz w:val="24"/>
          <w:szCs w:val="24"/>
        </w:rPr>
        <w:t>o</w:t>
      </w:r>
      <w:r>
        <w:rPr>
          <w:spacing w:val="-3"/>
          <w:sz w:val="24"/>
          <w:szCs w:val="24"/>
        </w:rPr>
        <w:t>a</w:t>
      </w:r>
      <w:r>
        <w:rPr>
          <w:spacing w:val="-2"/>
          <w:sz w:val="24"/>
          <w:szCs w:val="24"/>
        </w:rPr>
        <w:t>l</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 xml:space="preserve">d </w:t>
      </w:r>
      <w:r>
        <w:rPr>
          <w:spacing w:val="-2"/>
          <w:sz w:val="24"/>
          <w:szCs w:val="24"/>
        </w:rPr>
        <w:t>d</w:t>
      </w:r>
      <w:r>
        <w:rPr>
          <w:spacing w:val="-3"/>
          <w:sz w:val="24"/>
          <w:szCs w:val="24"/>
        </w:rPr>
        <w:t>ea</w:t>
      </w:r>
      <w:r>
        <w:rPr>
          <w:spacing w:val="-2"/>
          <w:sz w:val="24"/>
          <w:szCs w:val="24"/>
        </w:rPr>
        <w:t>dlin</w:t>
      </w:r>
      <w:r>
        <w:rPr>
          <w:spacing w:val="-6"/>
          <w:sz w:val="24"/>
          <w:szCs w:val="24"/>
        </w:rPr>
        <w:t>e</w:t>
      </w:r>
      <w:r>
        <w:rPr>
          <w:sz w:val="24"/>
          <w:szCs w:val="24"/>
        </w:rPr>
        <w:t>s</w:t>
      </w:r>
      <w:r>
        <w:rPr>
          <w:spacing w:val="-5"/>
          <w:sz w:val="24"/>
          <w:szCs w:val="24"/>
        </w:rPr>
        <w:t xml:space="preserve"> </w:t>
      </w:r>
      <w:r>
        <w:rPr>
          <w:spacing w:val="-3"/>
          <w:sz w:val="24"/>
          <w:szCs w:val="24"/>
        </w:rPr>
        <w:t>ar</w:t>
      </w:r>
      <w:r>
        <w:rPr>
          <w:sz w:val="24"/>
          <w:szCs w:val="24"/>
        </w:rPr>
        <w:t>e</w:t>
      </w:r>
      <w:r>
        <w:rPr>
          <w:spacing w:val="-6"/>
          <w:sz w:val="24"/>
          <w:szCs w:val="24"/>
        </w:rPr>
        <w:t xml:space="preserve"> </w:t>
      </w:r>
      <w:r>
        <w:rPr>
          <w:spacing w:val="-2"/>
          <w:sz w:val="24"/>
          <w:szCs w:val="24"/>
        </w:rPr>
        <w:t>m</w:t>
      </w:r>
      <w:r>
        <w:rPr>
          <w:spacing w:val="-6"/>
          <w:sz w:val="24"/>
          <w:szCs w:val="24"/>
        </w:rPr>
        <w:t>e</w:t>
      </w:r>
      <w:r>
        <w:rPr>
          <w:spacing w:val="-2"/>
          <w:sz w:val="24"/>
          <w:szCs w:val="24"/>
        </w:rPr>
        <w:t>t</w:t>
      </w:r>
      <w:r>
        <w:rPr>
          <w:sz w:val="24"/>
          <w:szCs w:val="24"/>
        </w:rPr>
        <w:t>.</w:t>
      </w:r>
      <w:r>
        <w:rPr>
          <w:spacing w:val="53"/>
          <w:sz w:val="24"/>
          <w:szCs w:val="24"/>
        </w:rPr>
        <w:t xml:space="preserve"> </w:t>
      </w:r>
      <w:r>
        <w:rPr>
          <w:spacing w:val="-5"/>
          <w:sz w:val="24"/>
          <w:szCs w:val="24"/>
        </w:rPr>
        <w:t>T</w:t>
      </w:r>
      <w:r>
        <w:rPr>
          <w:spacing w:val="-2"/>
          <w:sz w:val="24"/>
          <w:szCs w:val="24"/>
        </w:rPr>
        <w:t>hi</w:t>
      </w:r>
      <w:r>
        <w:rPr>
          <w:sz w:val="24"/>
          <w:szCs w:val="24"/>
        </w:rPr>
        <w:t>s</w:t>
      </w:r>
      <w:r>
        <w:rPr>
          <w:spacing w:val="-7"/>
          <w:sz w:val="24"/>
          <w:szCs w:val="24"/>
        </w:rPr>
        <w:t xml:space="preserve"> </w:t>
      </w:r>
      <w:r>
        <w:rPr>
          <w:spacing w:val="-4"/>
          <w:sz w:val="24"/>
          <w:szCs w:val="24"/>
        </w:rPr>
        <w:t>m</w:t>
      </w:r>
      <w:r>
        <w:rPr>
          <w:spacing w:val="-1"/>
          <w:sz w:val="24"/>
          <w:szCs w:val="24"/>
        </w:rPr>
        <w:t>a</w:t>
      </w:r>
      <w:r>
        <w:rPr>
          <w:sz w:val="24"/>
          <w:szCs w:val="24"/>
        </w:rPr>
        <w:t>y</w:t>
      </w:r>
      <w:r>
        <w:rPr>
          <w:spacing w:val="-10"/>
          <w:sz w:val="24"/>
          <w:szCs w:val="24"/>
        </w:rPr>
        <w:t xml:space="preserve"> </w:t>
      </w:r>
      <w:r>
        <w:rPr>
          <w:spacing w:val="-3"/>
          <w:sz w:val="24"/>
          <w:szCs w:val="24"/>
        </w:rPr>
        <w:t>re</w:t>
      </w:r>
      <w:r>
        <w:rPr>
          <w:spacing w:val="-2"/>
          <w:sz w:val="24"/>
          <w:szCs w:val="24"/>
        </w:rPr>
        <w:t>sul</w:t>
      </w:r>
      <w:r>
        <w:rPr>
          <w:sz w:val="24"/>
          <w:szCs w:val="24"/>
        </w:rPr>
        <w:t>t</w:t>
      </w:r>
      <w:r>
        <w:rPr>
          <w:spacing w:val="-4"/>
          <w:sz w:val="24"/>
          <w:szCs w:val="24"/>
        </w:rPr>
        <w:t xml:space="preserve"> i</w:t>
      </w:r>
      <w:r>
        <w:rPr>
          <w:sz w:val="24"/>
          <w:szCs w:val="24"/>
        </w:rPr>
        <w:t>n</w:t>
      </w:r>
      <w:r>
        <w:rPr>
          <w:spacing w:val="-4"/>
          <w:sz w:val="24"/>
          <w:szCs w:val="24"/>
        </w:rPr>
        <w:t xml:space="preserve"> </w:t>
      </w:r>
      <w:r>
        <w:rPr>
          <w:spacing w:val="-2"/>
          <w:sz w:val="24"/>
          <w:szCs w:val="24"/>
        </w:rPr>
        <w:t>s</w:t>
      </w:r>
      <w:r>
        <w:rPr>
          <w:spacing w:val="-5"/>
          <w:sz w:val="24"/>
          <w:szCs w:val="24"/>
        </w:rPr>
        <w:t>u</w:t>
      </w:r>
      <w:r>
        <w:rPr>
          <w:spacing w:val="-2"/>
          <w:sz w:val="24"/>
          <w:szCs w:val="24"/>
        </w:rPr>
        <w:t>sp</w:t>
      </w:r>
      <w:r>
        <w:rPr>
          <w:spacing w:val="-3"/>
          <w:sz w:val="24"/>
          <w:szCs w:val="24"/>
        </w:rPr>
        <w:t>e</w:t>
      </w:r>
      <w:r>
        <w:rPr>
          <w:spacing w:val="-2"/>
          <w:sz w:val="24"/>
          <w:szCs w:val="24"/>
        </w:rPr>
        <w:t>n</w:t>
      </w:r>
      <w:r>
        <w:rPr>
          <w:spacing w:val="-5"/>
          <w:sz w:val="24"/>
          <w:szCs w:val="24"/>
        </w:rPr>
        <w:t>s</w:t>
      </w:r>
      <w:r>
        <w:rPr>
          <w:spacing w:val="-2"/>
          <w:sz w:val="24"/>
          <w:szCs w:val="24"/>
        </w:rPr>
        <w:t>io</w:t>
      </w:r>
      <w:r>
        <w:rPr>
          <w:sz w:val="24"/>
          <w:szCs w:val="24"/>
        </w:rPr>
        <w:t>n</w:t>
      </w:r>
      <w:r>
        <w:rPr>
          <w:spacing w:val="-7"/>
          <w:sz w:val="24"/>
          <w:szCs w:val="24"/>
        </w:rPr>
        <w:t xml:space="preserve"> </w:t>
      </w:r>
      <w:r>
        <w:rPr>
          <w:spacing w:val="-3"/>
          <w:sz w:val="24"/>
          <w:szCs w:val="24"/>
        </w:rPr>
        <w:t>fr</w:t>
      </w:r>
      <w:r>
        <w:rPr>
          <w:spacing w:val="-5"/>
          <w:sz w:val="24"/>
          <w:szCs w:val="24"/>
        </w:rPr>
        <w:t>o</w:t>
      </w:r>
      <w:r>
        <w:rPr>
          <w:sz w:val="24"/>
          <w:szCs w:val="24"/>
        </w:rPr>
        <w:t>m</w:t>
      </w:r>
      <w:r>
        <w:rPr>
          <w:spacing w:val="-4"/>
          <w:sz w:val="24"/>
          <w:szCs w:val="24"/>
        </w:rPr>
        <w:t xml:space="preserve"> </w:t>
      </w:r>
      <w:r w:rsidR="00362556">
        <w:rPr>
          <w:spacing w:val="-4"/>
          <w:sz w:val="24"/>
          <w:szCs w:val="24"/>
        </w:rPr>
        <w:t xml:space="preserve">clinical </w:t>
      </w:r>
      <w:proofErr w:type="spellStart"/>
      <w:r w:rsidR="00362556">
        <w:rPr>
          <w:spacing w:val="-4"/>
          <w:sz w:val="24"/>
          <w:szCs w:val="24"/>
        </w:rPr>
        <w:t>externiship</w:t>
      </w:r>
      <w:proofErr w:type="spellEnd"/>
      <w:r>
        <w:rPr>
          <w:spacing w:val="-7"/>
          <w:sz w:val="24"/>
          <w:szCs w:val="24"/>
        </w:rPr>
        <w:t xml:space="preserve"> </w:t>
      </w:r>
      <w:r>
        <w:rPr>
          <w:spacing w:val="-2"/>
          <w:sz w:val="24"/>
          <w:szCs w:val="24"/>
        </w:rPr>
        <w:t>un</w:t>
      </w:r>
      <w:r>
        <w:rPr>
          <w:spacing w:val="-4"/>
          <w:sz w:val="24"/>
          <w:szCs w:val="24"/>
        </w:rPr>
        <w:t>t</w:t>
      </w:r>
      <w:r>
        <w:rPr>
          <w:spacing w:val="-2"/>
          <w:sz w:val="24"/>
          <w:szCs w:val="24"/>
        </w:rPr>
        <w:t>i</w:t>
      </w:r>
      <w:r>
        <w:rPr>
          <w:sz w:val="24"/>
          <w:szCs w:val="24"/>
        </w:rPr>
        <w:t>l</w:t>
      </w:r>
      <w:r>
        <w:rPr>
          <w:spacing w:val="-7"/>
          <w:sz w:val="24"/>
          <w:szCs w:val="24"/>
        </w:rPr>
        <w:t xml:space="preserve"> </w:t>
      </w:r>
      <w:r>
        <w:rPr>
          <w:spacing w:val="-2"/>
          <w:sz w:val="24"/>
          <w:szCs w:val="24"/>
        </w:rPr>
        <w:t>t</w:t>
      </w:r>
      <w:r>
        <w:rPr>
          <w:spacing w:val="-5"/>
          <w:sz w:val="24"/>
          <w:szCs w:val="24"/>
        </w:rPr>
        <w:t>h</w:t>
      </w:r>
      <w:r>
        <w:rPr>
          <w:sz w:val="24"/>
          <w:szCs w:val="24"/>
        </w:rPr>
        <w:t>e</w:t>
      </w:r>
      <w:r>
        <w:rPr>
          <w:spacing w:val="-6"/>
          <w:sz w:val="24"/>
          <w:szCs w:val="24"/>
        </w:rPr>
        <w:t xml:space="preserve"> </w:t>
      </w:r>
      <w:r>
        <w:rPr>
          <w:spacing w:val="-2"/>
          <w:sz w:val="24"/>
          <w:szCs w:val="24"/>
        </w:rPr>
        <w:t>ou</w:t>
      </w:r>
      <w:r>
        <w:rPr>
          <w:spacing w:val="-4"/>
          <w:sz w:val="24"/>
          <w:szCs w:val="24"/>
        </w:rPr>
        <w:t>t</w:t>
      </w:r>
      <w:r>
        <w:rPr>
          <w:spacing w:val="-2"/>
          <w:sz w:val="24"/>
          <w:szCs w:val="24"/>
        </w:rPr>
        <w:t>lin</w:t>
      </w:r>
      <w:r>
        <w:rPr>
          <w:spacing w:val="-3"/>
          <w:sz w:val="24"/>
          <w:szCs w:val="24"/>
        </w:rPr>
        <w:t>e</w:t>
      </w:r>
      <w:r>
        <w:rPr>
          <w:sz w:val="24"/>
          <w:szCs w:val="24"/>
        </w:rPr>
        <w:t xml:space="preserve">d </w:t>
      </w:r>
      <w:r>
        <w:rPr>
          <w:spacing w:val="-5"/>
          <w:sz w:val="24"/>
          <w:szCs w:val="24"/>
        </w:rPr>
        <w:t>g</w:t>
      </w:r>
      <w:r>
        <w:rPr>
          <w:spacing w:val="-2"/>
          <w:sz w:val="24"/>
          <w:szCs w:val="24"/>
        </w:rPr>
        <w:t>o</w:t>
      </w:r>
      <w:r>
        <w:rPr>
          <w:spacing w:val="-3"/>
          <w:sz w:val="24"/>
          <w:szCs w:val="24"/>
        </w:rPr>
        <w:t>a</w:t>
      </w:r>
      <w:r>
        <w:rPr>
          <w:spacing w:val="-2"/>
          <w:sz w:val="24"/>
          <w:szCs w:val="24"/>
        </w:rPr>
        <w:t>l</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2"/>
          <w:sz w:val="24"/>
          <w:szCs w:val="24"/>
        </w:rPr>
        <w:t>d</w:t>
      </w:r>
      <w:r>
        <w:rPr>
          <w:spacing w:val="-3"/>
          <w:sz w:val="24"/>
          <w:szCs w:val="24"/>
        </w:rPr>
        <w:t>ea</w:t>
      </w:r>
      <w:r>
        <w:rPr>
          <w:spacing w:val="-5"/>
          <w:sz w:val="24"/>
          <w:szCs w:val="24"/>
        </w:rPr>
        <w:t>d</w:t>
      </w:r>
      <w:r>
        <w:rPr>
          <w:spacing w:val="-2"/>
          <w:sz w:val="24"/>
          <w:szCs w:val="24"/>
        </w:rPr>
        <w:t>lin</w:t>
      </w:r>
      <w:r>
        <w:rPr>
          <w:spacing w:val="-6"/>
          <w:sz w:val="24"/>
          <w:szCs w:val="24"/>
        </w:rPr>
        <w:t>e</w:t>
      </w:r>
      <w:r>
        <w:rPr>
          <w:sz w:val="24"/>
          <w:szCs w:val="24"/>
        </w:rPr>
        <w:t>s</w:t>
      </w:r>
      <w:r>
        <w:rPr>
          <w:spacing w:val="-5"/>
          <w:sz w:val="24"/>
          <w:szCs w:val="24"/>
        </w:rPr>
        <w:t xml:space="preserve"> </w:t>
      </w:r>
      <w:r>
        <w:rPr>
          <w:spacing w:val="-3"/>
          <w:sz w:val="24"/>
          <w:szCs w:val="24"/>
        </w:rPr>
        <w:t>ar</w:t>
      </w:r>
      <w:r>
        <w:rPr>
          <w:sz w:val="24"/>
          <w:szCs w:val="24"/>
        </w:rPr>
        <w:t>e</w:t>
      </w:r>
      <w:r>
        <w:rPr>
          <w:spacing w:val="-6"/>
          <w:sz w:val="24"/>
          <w:szCs w:val="24"/>
        </w:rPr>
        <w:t xml:space="preserve"> </w:t>
      </w:r>
      <w:r>
        <w:rPr>
          <w:spacing w:val="-4"/>
          <w:sz w:val="24"/>
          <w:szCs w:val="24"/>
        </w:rPr>
        <w:t>m</w:t>
      </w:r>
      <w:r>
        <w:rPr>
          <w:spacing w:val="-3"/>
          <w:sz w:val="24"/>
          <w:szCs w:val="24"/>
        </w:rPr>
        <w:t>e</w:t>
      </w:r>
      <w:r>
        <w:rPr>
          <w:spacing w:val="-2"/>
          <w:sz w:val="24"/>
          <w:szCs w:val="24"/>
        </w:rPr>
        <w:t>t</w:t>
      </w:r>
      <w:r>
        <w:rPr>
          <w:sz w:val="24"/>
          <w:szCs w:val="24"/>
        </w:rPr>
        <w:t>.</w:t>
      </w:r>
      <w:r>
        <w:rPr>
          <w:spacing w:val="53"/>
          <w:sz w:val="24"/>
          <w:szCs w:val="24"/>
        </w:rPr>
        <w:t xml:space="preserve"> </w:t>
      </w:r>
      <w:r>
        <w:rPr>
          <w:spacing w:val="-3"/>
          <w:sz w:val="24"/>
          <w:szCs w:val="24"/>
        </w:rPr>
        <w:t>T</w:t>
      </w:r>
      <w:r>
        <w:rPr>
          <w:spacing w:val="-2"/>
          <w:sz w:val="24"/>
          <w:szCs w:val="24"/>
        </w:rPr>
        <w:t>h</w:t>
      </w:r>
      <w:r>
        <w:rPr>
          <w:sz w:val="24"/>
          <w:szCs w:val="24"/>
        </w:rPr>
        <w:t>e</w:t>
      </w:r>
      <w:r>
        <w:rPr>
          <w:spacing w:val="-8"/>
          <w:sz w:val="24"/>
          <w:szCs w:val="24"/>
        </w:rPr>
        <w:t xml:space="preserve"> </w:t>
      </w:r>
      <w:r>
        <w:rPr>
          <w:spacing w:val="-3"/>
          <w:sz w:val="24"/>
          <w:szCs w:val="24"/>
        </w:rPr>
        <w:t>wr</w:t>
      </w:r>
      <w:r>
        <w:rPr>
          <w:spacing w:val="-2"/>
          <w:sz w:val="24"/>
          <w:szCs w:val="24"/>
        </w:rPr>
        <w:t>i</w:t>
      </w:r>
      <w:r>
        <w:rPr>
          <w:spacing w:val="-4"/>
          <w:sz w:val="24"/>
          <w:szCs w:val="24"/>
        </w:rPr>
        <w:t>t</w:t>
      </w:r>
      <w:r>
        <w:rPr>
          <w:spacing w:val="-2"/>
          <w:sz w:val="24"/>
          <w:szCs w:val="24"/>
        </w:rPr>
        <w:t>t</w:t>
      </w:r>
      <w:r>
        <w:rPr>
          <w:spacing w:val="-3"/>
          <w:sz w:val="24"/>
          <w:szCs w:val="24"/>
        </w:rPr>
        <w:t>e</w:t>
      </w:r>
      <w:r>
        <w:rPr>
          <w:sz w:val="24"/>
          <w:szCs w:val="24"/>
        </w:rPr>
        <w:t>n</w:t>
      </w:r>
      <w:r>
        <w:rPr>
          <w:spacing w:val="-5"/>
          <w:sz w:val="24"/>
          <w:szCs w:val="24"/>
        </w:rPr>
        <w:t xml:space="preserve"> </w:t>
      </w:r>
      <w:r>
        <w:rPr>
          <w:spacing w:val="-3"/>
          <w:sz w:val="24"/>
          <w:szCs w:val="24"/>
        </w:rPr>
        <w:t>war</w:t>
      </w:r>
      <w:r>
        <w:rPr>
          <w:spacing w:val="-5"/>
          <w:sz w:val="24"/>
          <w:szCs w:val="24"/>
        </w:rPr>
        <w:t>n</w:t>
      </w:r>
      <w:r>
        <w:rPr>
          <w:spacing w:val="-2"/>
          <w:sz w:val="24"/>
          <w:szCs w:val="24"/>
        </w:rPr>
        <w:t>in</w:t>
      </w:r>
      <w:r>
        <w:rPr>
          <w:sz w:val="24"/>
          <w:szCs w:val="24"/>
        </w:rPr>
        <w:t>g</w:t>
      </w:r>
      <w:r>
        <w:rPr>
          <w:spacing w:val="-10"/>
          <w:sz w:val="24"/>
          <w:szCs w:val="24"/>
        </w:rPr>
        <w:t xml:space="preserve"> </w:t>
      </w:r>
      <w:r>
        <w:rPr>
          <w:spacing w:val="-3"/>
          <w:sz w:val="24"/>
          <w:szCs w:val="24"/>
        </w:rPr>
        <w:t>w</w:t>
      </w:r>
      <w:r>
        <w:rPr>
          <w:spacing w:val="-2"/>
          <w:sz w:val="24"/>
          <w:szCs w:val="24"/>
        </w:rPr>
        <w:t>il</w:t>
      </w:r>
      <w:r>
        <w:rPr>
          <w:sz w:val="24"/>
          <w:szCs w:val="24"/>
        </w:rPr>
        <w:t>l</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4"/>
          <w:sz w:val="24"/>
          <w:szCs w:val="24"/>
        </w:rPr>
        <w:t>i</w:t>
      </w:r>
      <w:r>
        <w:rPr>
          <w:spacing w:val="-2"/>
          <w:sz w:val="24"/>
          <w:szCs w:val="24"/>
        </w:rPr>
        <w:t>n</w:t>
      </w:r>
      <w:r>
        <w:rPr>
          <w:spacing w:val="-3"/>
          <w:sz w:val="24"/>
          <w:szCs w:val="24"/>
        </w:rPr>
        <w:t>c</w:t>
      </w:r>
      <w:r>
        <w:rPr>
          <w:spacing w:val="-2"/>
          <w:sz w:val="24"/>
          <w:szCs w:val="24"/>
        </w:rPr>
        <w:t>l</w:t>
      </w:r>
      <w:r>
        <w:rPr>
          <w:spacing w:val="-5"/>
          <w:sz w:val="24"/>
          <w:szCs w:val="24"/>
        </w:rPr>
        <w:t>u</w:t>
      </w:r>
      <w:r>
        <w:rPr>
          <w:spacing w:val="-2"/>
          <w:sz w:val="24"/>
          <w:szCs w:val="24"/>
        </w:rPr>
        <w:t>d</w:t>
      </w:r>
      <w:r>
        <w:rPr>
          <w:spacing w:val="-3"/>
          <w:sz w:val="24"/>
          <w:szCs w:val="24"/>
        </w:rPr>
        <w:t>e</w:t>
      </w:r>
      <w:r>
        <w:rPr>
          <w:sz w:val="24"/>
          <w:szCs w:val="24"/>
        </w:rPr>
        <w:t>d</w:t>
      </w:r>
      <w:r>
        <w:rPr>
          <w:spacing w:val="-5"/>
          <w:sz w:val="24"/>
          <w:szCs w:val="24"/>
        </w:rPr>
        <w:t xml:space="preserve"> </w:t>
      </w:r>
      <w:r>
        <w:rPr>
          <w:spacing w:val="-4"/>
          <w:sz w:val="24"/>
          <w:szCs w:val="24"/>
        </w:rPr>
        <w:t>i</w:t>
      </w:r>
      <w:r>
        <w:rPr>
          <w:sz w:val="24"/>
          <w:szCs w:val="24"/>
        </w:rPr>
        <w:t>n</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s</w:t>
      </w:r>
      <w:r>
        <w:rPr>
          <w:spacing w:val="-4"/>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pacing w:val="-5"/>
          <w:sz w:val="24"/>
          <w:szCs w:val="24"/>
        </w:rPr>
        <w:t>'</w:t>
      </w:r>
      <w:r>
        <w:rPr>
          <w:sz w:val="24"/>
          <w:szCs w:val="24"/>
        </w:rPr>
        <w:t>s</w:t>
      </w:r>
      <w:r>
        <w:rPr>
          <w:spacing w:val="-5"/>
          <w:sz w:val="24"/>
          <w:szCs w:val="24"/>
        </w:rPr>
        <w:t xml:space="preserve"> </w:t>
      </w:r>
      <w:r>
        <w:rPr>
          <w:spacing w:val="-3"/>
          <w:sz w:val="24"/>
          <w:szCs w:val="24"/>
        </w:rPr>
        <w:t>f</w:t>
      </w:r>
      <w:r>
        <w:rPr>
          <w:spacing w:val="-2"/>
          <w:sz w:val="24"/>
          <w:szCs w:val="24"/>
        </w:rPr>
        <w:t>il</w:t>
      </w:r>
      <w:r>
        <w:rPr>
          <w:spacing w:val="-6"/>
          <w:sz w:val="24"/>
          <w:szCs w:val="24"/>
        </w:rPr>
        <w:t>e</w:t>
      </w:r>
      <w:r>
        <w:rPr>
          <w:sz w:val="24"/>
          <w:szCs w:val="24"/>
        </w:rPr>
        <w:t>.</w:t>
      </w:r>
    </w:p>
    <w:p w:rsidR="005F5DB7" w:rsidRDefault="005F5DB7">
      <w:pPr>
        <w:spacing w:before="19" w:line="260" w:lineRule="exact"/>
        <w:rPr>
          <w:sz w:val="26"/>
          <w:szCs w:val="26"/>
        </w:rPr>
      </w:pPr>
    </w:p>
    <w:p w:rsidR="005F5DB7" w:rsidRDefault="00495889">
      <w:pPr>
        <w:ind w:left="1192" w:right="530" w:hanging="360"/>
        <w:rPr>
          <w:sz w:val="24"/>
          <w:szCs w:val="24"/>
        </w:rPr>
      </w:pPr>
      <w:proofErr w:type="gramStart"/>
      <w:r>
        <w:rPr>
          <w:rFonts w:ascii="Symbol" w:eastAsia="Symbol" w:hAnsi="Symbol" w:cs="Symbol"/>
          <w:sz w:val="28"/>
          <w:szCs w:val="28"/>
        </w:rPr>
        <w:t></w:t>
      </w:r>
      <w:r>
        <w:rPr>
          <w:sz w:val="28"/>
          <w:szCs w:val="28"/>
        </w:rPr>
        <w:t xml:space="preserve"> </w:t>
      </w:r>
      <w:r>
        <w:rPr>
          <w:spacing w:val="8"/>
          <w:sz w:val="28"/>
          <w:szCs w:val="28"/>
        </w:rPr>
        <w:t xml:space="preserve"> </w:t>
      </w:r>
      <w:r>
        <w:rPr>
          <w:sz w:val="24"/>
          <w:szCs w:val="24"/>
        </w:rPr>
        <w:t>A</w:t>
      </w:r>
      <w:proofErr w:type="gramEnd"/>
      <w:r>
        <w:rPr>
          <w:spacing w:val="-5"/>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nt</w:t>
      </w:r>
      <w:r>
        <w:rPr>
          <w:spacing w:val="-3"/>
          <w:sz w:val="24"/>
          <w:szCs w:val="24"/>
        </w:rPr>
        <w:t>’</w:t>
      </w:r>
      <w:r>
        <w:rPr>
          <w:sz w:val="24"/>
          <w:szCs w:val="24"/>
        </w:rPr>
        <w:t>s</w:t>
      </w:r>
      <w:r>
        <w:rPr>
          <w:spacing w:val="-7"/>
          <w:sz w:val="24"/>
          <w:szCs w:val="24"/>
        </w:rPr>
        <w:t xml:space="preserve"> </w:t>
      </w:r>
      <w:r>
        <w:rPr>
          <w:spacing w:val="-3"/>
          <w:sz w:val="24"/>
          <w:szCs w:val="24"/>
        </w:rPr>
        <w:t>fa</w:t>
      </w:r>
      <w:r>
        <w:rPr>
          <w:spacing w:val="-2"/>
          <w:sz w:val="24"/>
          <w:szCs w:val="24"/>
        </w:rPr>
        <w:t>i</w:t>
      </w:r>
      <w:r>
        <w:rPr>
          <w:spacing w:val="-4"/>
          <w:sz w:val="24"/>
          <w:szCs w:val="24"/>
        </w:rPr>
        <w:t>l</w:t>
      </w:r>
      <w:r>
        <w:rPr>
          <w:spacing w:val="-2"/>
          <w:sz w:val="24"/>
          <w:szCs w:val="24"/>
        </w:rPr>
        <w:t>u</w:t>
      </w:r>
      <w:r>
        <w:rPr>
          <w:spacing w:val="-3"/>
          <w:sz w:val="24"/>
          <w:szCs w:val="24"/>
        </w:rPr>
        <w:t>r</w:t>
      </w:r>
      <w:r>
        <w:rPr>
          <w:sz w:val="24"/>
          <w:szCs w:val="24"/>
        </w:rPr>
        <w:t>e</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m</w:t>
      </w:r>
      <w:r>
        <w:rPr>
          <w:spacing w:val="-3"/>
          <w:sz w:val="24"/>
          <w:szCs w:val="24"/>
        </w:rPr>
        <w:t>e</w:t>
      </w:r>
      <w:r>
        <w:rPr>
          <w:spacing w:val="-6"/>
          <w:sz w:val="24"/>
          <w:szCs w:val="24"/>
        </w:rPr>
        <w:t>e</w:t>
      </w:r>
      <w:r>
        <w:rPr>
          <w:sz w:val="24"/>
          <w:szCs w:val="24"/>
        </w:rPr>
        <w:t>t</w:t>
      </w:r>
      <w:r>
        <w:rPr>
          <w:spacing w:val="-4"/>
          <w:sz w:val="24"/>
          <w:szCs w:val="24"/>
        </w:rPr>
        <w:t xml:space="preserve"> </w:t>
      </w:r>
      <w:r>
        <w:rPr>
          <w:spacing w:val="-2"/>
          <w:sz w:val="24"/>
          <w:szCs w:val="24"/>
        </w:rPr>
        <w:t>o</w:t>
      </w:r>
      <w:r>
        <w:rPr>
          <w:spacing w:val="-5"/>
          <w:sz w:val="24"/>
          <w:szCs w:val="24"/>
        </w:rPr>
        <w:t>u</w:t>
      </w:r>
      <w:r>
        <w:rPr>
          <w:spacing w:val="-2"/>
          <w:sz w:val="24"/>
          <w:szCs w:val="24"/>
        </w:rPr>
        <w:t>t</w:t>
      </w:r>
      <w:r>
        <w:rPr>
          <w:spacing w:val="-4"/>
          <w:sz w:val="24"/>
          <w:szCs w:val="24"/>
        </w:rPr>
        <w:t>l</w:t>
      </w:r>
      <w:r>
        <w:rPr>
          <w:spacing w:val="-2"/>
          <w:sz w:val="24"/>
          <w:szCs w:val="24"/>
        </w:rPr>
        <w:t>in</w:t>
      </w:r>
      <w:r>
        <w:rPr>
          <w:spacing w:val="-3"/>
          <w:sz w:val="24"/>
          <w:szCs w:val="24"/>
        </w:rPr>
        <w:t>e</w:t>
      </w:r>
      <w:r>
        <w:rPr>
          <w:sz w:val="24"/>
          <w:szCs w:val="24"/>
        </w:rPr>
        <w:t>d</w:t>
      </w:r>
      <w:r>
        <w:rPr>
          <w:spacing w:val="-5"/>
          <w:sz w:val="24"/>
          <w:szCs w:val="24"/>
        </w:rPr>
        <w:t xml:space="preserve"> g</w:t>
      </w:r>
      <w:r>
        <w:rPr>
          <w:spacing w:val="-2"/>
          <w:sz w:val="24"/>
          <w:szCs w:val="24"/>
        </w:rPr>
        <w:t>o</w:t>
      </w:r>
      <w:r>
        <w:rPr>
          <w:spacing w:val="-3"/>
          <w:sz w:val="24"/>
          <w:szCs w:val="24"/>
        </w:rPr>
        <w:t>a</w:t>
      </w:r>
      <w:r>
        <w:rPr>
          <w:spacing w:val="-2"/>
          <w:sz w:val="24"/>
          <w:szCs w:val="24"/>
        </w:rPr>
        <w:t>l</w:t>
      </w:r>
      <w:r>
        <w:rPr>
          <w:sz w:val="24"/>
          <w:szCs w:val="24"/>
        </w:rPr>
        <w:t>s</w:t>
      </w:r>
      <w:r>
        <w:rPr>
          <w:spacing w:val="-7"/>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2"/>
          <w:sz w:val="24"/>
          <w:szCs w:val="24"/>
        </w:rPr>
        <w:t>d</w:t>
      </w:r>
      <w:r>
        <w:rPr>
          <w:spacing w:val="-3"/>
          <w:sz w:val="24"/>
          <w:szCs w:val="24"/>
        </w:rPr>
        <w:t>ea</w:t>
      </w:r>
      <w:r>
        <w:rPr>
          <w:spacing w:val="-5"/>
          <w:sz w:val="24"/>
          <w:szCs w:val="24"/>
        </w:rPr>
        <w:t>d</w:t>
      </w:r>
      <w:r>
        <w:rPr>
          <w:spacing w:val="-2"/>
          <w:sz w:val="24"/>
          <w:szCs w:val="24"/>
        </w:rPr>
        <w:t>l</w:t>
      </w:r>
      <w:r>
        <w:rPr>
          <w:spacing w:val="-4"/>
          <w:sz w:val="24"/>
          <w:szCs w:val="24"/>
        </w:rPr>
        <w:t>i</w:t>
      </w:r>
      <w:r>
        <w:rPr>
          <w:spacing w:val="-2"/>
          <w:sz w:val="24"/>
          <w:szCs w:val="24"/>
        </w:rPr>
        <w:t>n</w:t>
      </w:r>
      <w:r>
        <w:rPr>
          <w:spacing w:val="-3"/>
          <w:sz w:val="24"/>
          <w:szCs w:val="24"/>
        </w:rPr>
        <w:t>e</w:t>
      </w:r>
      <w:r>
        <w:rPr>
          <w:sz w:val="24"/>
          <w:szCs w:val="24"/>
        </w:rPr>
        <w:t>s</w:t>
      </w:r>
      <w:r>
        <w:rPr>
          <w:spacing w:val="-5"/>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4"/>
          <w:sz w:val="24"/>
          <w:szCs w:val="24"/>
        </w:rPr>
        <w:t xml:space="preserve"> </w:t>
      </w:r>
      <w:r>
        <w:rPr>
          <w:spacing w:val="-3"/>
          <w:sz w:val="24"/>
          <w:szCs w:val="24"/>
        </w:rPr>
        <w:t>re</w:t>
      </w:r>
      <w:r>
        <w:rPr>
          <w:spacing w:val="-5"/>
          <w:sz w:val="24"/>
          <w:szCs w:val="24"/>
        </w:rPr>
        <w:t>s</w:t>
      </w:r>
      <w:r>
        <w:rPr>
          <w:spacing w:val="-2"/>
          <w:sz w:val="24"/>
          <w:szCs w:val="24"/>
        </w:rPr>
        <w:t>u</w:t>
      </w:r>
      <w:r>
        <w:rPr>
          <w:spacing w:val="-4"/>
          <w:sz w:val="24"/>
          <w:szCs w:val="24"/>
        </w:rPr>
        <w:t>l</w:t>
      </w:r>
      <w:r>
        <w:rPr>
          <w:sz w:val="24"/>
          <w:szCs w:val="24"/>
        </w:rPr>
        <w:t>t</w:t>
      </w:r>
      <w:r>
        <w:rPr>
          <w:spacing w:val="-4"/>
          <w:sz w:val="24"/>
          <w:szCs w:val="24"/>
        </w:rPr>
        <w:t xml:space="preserve"> i</w:t>
      </w:r>
      <w:r>
        <w:rPr>
          <w:sz w:val="24"/>
          <w:szCs w:val="24"/>
        </w:rPr>
        <w:t>n</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3"/>
          <w:sz w:val="24"/>
          <w:szCs w:val="24"/>
        </w:rPr>
        <w:t>f</w:t>
      </w:r>
      <w:r>
        <w:rPr>
          <w:spacing w:val="-2"/>
          <w:sz w:val="24"/>
          <w:szCs w:val="24"/>
        </w:rPr>
        <w:t>o</w:t>
      </w:r>
      <w:r>
        <w:rPr>
          <w:spacing w:val="-4"/>
          <w:sz w:val="24"/>
          <w:szCs w:val="24"/>
        </w:rPr>
        <w:t>l</w:t>
      </w:r>
      <w:r>
        <w:rPr>
          <w:spacing w:val="-2"/>
          <w:sz w:val="24"/>
          <w:szCs w:val="24"/>
        </w:rPr>
        <w:t>l</w:t>
      </w:r>
      <w:r>
        <w:rPr>
          <w:spacing w:val="-5"/>
          <w:sz w:val="24"/>
          <w:szCs w:val="24"/>
        </w:rPr>
        <w:t>o</w:t>
      </w:r>
      <w:r>
        <w:rPr>
          <w:spacing w:val="-3"/>
          <w:sz w:val="24"/>
          <w:szCs w:val="24"/>
        </w:rPr>
        <w:t>w</w:t>
      </w:r>
      <w:r>
        <w:rPr>
          <w:spacing w:val="-2"/>
          <w:sz w:val="24"/>
          <w:szCs w:val="24"/>
        </w:rPr>
        <w:t>in</w:t>
      </w:r>
      <w:r>
        <w:rPr>
          <w:spacing w:val="-5"/>
          <w:sz w:val="24"/>
          <w:szCs w:val="24"/>
        </w:rPr>
        <w:t>g</w:t>
      </w:r>
      <w:r>
        <w:rPr>
          <w:sz w:val="24"/>
          <w:szCs w:val="24"/>
        </w:rPr>
        <w:t xml:space="preserve">: </w:t>
      </w:r>
      <w:r>
        <w:rPr>
          <w:spacing w:val="-2"/>
          <w:sz w:val="24"/>
          <w:szCs w:val="24"/>
        </w:rPr>
        <w:t>dis</w:t>
      </w:r>
      <w:r>
        <w:rPr>
          <w:spacing w:val="-4"/>
          <w:sz w:val="24"/>
          <w:szCs w:val="24"/>
        </w:rPr>
        <w:t>m</w:t>
      </w:r>
      <w:r>
        <w:rPr>
          <w:spacing w:val="-2"/>
          <w:sz w:val="24"/>
          <w:szCs w:val="24"/>
        </w:rPr>
        <w:t>i</w:t>
      </w:r>
      <w:r>
        <w:rPr>
          <w:spacing w:val="-5"/>
          <w:sz w:val="24"/>
          <w:szCs w:val="24"/>
        </w:rPr>
        <w:t>s</w:t>
      </w:r>
      <w:r>
        <w:rPr>
          <w:spacing w:val="-2"/>
          <w:sz w:val="24"/>
          <w:szCs w:val="24"/>
        </w:rPr>
        <w:t>s</w:t>
      </w:r>
      <w:r>
        <w:rPr>
          <w:spacing w:val="-3"/>
          <w:sz w:val="24"/>
          <w:szCs w:val="24"/>
        </w:rPr>
        <w:t>a</w:t>
      </w:r>
      <w:r>
        <w:rPr>
          <w:sz w:val="24"/>
          <w:szCs w:val="24"/>
        </w:rPr>
        <w:t>l</w:t>
      </w:r>
      <w:r>
        <w:rPr>
          <w:spacing w:val="-4"/>
          <w:sz w:val="24"/>
          <w:szCs w:val="24"/>
        </w:rPr>
        <w:t xml:space="preserve"> </w:t>
      </w:r>
      <w:r>
        <w:rPr>
          <w:spacing w:val="-3"/>
          <w:sz w:val="24"/>
          <w:szCs w:val="24"/>
        </w:rPr>
        <w:t>fr</w:t>
      </w:r>
      <w:r>
        <w:rPr>
          <w:spacing w:val="-5"/>
          <w:sz w:val="24"/>
          <w:szCs w:val="24"/>
        </w:rPr>
        <w:t>o</w:t>
      </w:r>
      <w:r>
        <w:rPr>
          <w:sz w:val="24"/>
          <w:szCs w:val="24"/>
        </w:rPr>
        <w:t>m</w:t>
      </w:r>
      <w:r>
        <w:rPr>
          <w:spacing w:val="-4"/>
          <w:sz w:val="24"/>
          <w:szCs w:val="24"/>
        </w:rPr>
        <w:t xml:space="preserve"> </w:t>
      </w:r>
      <w:r>
        <w:rPr>
          <w:sz w:val="24"/>
          <w:szCs w:val="24"/>
        </w:rPr>
        <w:t>a</w:t>
      </w:r>
      <w:r>
        <w:rPr>
          <w:spacing w:val="-6"/>
          <w:sz w:val="24"/>
          <w:szCs w:val="24"/>
        </w:rPr>
        <w:t xml:space="preserve"> </w:t>
      </w:r>
      <w:r>
        <w:rPr>
          <w:spacing w:val="-2"/>
          <w:sz w:val="24"/>
          <w:szCs w:val="24"/>
        </w:rPr>
        <w:t>p</w:t>
      </w:r>
      <w:r>
        <w:rPr>
          <w:spacing w:val="-6"/>
          <w:sz w:val="24"/>
          <w:szCs w:val="24"/>
        </w:rPr>
        <w:t>r</w:t>
      </w:r>
      <w:r>
        <w:rPr>
          <w:spacing w:val="-2"/>
          <w:sz w:val="24"/>
          <w:szCs w:val="24"/>
        </w:rPr>
        <w:t>o</w:t>
      </w:r>
      <w:r>
        <w:rPr>
          <w:spacing w:val="-3"/>
          <w:sz w:val="24"/>
          <w:szCs w:val="24"/>
        </w:rPr>
        <w:t>fe</w:t>
      </w:r>
      <w:r>
        <w:rPr>
          <w:spacing w:val="-2"/>
          <w:sz w:val="24"/>
          <w:szCs w:val="24"/>
        </w:rPr>
        <w:t>s</w:t>
      </w:r>
      <w:r>
        <w:rPr>
          <w:spacing w:val="-5"/>
          <w:sz w:val="24"/>
          <w:szCs w:val="24"/>
        </w:rPr>
        <w:t>s</w:t>
      </w:r>
      <w:r>
        <w:rPr>
          <w:spacing w:val="-1"/>
          <w:sz w:val="24"/>
          <w:szCs w:val="24"/>
        </w:rPr>
        <w:t>i</w:t>
      </w:r>
      <w:r>
        <w:rPr>
          <w:spacing w:val="-5"/>
          <w:sz w:val="24"/>
          <w:szCs w:val="24"/>
        </w:rPr>
        <w:t>o</w:t>
      </w:r>
      <w:r>
        <w:rPr>
          <w:spacing w:val="-2"/>
          <w:sz w:val="24"/>
          <w:szCs w:val="24"/>
        </w:rPr>
        <w:t>n</w:t>
      </w:r>
      <w:r>
        <w:rPr>
          <w:spacing w:val="-3"/>
          <w:sz w:val="24"/>
          <w:szCs w:val="24"/>
        </w:rPr>
        <w:t>a</w:t>
      </w:r>
      <w:r>
        <w:rPr>
          <w:sz w:val="24"/>
          <w:szCs w:val="24"/>
        </w:rPr>
        <w:t>l</w:t>
      </w:r>
      <w:r>
        <w:rPr>
          <w:spacing w:val="-4"/>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pacing w:val="-6"/>
          <w:sz w:val="24"/>
          <w:szCs w:val="24"/>
        </w:rPr>
        <w:t>e</w:t>
      </w:r>
      <w:r>
        <w:rPr>
          <w:sz w:val="24"/>
          <w:szCs w:val="24"/>
        </w:rPr>
        <w:t>,</w:t>
      </w:r>
      <w:r>
        <w:rPr>
          <w:spacing w:val="-5"/>
          <w:sz w:val="24"/>
          <w:szCs w:val="24"/>
        </w:rPr>
        <w:t xml:space="preserve"> d</w:t>
      </w:r>
      <w:r>
        <w:rPr>
          <w:spacing w:val="-2"/>
          <w:sz w:val="24"/>
          <w:szCs w:val="24"/>
        </w:rPr>
        <w:t>is</w:t>
      </w:r>
      <w:r>
        <w:rPr>
          <w:spacing w:val="-4"/>
          <w:sz w:val="24"/>
          <w:szCs w:val="24"/>
        </w:rPr>
        <w:t>m</w:t>
      </w:r>
      <w:r>
        <w:rPr>
          <w:spacing w:val="-2"/>
          <w:sz w:val="24"/>
          <w:szCs w:val="24"/>
        </w:rPr>
        <w:t>iss</w:t>
      </w:r>
      <w:r>
        <w:rPr>
          <w:spacing w:val="-6"/>
          <w:sz w:val="24"/>
          <w:szCs w:val="24"/>
        </w:rPr>
        <w:t>a</w:t>
      </w:r>
      <w:r>
        <w:rPr>
          <w:sz w:val="24"/>
          <w:szCs w:val="24"/>
        </w:rPr>
        <w:t>l</w:t>
      </w:r>
      <w:r>
        <w:rPr>
          <w:spacing w:val="-4"/>
          <w:sz w:val="24"/>
          <w:szCs w:val="24"/>
        </w:rPr>
        <w:t xml:space="preserve"> </w:t>
      </w:r>
      <w:r>
        <w:rPr>
          <w:spacing w:val="-3"/>
          <w:sz w:val="24"/>
          <w:szCs w:val="24"/>
        </w:rPr>
        <w:t>fr</w:t>
      </w:r>
      <w:r>
        <w:rPr>
          <w:spacing w:val="-5"/>
          <w:sz w:val="24"/>
          <w:szCs w:val="24"/>
        </w:rPr>
        <w:t>o</w:t>
      </w:r>
      <w:r>
        <w:rPr>
          <w:sz w:val="24"/>
          <w:szCs w:val="24"/>
        </w:rPr>
        <w:t>m</w:t>
      </w:r>
      <w:r>
        <w:rPr>
          <w:spacing w:val="-7"/>
          <w:sz w:val="24"/>
          <w:szCs w:val="24"/>
        </w:rPr>
        <w:t xml:space="preserve"> </w:t>
      </w:r>
      <w:r>
        <w:rPr>
          <w:spacing w:val="-3"/>
          <w:sz w:val="24"/>
          <w:szCs w:val="24"/>
        </w:rPr>
        <w:t>c</w:t>
      </w:r>
      <w:r>
        <w:rPr>
          <w:spacing w:val="-2"/>
          <w:sz w:val="24"/>
          <w:szCs w:val="24"/>
        </w:rPr>
        <w:t>li</w:t>
      </w:r>
      <w:r>
        <w:rPr>
          <w:spacing w:val="-5"/>
          <w:sz w:val="24"/>
          <w:szCs w:val="24"/>
        </w:rPr>
        <w:t>n</w:t>
      </w:r>
      <w:r>
        <w:rPr>
          <w:spacing w:val="-2"/>
          <w:sz w:val="24"/>
          <w:szCs w:val="24"/>
        </w:rPr>
        <w:t>i</w:t>
      </w:r>
      <w:r>
        <w:rPr>
          <w:spacing w:val="-3"/>
          <w:sz w:val="24"/>
          <w:szCs w:val="24"/>
        </w:rPr>
        <w:t>ca</w:t>
      </w:r>
      <w:r>
        <w:rPr>
          <w:sz w:val="24"/>
          <w:szCs w:val="24"/>
        </w:rPr>
        <w:t>l</w:t>
      </w:r>
      <w:r>
        <w:rPr>
          <w:spacing w:val="-4"/>
          <w:sz w:val="24"/>
          <w:szCs w:val="24"/>
        </w:rPr>
        <w:t xml:space="preserve"> </w:t>
      </w:r>
      <w:proofErr w:type="spellStart"/>
      <w:r w:rsidR="00362556">
        <w:rPr>
          <w:spacing w:val="-4"/>
          <w:sz w:val="24"/>
          <w:szCs w:val="24"/>
        </w:rPr>
        <w:t>externiship</w:t>
      </w:r>
      <w:proofErr w:type="spellEnd"/>
      <w:r>
        <w:rPr>
          <w:sz w:val="24"/>
          <w:szCs w:val="24"/>
        </w:rPr>
        <w:t>,</w:t>
      </w:r>
      <w:r>
        <w:rPr>
          <w:spacing w:val="-5"/>
          <w:sz w:val="24"/>
          <w:szCs w:val="24"/>
        </w:rPr>
        <w:t xml:space="preserve"> </w:t>
      </w:r>
      <w:r>
        <w:rPr>
          <w:spacing w:val="-6"/>
          <w:sz w:val="24"/>
          <w:szCs w:val="24"/>
        </w:rPr>
        <w:t>a</w:t>
      </w:r>
      <w:r>
        <w:rPr>
          <w:spacing w:val="-2"/>
          <w:sz w:val="24"/>
          <w:szCs w:val="24"/>
        </w:rPr>
        <w:t>nd/o</w:t>
      </w:r>
      <w:r>
        <w:rPr>
          <w:sz w:val="24"/>
          <w:szCs w:val="24"/>
        </w:rPr>
        <w:t xml:space="preserve">r </w:t>
      </w:r>
      <w:r>
        <w:rPr>
          <w:spacing w:val="-2"/>
          <w:sz w:val="24"/>
          <w:szCs w:val="24"/>
        </w:rPr>
        <w:t>ul</w:t>
      </w:r>
      <w:r>
        <w:rPr>
          <w:spacing w:val="-4"/>
          <w:sz w:val="24"/>
          <w:szCs w:val="24"/>
        </w:rPr>
        <w:t>t</w:t>
      </w:r>
      <w:r>
        <w:rPr>
          <w:spacing w:val="-2"/>
          <w:sz w:val="24"/>
          <w:szCs w:val="24"/>
        </w:rPr>
        <w:t>im</w:t>
      </w:r>
      <w:r>
        <w:rPr>
          <w:spacing w:val="-3"/>
          <w:sz w:val="24"/>
          <w:szCs w:val="24"/>
        </w:rPr>
        <w:t>a</w:t>
      </w:r>
      <w:r>
        <w:rPr>
          <w:spacing w:val="-2"/>
          <w:sz w:val="24"/>
          <w:szCs w:val="24"/>
        </w:rPr>
        <w:t>t</w:t>
      </w:r>
      <w:r>
        <w:rPr>
          <w:spacing w:val="-6"/>
          <w:sz w:val="24"/>
          <w:szCs w:val="24"/>
        </w:rPr>
        <w:t>e</w:t>
      </w:r>
      <w:r>
        <w:rPr>
          <w:sz w:val="24"/>
          <w:szCs w:val="24"/>
        </w:rPr>
        <w:t>ly</w:t>
      </w:r>
      <w:r>
        <w:rPr>
          <w:spacing w:val="-12"/>
          <w:sz w:val="24"/>
          <w:szCs w:val="24"/>
        </w:rPr>
        <w:t xml:space="preserve"> </w:t>
      </w:r>
      <w:r>
        <w:rPr>
          <w:spacing w:val="-2"/>
          <w:sz w:val="24"/>
          <w:szCs w:val="24"/>
        </w:rPr>
        <w:t>dism</w:t>
      </w:r>
      <w:r>
        <w:rPr>
          <w:spacing w:val="-4"/>
          <w:sz w:val="24"/>
          <w:szCs w:val="24"/>
        </w:rPr>
        <w:t>i</w:t>
      </w:r>
      <w:r>
        <w:rPr>
          <w:spacing w:val="-2"/>
          <w:sz w:val="24"/>
          <w:szCs w:val="24"/>
        </w:rPr>
        <w:t>ss</w:t>
      </w:r>
      <w:r>
        <w:rPr>
          <w:spacing w:val="-3"/>
          <w:sz w:val="24"/>
          <w:szCs w:val="24"/>
        </w:rPr>
        <w:t>a</w:t>
      </w:r>
      <w:r>
        <w:rPr>
          <w:sz w:val="24"/>
          <w:szCs w:val="24"/>
        </w:rPr>
        <w:t>l</w:t>
      </w:r>
      <w:r>
        <w:rPr>
          <w:spacing w:val="-4"/>
          <w:sz w:val="24"/>
          <w:szCs w:val="24"/>
        </w:rPr>
        <w:t xml:space="preserve"> </w:t>
      </w:r>
      <w:r>
        <w:rPr>
          <w:spacing w:val="-3"/>
          <w:sz w:val="24"/>
          <w:szCs w:val="24"/>
        </w:rPr>
        <w:t>f</w:t>
      </w:r>
      <w:r>
        <w:rPr>
          <w:spacing w:val="-6"/>
          <w:sz w:val="24"/>
          <w:szCs w:val="24"/>
        </w:rPr>
        <w:t>r</w:t>
      </w:r>
      <w:r>
        <w:rPr>
          <w:spacing w:val="-2"/>
          <w:sz w:val="24"/>
          <w:szCs w:val="24"/>
        </w:rPr>
        <w:t>o</w:t>
      </w:r>
      <w:r>
        <w:rPr>
          <w:sz w:val="24"/>
          <w:szCs w:val="24"/>
        </w:rPr>
        <w:t>m</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1"/>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w:t>
      </w:r>
      <w:r>
        <w:rPr>
          <w:spacing w:val="53"/>
          <w:sz w:val="24"/>
          <w:szCs w:val="24"/>
        </w:rPr>
        <w:t xml:space="preserve"> </w:t>
      </w:r>
      <w:r>
        <w:rPr>
          <w:spacing w:val="-3"/>
          <w:sz w:val="24"/>
          <w:szCs w:val="24"/>
        </w:rPr>
        <w:t>T</w:t>
      </w:r>
      <w:r>
        <w:rPr>
          <w:spacing w:val="-2"/>
          <w:sz w:val="24"/>
          <w:szCs w:val="24"/>
        </w:rPr>
        <w:t>h</w:t>
      </w:r>
      <w:r>
        <w:rPr>
          <w:sz w:val="24"/>
          <w:szCs w:val="24"/>
        </w:rPr>
        <w:t>e</w:t>
      </w:r>
      <w:r>
        <w:rPr>
          <w:spacing w:val="-8"/>
          <w:sz w:val="24"/>
          <w:szCs w:val="24"/>
        </w:rPr>
        <w:t xml:space="preserve"> </w:t>
      </w:r>
      <w:r>
        <w:rPr>
          <w:spacing w:val="-2"/>
          <w:sz w:val="24"/>
          <w:szCs w:val="24"/>
        </w:rPr>
        <w:t>di</w:t>
      </w:r>
      <w:r>
        <w:rPr>
          <w:spacing w:val="-5"/>
          <w:sz w:val="24"/>
          <w:szCs w:val="24"/>
        </w:rPr>
        <w:t>s</w:t>
      </w:r>
      <w:r>
        <w:rPr>
          <w:spacing w:val="-2"/>
          <w:sz w:val="24"/>
          <w:szCs w:val="24"/>
        </w:rPr>
        <w:t>m</w:t>
      </w:r>
      <w:r>
        <w:rPr>
          <w:spacing w:val="-4"/>
          <w:sz w:val="24"/>
          <w:szCs w:val="24"/>
        </w:rPr>
        <w:t>i</w:t>
      </w:r>
      <w:r>
        <w:rPr>
          <w:spacing w:val="-2"/>
          <w:sz w:val="24"/>
          <w:szCs w:val="24"/>
        </w:rPr>
        <w:t>s</w:t>
      </w:r>
      <w:r>
        <w:rPr>
          <w:spacing w:val="-5"/>
          <w:sz w:val="24"/>
          <w:szCs w:val="24"/>
        </w:rPr>
        <w:t>s</w:t>
      </w:r>
      <w:r>
        <w:rPr>
          <w:spacing w:val="-3"/>
          <w:sz w:val="24"/>
          <w:szCs w:val="24"/>
        </w:rPr>
        <w:t>e</w:t>
      </w:r>
      <w:r>
        <w:rPr>
          <w:sz w:val="24"/>
          <w:szCs w:val="24"/>
        </w:rPr>
        <w:t>d</w:t>
      </w:r>
      <w:r>
        <w:rPr>
          <w:spacing w:val="-5"/>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t</w:t>
      </w:r>
      <w:r>
        <w:rPr>
          <w:spacing w:val="-4"/>
          <w:sz w:val="24"/>
          <w:szCs w:val="24"/>
        </w:rPr>
        <w:t xml:space="preserve"> </w:t>
      </w:r>
      <w:r>
        <w:rPr>
          <w:spacing w:val="-5"/>
          <w:sz w:val="24"/>
          <w:szCs w:val="24"/>
        </w:rPr>
        <w:t>w</w:t>
      </w:r>
      <w:r>
        <w:rPr>
          <w:spacing w:val="-2"/>
          <w:sz w:val="24"/>
          <w:szCs w:val="24"/>
        </w:rPr>
        <w:t>i</w:t>
      </w:r>
      <w:r>
        <w:rPr>
          <w:spacing w:val="-4"/>
          <w:sz w:val="24"/>
          <w:szCs w:val="24"/>
        </w:rPr>
        <w:t>l</w:t>
      </w:r>
      <w:r>
        <w:rPr>
          <w:sz w:val="24"/>
          <w:szCs w:val="24"/>
        </w:rPr>
        <w:t>l</w:t>
      </w:r>
      <w:r>
        <w:rPr>
          <w:spacing w:val="-4"/>
          <w:sz w:val="24"/>
          <w:szCs w:val="24"/>
        </w:rPr>
        <w:t xml:space="preserve"> </w:t>
      </w:r>
      <w:r>
        <w:rPr>
          <w:spacing w:val="-2"/>
          <w:sz w:val="24"/>
          <w:szCs w:val="24"/>
        </w:rPr>
        <w:t>b</w:t>
      </w:r>
      <w:r>
        <w:rPr>
          <w:sz w:val="24"/>
          <w:szCs w:val="24"/>
        </w:rPr>
        <w:t>e</w:t>
      </w:r>
      <w:r>
        <w:rPr>
          <w:spacing w:val="-6"/>
          <w:sz w:val="24"/>
          <w:szCs w:val="24"/>
        </w:rPr>
        <w:t xml:space="preserve"> </w:t>
      </w:r>
      <w:r>
        <w:rPr>
          <w:spacing w:val="-3"/>
          <w:sz w:val="24"/>
          <w:szCs w:val="24"/>
        </w:rPr>
        <w:t>r</w:t>
      </w:r>
      <w:r>
        <w:rPr>
          <w:spacing w:val="-6"/>
          <w:sz w:val="24"/>
          <w:szCs w:val="24"/>
        </w:rPr>
        <w:t>e</w:t>
      </w:r>
      <w:r>
        <w:rPr>
          <w:spacing w:val="-2"/>
          <w:sz w:val="24"/>
          <w:szCs w:val="24"/>
        </w:rPr>
        <w:t>qui</w:t>
      </w:r>
      <w:r>
        <w:rPr>
          <w:spacing w:val="-3"/>
          <w:sz w:val="24"/>
          <w:szCs w:val="24"/>
        </w:rPr>
        <w:t>r</w:t>
      </w:r>
      <w:r>
        <w:rPr>
          <w:spacing w:val="-6"/>
          <w:sz w:val="24"/>
          <w:szCs w:val="24"/>
        </w:rPr>
        <w:t>e</w:t>
      </w:r>
      <w:r>
        <w:rPr>
          <w:sz w:val="24"/>
          <w:szCs w:val="24"/>
        </w:rPr>
        <w:t>d</w:t>
      </w:r>
      <w:r>
        <w:rPr>
          <w:spacing w:val="-5"/>
          <w:sz w:val="24"/>
          <w:szCs w:val="24"/>
        </w:rPr>
        <w:t xml:space="preserve"> </w:t>
      </w:r>
      <w:r>
        <w:rPr>
          <w:spacing w:val="-2"/>
          <w:sz w:val="24"/>
          <w:szCs w:val="24"/>
        </w:rPr>
        <w:t>t</w:t>
      </w:r>
      <w:r>
        <w:rPr>
          <w:sz w:val="24"/>
          <w:szCs w:val="24"/>
        </w:rPr>
        <w:t>o</w:t>
      </w:r>
      <w:r>
        <w:rPr>
          <w:spacing w:val="-5"/>
          <w:sz w:val="24"/>
          <w:szCs w:val="24"/>
        </w:rPr>
        <w:t xml:space="preserve"> w</w:t>
      </w:r>
      <w:r>
        <w:rPr>
          <w:spacing w:val="-2"/>
          <w:sz w:val="24"/>
          <w:szCs w:val="24"/>
        </w:rPr>
        <w:t>i</w:t>
      </w:r>
      <w:r>
        <w:rPr>
          <w:spacing w:val="-4"/>
          <w:sz w:val="24"/>
          <w:szCs w:val="24"/>
        </w:rPr>
        <w:t>t</w:t>
      </w:r>
      <w:r>
        <w:rPr>
          <w:spacing w:val="-2"/>
          <w:sz w:val="24"/>
          <w:szCs w:val="24"/>
        </w:rPr>
        <w:t>hd</w:t>
      </w:r>
      <w:r>
        <w:rPr>
          <w:spacing w:val="-3"/>
          <w:sz w:val="24"/>
          <w:szCs w:val="24"/>
        </w:rPr>
        <w:t>ra</w:t>
      </w:r>
      <w:r>
        <w:rPr>
          <w:sz w:val="24"/>
          <w:szCs w:val="24"/>
        </w:rPr>
        <w:t xml:space="preserve">w </w:t>
      </w:r>
      <w:r>
        <w:rPr>
          <w:spacing w:val="-2"/>
          <w:sz w:val="24"/>
          <w:szCs w:val="24"/>
        </w:rPr>
        <w:t>o</w:t>
      </w:r>
      <w:r>
        <w:rPr>
          <w:sz w:val="24"/>
          <w:szCs w:val="24"/>
        </w:rPr>
        <w:t>r</w:t>
      </w:r>
      <w:r>
        <w:rPr>
          <w:spacing w:val="-6"/>
          <w:sz w:val="24"/>
          <w:szCs w:val="24"/>
        </w:rPr>
        <w:t xml:space="preserve"> </w:t>
      </w:r>
      <w:r>
        <w:rPr>
          <w:spacing w:val="-2"/>
          <w:sz w:val="24"/>
          <w:szCs w:val="24"/>
        </w:rPr>
        <w:t>h</w:t>
      </w:r>
      <w:r>
        <w:rPr>
          <w:spacing w:val="-3"/>
          <w:sz w:val="24"/>
          <w:szCs w:val="24"/>
        </w:rPr>
        <w:t>e</w:t>
      </w:r>
      <w:r>
        <w:rPr>
          <w:spacing w:val="-2"/>
          <w:sz w:val="24"/>
          <w:szCs w:val="24"/>
        </w:rPr>
        <w:t>/</w:t>
      </w:r>
      <w:r>
        <w:rPr>
          <w:spacing w:val="-5"/>
          <w:sz w:val="24"/>
          <w:szCs w:val="24"/>
        </w:rPr>
        <w:t>s</w:t>
      </w:r>
      <w:r>
        <w:rPr>
          <w:spacing w:val="-2"/>
          <w:sz w:val="24"/>
          <w:szCs w:val="24"/>
        </w:rPr>
        <w:t>h</w:t>
      </w:r>
      <w:r>
        <w:rPr>
          <w:sz w:val="24"/>
          <w:szCs w:val="24"/>
        </w:rPr>
        <w:t>e</w:t>
      </w:r>
      <w:r>
        <w:rPr>
          <w:spacing w:val="-6"/>
          <w:sz w:val="24"/>
          <w:szCs w:val="24"/>
        </w:rPr>
        <w:t xml:space="preserve"> </w:t>
      </w:r>
      <w:r>
        <w:rPr>
          <w:spacing w:val="-2"/>
          <w:sz w:val="24"/>
          <w:szCs w:val="24"/>
        </w:rPr>
        <w:t>m</w:t>
      </w:r>
      <w:r>
        <w:rPr>
          <w:spacing w:val="-1"/>
          <w:sz w:val="24"/>
          <w:szCs w:val="24"/>
        </w:rPr>
        <w:t>a</w:t>
      </w:r>
      <w:r>
        <w:rPr>
          <w:sz w:val="24"/>
          <w:szCs w:val="24"/>
        </w:rPr>
        <w:t>y</w:t>
      </w:r>
      <w:r>
        <w:rPr>
          <w:spacing w:val="-12"/>
          <w:sz w:val="24"/>
          <w:szCs w:val="24"/>
        </w:rPr>
        <w:t xml:space="preserve"> </w:t>
      </w:r>
      <w:r>
        <w:rPr>
          <w:spacing w:val="-3"/>
          <w:sz w:val="24"/>
          <w:szCs w:val="24"/>
        </w:rPr>
        <w:t>r</w:t>
      </w:r>
      <w:r>
        <w:rPr>
          <w:spacing w:val="-2"/>
          <w:sz w:val="24"/>
          <w:szCs w:val="24"/>
        </w:rPr>
        <w:t>is</w:t>
      </w:r>
      <w:r>
        <w:rPr>
          <w:sz w:val="24"/>
          <w:szCs w:val="24"/>
        </w:rPr>
        <w:t>k</w:t>
      </w:r>
      <w:r>
        <w:rPr>
          <w:spacing w:val="-5"/>
          <w:sz w:val="24"/>
          <w:szCs w:val="24"/>
        </w:rPr>
        <w:t xml:space="preserve"> </w:t>
      </w:r>
      <w:r>
        <w:rPr>
          <w:spacing w:val="-3"/>
          <w:sz w:val="24"/>
          <w:szCs w:val="24"/>
        </w:rPr>
        <w:t>fa</w:t>
      </w:r>
      <w:r>
        <w:rPr>
          <w:spacing w:val="-2"/>
          <w:sz w:val="24"/>
          <w:szCs w:val="24"/>
        </w:rPr>
        <w:t>i</w:t>
      </w:r>
      <w:r>
        <w:rPr>
          <w:spacing w:val="-4"/>
          <w:sz w:val="24"/>
          <w:szCs w:val="24"/>
        </w:rPr>
        <w:t>l</w:t>
      </w:r>
      <w:r>
        <w:rPr>
          <w:spacing w:val="-2"/>
          <w:sz w:val="24"/>
          <w:szCs w:val="24"/>
        </w:rPr>
        <w:t>u</w:t>
      </w:r>
      <w:r>
        <w:rPr>
          <w:spacing w:val="-3"/>
          <w:sz w:val="24"/>
          <w:szCs w:val="24"/>
        </w:rPr>
        <w:t>re</w:t>
      </w:r>
      <w:r>
        <w:rPr>
          <w:sz w:val="24"/>
          <w:szCs w:val="24"/>
        </w:rPr>
        <w:t>.</w:t>
      </w:r>
      <w:r>
        <w:rPr>
          <w:spacing w:val="50"/>
          <w:sz w:val="24"/>
          <w:szCs w:val="24"/>
        </w:rPr>
        <w:t xml:space="preserve"> </w:t>
      </w:r>
      <w:r>
        <w:rPr>
          <w:spacing w:val="-1"/>
          <w:sz w:val="24"/>
          <w:szCs w:val="24"/>
        </w:rPr>
        <w:t>S</w:t>
      </w:r>
      <w:r>
        <w:rPr>
          <w:spacing w:val="-3"/>
          <w:sz w:val="24"/>
          <w:szCs w:val="24"/>
        </w:rPr>
        <w:t>e</w:t>
      </w:r>
      <w:r>
        <w:rPr>
          <w:sz w:val="24"/>
          <w:szCs w:val="24"/>
        </w:rPr>
        <w:t>e</w:t>
      </w:r>
      <w:r>
        <w:rPr>
          <w:spacing w:val="-8"/>
          <w:sz w:val="24"/>
          <w:szCs w:val="24"/>
        </w:rPr>
        <w:t xml:space="preserve"> </w:t>
      </w:r>
      <w:r>
        <w:rPr>
          <w:spacing w:val="-2"/>
          <w:sz w:val="24"/>
          <w:szCs w:val="24"/>
        </w:rPr>
        <w:t>th</w:t>
      </w:r>
      <w:r>
        <w:rPr>
          <w:sz w:val="24"/>
          <w:szCs w:val="24"/>
        </w:rPr>
        <w:t>e</w:t>
      </w:r>
      <w:r>
        <w:rPr>
          <w:spacing w:val="-6"/>
          <w:sz w:val="24"/>
          <w:szCs w:val="24"/>
        </w:rPr>
        <w:t xml:space="preserve"> </w:t>
      </w:r>
      <w:r>
        <w:rPr>
          <w:spacing w:val="-4"/>
          <w:sz w:val="24"/>
          <w:szCs w:val="24"/>
        </w:rPr>
        <w:t>C</w:t>
      </w:r>
      <w:r>
        <w:rPr>
          <w:spacing w:val="-2"/>
          <w:sz w:val="24"/>
          <w:szCs w:val="24"/>
        </w:rPr>
        <w:t>o</w:t>
      </w:r>
      <w:r>
        <w:rPr>
          <w:spacing w:val="-4"/>
          <w:sz w:val="24"/>
          <w:szCs w:val="24"/>
        </w:rPr>
        <w:t>l</w:t>
      </w:r>
      <w:r>
        <w:rPr>
          <w:spacing w:val="-2"/>
          <w:sz w:val="24"/>
          <w:szCs w:val="24"/>
        </w:rPr>
        <w:t>l</w:t>
      </w:r>
      <w:r>
        <w:rPr>
          <w:spacing w:val="-3"/>
          <w:sz w:val="24"/>
          <w:szCs w:val="24"/>
        </w:rPr>
        <w:t>e</w:t>
      </w:r>
      <w:r>
        <w:rPr>
          <w:spacing w:val="-5"/>
          <w:sz w:val="24"/>
          <w:szCs w:val="24"/>
        </w:rPr>
        <w:t>g</w:t>
      </w:r>
      <w:r>
        <w:rPr>
          <w:sz w:val="24"/>
          <w:szCs w:val="24"/>
        </w:rPr>
        <w:t>e</w:t>
      </w:r>
      <w:r>
        <w:rPr>
          <w:spacing w:val="-6"/>
          <w:sz w:val="24"/>
          <w:szCs w:val="24"/>
        </w:rPr>
        <w:t xml:space="preserve"> </w:t>
      </w:r>
      <w:r>
        <w:rPr>
          <w:spacing w:val="-2"/>
          <w:sz w:val="24"/>
          <w:szCs w:val="24"/>
        </w:rPr>
        <w:t>C</w:t>
      </w:r>
      <w:r>
        <w:rPr>
          <w:spacing w:val="-3"/>
          <w:sz w:val="24"/>
          <w:szCs w:val="24"/>
        </w:rPr>
        <w:t>a</w:t>
      </w:r>
      <w:r>
        <w:rPr>
          <w:spacing w:val="-2"/>
          <w:sz w:val="24"/>
          <w:szCs w:val="24"/>
        </w:rPr>
        <w:t>t</w:t>
      </w:r>
      <w:r>
        <w:rPr>
          <w:spacing w:val="-3"/>
          <w:sz w:val="24"/>
          <w:szCs w:val="24"/>
        </w:rPr>
        <w:t>a</w:t>
      </w:r>
      <w:r>
        <w:rPr>
          <w:spacing w:val="-2"/>
          <w:sz w:val="24"/>
          <w:szCs w:val="24"/>
        </w:rPr>
        <w:t>lo</w:t>
      </w:r>
      <w:r>
        <w:rPr>
          <w:sz w:val="24"/>
          <w:szCs w:val="24"/>
        </w:rPr>
        <w:t>g</w:t>
      </w:r>
      <w:r>
        <w:rPr>
          <w:spacing w:val="-10"/>
          <w:sz w:val="24"/>
          <w:szCs w:val="24"/>
        </w:rPr>
        <w:t xml:space="preserve"> </w:t>
      </w:r>
      <w:r>
        <w:rPr>
          <w:spacing w:val="-3"/>
          <w:sz w:val="24"/>
          <w:szCs w:val="24"/>
        </w:rPr>
        <w:t>re</w:t>
      </w:r>
      <w:r>
        <w:rPr>
          <w:spacing w:val="-5"/>
          <w:sz w:val="24"/>
          <w:szCs w:val="24"/>
        </w:rPr>
        <w:t>g</w:t>
      </w:r>
      <w:r>
        <w:rPr>
          <w:spacing w:val="-3"/>
          <w:sz w:val="24"/>
          <w:szCs w:val="24"/>
        </w:rPr>
        <w:t>ar</w:t>
      </w:r>
      <w:r>
        <w:rPr>
          <w:spacing w:val="-2"/>
          <w:sz w:val="24"/>
          <w:szCs w:val="24"/>
        </w:rPr>
        <w:t>din</w:t>
      </w:r>
      <w:r>
        <w:rPr>
          <w:sz w:val="24"/>
          <w:szCs w:val="24"/>
        </w:rPr>
        <w:t>g</w:t>
      </w:r>
      <w:r>
        <w:rPr>
          <w:spacing w:val="-7"/>
          <w:sz w:val="24"/>
          <w:szCs w:val="24"/>
        </w:rPr>
        <w:t xml:space="preserve"> </w:t>
      </w:r>
      <w:r w:rsidR="00362556">
        <w:rPr>
          <w:spacing w:val="-3"/>
          <w:sz w:val="24"/>
          <w:szCs w:val="24"/>
        </w:rPr>
        <w:t>MCTC</w:t>
      </w:r>
      <w:r>
        <w:rPr>
          <w:spacing w:val="-3"/>
          <w:sz w:val="24"/>
          <w:szCs w:val="24"/>
        </w:rPr>
        <w:t>’</w:t>
      </w:r>
      <w:r>
        <w:rPr>
          <w:sz w:val="24"/>
          <w:szCs w:val="24"/>
        </w:rPr>
        <w:t>s</w:t>
      </w:r>
      <w:r>
        <w:rPr>
          <w:spacing w:val="-7"/>
          <w:sz w:val="24"/>
          <w:szCs w:val="24"/>
        </w:rPr>
        <w:t xml:space="preserve"> </w:t>
      </w:r>
      <w:r>
        <w:rPr>
          <w:spacing w:val="-3"/>
          <w:sz w:val="24"/>
          <w:szCs w:val="24"/>
        </w:rPr>
        <w:t>r</w:t>
      </w:r>
      <w:r>
        <w:rPr>
          <w:spacing w:val="-2"/>
          <w:sz w:val="24"/>
          <w:szCs w:val="24"/>
        </w:rPr>
        <w:t>e</w:t>
      </w:r>
      <w:r>
        <w:rPr>
          <w:spacing w:val="-3"/>
          <w:sz w:val="24"/>
          <w:szCs w:val="24"/>
        </w:rPr>
        <w:t>-a</w:t>
      </w:r>
      <w:r>
        <w:rPr>
          <w:spacing w:val="-2"/>
          <w:sz w:val="24"/>
          <w:szCs w:val="24"/>
        </w:rPr>
        <w:t>d</w:t>
      </w:r>
      <w:r>
        <w:rPr>
          <w:spacing w:val="-4"/>
          <w:sz w:val="24"/>
          <w:szCs w:val="24"/>
        </w:rPr>
        <w:t>m</w:t>
      </w:r>
      <w:r>
        <w:rPr>
          <w:spacing w:val="-2"/>
          <w:sz w:val="24"/>
          <w:szCs w:val="24"/>
        </w:rPr>
        <w:t>is</w:t>
      </w:r>
      <w:r>
        <w:rPr>
          <w:spacing w:val="-5"/>
          <w:sz w:val="24"/>
          <w:szCs w:val="24"/>
        </w:rPr>
        <w:t>s</w:t>
      </w:r>
      <w:r>
        <w:rPr>
          <w:spacing w:val="-2"/>
          <w:sz w:val="24"/>
          <w:szCs w:val="24"/>
        </w:rPr>
        <w:t>io</w:t>
      </w:r>
      <w:r>
        <w:rPr>
          <w:sz w:val="24"/>
          <w:szCs w:val="24"/>
        </w:rPr>
        <w:t>n</w:t>
      </w:r>
      <w:r>
        <w:rPr>
          <w:spacing w:val="-7"/>
          <w:sz w:val="24"/>
          <w:szCs w:val="24"/>
        </w:rPr>
        <w:t xml:space="preserve"> </w:t>
      </w:r>
      <w:r>
        <w:rPr>
          <w:spacing w:val="-2"/>
          <w:sz w:val="24"/>
          <w:szCs w:val="24"/>
        </w:rPr>
        <w:t>po</w:t>
      </w:r>
      <w:r>
        <w:rPr>
          <w:spacing w:val="-4"/>
          <w:sz w:val="24"/>
          <w:szCs w:val="24"/>
        </w:rPr>
        <w:t>l</w:t>
      </w:r>
      <w:r>
        <w:rPr>
          <w:spacing w:val="-2"/>
          <w:sz w:val="24"/>
          <w:szCs w:val="24"/>
        </w:rPr>
        <w:t>i</w:t>
      </w:r>
      <w:r>
        <w:rPr>
          <w:spacing w:val="-1"/>
          <w:sz w:val="24"/>
          <w:szCs w:val="24"/>
        </w:rPr>
        <w:t>c</w:t>
      </w:r>
      <w:r>
        <w:rPr>
          <w:spacing w:val="-10"/>
          <w:sz w:val="24"/>
          <w:szCs w:val="24"/>
        </w:rPr>
        <w:t>y</w:t>
      </w:r>
      <w:r>
        <w:rPr>
          <w:sz w:val="24"/>
          <w:szCs w:val="24"/>
        </w:rPr>
        <w:t>.</w:t>
      </w:r>
    </w:p>
    <w:p w:rsidR="005F5DB7" w:rsidRDefault="005F5DB7">
      <w:pPr>
        <w:spacing w:before="3" w:line="280" w:lineRule="exact"/>
        <w:rPr>
          <w:sz w:val="28"/>
          <w:szCs w:val="28"/>
        </w:rPr>
      </w:pPr>
    </w:p>
    <w:p w:rsidR="005F5DB7" w:rsidRDefault="00495889">
      <w:pPr>
        <w:spacing w:line="540" w:lineRule="atLeast"/>
        <w:ind w:left="112" w:right="7484"/>
        <w:rPr>
          <w:sz w:val="24"/>
          <w:szCs w:val="24"/>
        </w:rPr>
      </w:pPr>
      <w:r>
        <w:rPr>
          <w:b/>
          <w:spacing w:val="-3"/>
          <w:sz w:val="24"/>
          <w:szCs w:val="24"/>
        </w:rPr>
        <w:t>R</w:t>
      </w:r>
      <w:r>
        <w:rPr>
          <w:b/>
          <w:spacing w:val="-2"/>
          <w:sz w:val="24"/>
          <w:szCs w:val="24"/>
        </w:rPr>
        <w:t>E</w:t>
      </w:r>
      <w:r>
        <w:rPr>
          <w:b/>
          <w:spacing w:val="-3"/>
          <w:sz w:val="24"/>
          <w:szCs w:val="24"/>
        </w:rPr>
        <w:t>ADM</w:t>
      </w:r>
      <w:r>
        <w:rPr>
          <w:b/>
          <w:spacing w:val="-2"/>
          <w:sz w:val="24"/>
          <w:szCs w:val="24"/>
        </w:rPr>
        <w:t>I</w:t>
      </w:r>
      <w:r>
        <w:rPr>
          <w:b/>
          <w:spacing w:val="-4"/>
          <w:sz w:val="24"/>
          <w:szCs w:val="24"/>
        </w:rPr>
        <w:t>S</w:t>
      </w:r>
      <w:r>
        <w:rPr>
          <w:b/>
          <w:spacing w:val="-1"/>
          <w:sz w:val="24"/>
          <w:szCs w:val="24"/>
        </w:rPr>
        <w:t>S</w:t>
      </w:r>
      <w:r>
        <w:rPr>
          <w:b/>
          <w:spacing w:val="-5"/>
          <w:sz w:val="24"/>
          <w:szCs w:val="24"/>
        </w:rPr>
        <w:t>I</w:t>
      </w:r>
      <w:r>
        <w:rPr>
          <w:b/>
          <w:spacing w:val="-2"/>
          <w:sz w:val="24"/>
          <w:szCs w:val="24"/>
        </w:rPr>
        <w:t>O</w:t>
      </w:r>
      <w:r>
        <w:rPr>
          <w:b/>
          <w:sz w:val="24"/>
          <w:szCs w:val="24"/>
        </w:rPr>
        <w:t>N</w:t>
      </w:r>
      <w:r>
        <w:rPr>
          <w:b/>
          <w:spacing w:val="-5"/>
          <w:sz w:val="24"/>
          <w:szCs w:val="24"/>
        </w:rPr>
        <w:t xml:space="preserve"> P</w:t>
      </w:r>
      <w:r>
        <w:rPr>
          <w:b/>
          <w:spacing w:val="-2"/>
          <w:sz w:val="24"/>
          <w:szCs w:val="24"/>
        </w:rPr>
        <w:t>O</w:t>
      </w:r>
      <w:r>
        <w:rPr>
          <w:b/>
          <w:spacing w:val="-4"/>
          <w:sz w:val="24"/>
          <w:szCs w:val="24"/>
        </w:rPr>
        <w:t>L</w:t>
      </w:r>
      <w:r>
        <w:rPr>
          <w:b/>
          <w:spacing w:val="-5"/>
          <w:sz w:val="24"/>
          <w:szCs w:val="24"/>
        </w:rPr>
        <w:t>I</w:t>
      </w:r>
      <w:r>
        <w:rPr>
          <w:b/>
          <w:spacing w:val="-3"/>
          <w:sz w:val="24"/>
          <w:szCs w:val="24"/>
        </w:rPr>
        <w:t>C</w:t>
      </w:r>
      <w:r>
        <w:rPr>
          <w:b/>
          <w:sz w:val="24"/>
          <w:szCs w:val="24"/>
        </w:rPr>
        <w:t xml:space="preserve">Y </w:t>
      </w:r>
      <w:r>
        <w:rPr>
          <w:b/>
          <w:spacing w:val="-3"/>
          <w:sz w:val="24"/>
          <w:szCs w:val="24"/>
        </w:rPr>
        <w:t>C</w:t>
      </w:r>
      <w:r>
        <w:rPr>
          <w:b/>
          <w:spacing w:val="-2"/>
          <w:sz w:val="24"/>
          <w:szCs w:val="24"/>
        </w:rPr>
        <w:t>oll</w:t>
      </w:r>
      <w:r>
        <w:rPr>
          <w:b/>
          <w:spacing w:val="-3"/>
          <w:sz w:val="24"/>
          <w:szCs w:val="24"/>
        </w:rPr>
        <w:t>e</w:t>
      </w:r>
      <w:r>
        <w:rPr>
          <w:b/>
          <w:spacing w:val="-2"/>
          <w:sz w:val="24"/>
          <w:szCs w:val="24"/>
        </w:rPr>
        <w:t>g</w:t>
      </w:r>
      <w:r>
        <w:rPr>
          <w:b/>
          <w:sz w:val="24"/>
          <w:szCs w:val="24"/>
        </w:rPr>
        <w:t>e</w:t>
      </w:r>
      <w:r>
        <w:rPr>
          <w:b/>
          <w:spacing w:val="-6"/>
          <w:sz w:val="24"/>
          <w:szCs w:val="24"/>
        </w:rPr>
        <w:t xml:space="preserve"> </w:t>
      </w:r>
      <w:r>
        <w:rPr>
          <w:b/>
          <w:spacing w:val="-5"/>
          <w:sz w:val="24"/>
          <w:szCs w:val="24"/>
        </w:rPr>
        <w:t>P</w:t>
      </w:r>
      <w:r>
        <w:rPr>
          <w:b/>
          <w:spacing w:val="-2"/>
          <w:sz w:val="24"/>
          <w:szCs w:val="24"/>
        </w:rPr>
        <w:t>o</w:t>
      </w:r>
      <w:r>
        <w:rPr>
          <w:b/>
          <w:spacing w:val="-4"/>
          <w:sz w:val="24"/>
          <w:szCs w:val="24"/>
        </w:rPr>
        <w:t>l</w:t>
      </w:r>
      <w:r>
        <w:rPr>
          <w:b/>
          <w:spacing w:val="-2"/>
          <w:sz w:val="24"/>
          <w:szCs w:val="24"/>
        </w:rPr>
        <w:t>i</w:t>
      </w:r>
      <w:r>
        <w:rPr>
          <w:b/>
          <w:spacing w:val="-3"/>
          <w:sz w:val="24"/>
          <w:szCs w:val="24"/>
        </w:rPr>
        <w:t>c</w:t>
      </w:r>
      <w:r>
        <w:rPr>
          <w:b/>
          <w:spacing w:val="-2"/>
          <w:sz w:val="24"/>
          <w:szCs w:val="24"/>
        </w:rPr>
        <w:t>y</w:t>
      </w:r>
      <w:r>
        <w:rPr>
          <w:b/>
          <w:sz w:val="24"/>
          <w:szCs w:val="24"/>
        </w:rPr>
        <w:t>:</w:t>
      </w:r>
    </w:p>
    <w:p w:rsidR="005F5DB7" w:rsidRDefault="00495889">
      <w:pPr>
        <w:spacing w:line="260" w:lineRule="exact"/>
        <w:ind w:left="112"/>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f</w:t>
      </w:r>
      <w:r>
        <w:rPr>
          <w:spacing w:val="-2"/>
          <w:sz w:val="24"/>
          <w:szCs w:val="24"/>
        </w:rPr>
        <w:t>o</w:t>
      </w:r>
      <w:r>
        <w:rPr>
          <w:spacing w:val="-4"/>
          <w:sz w:val="24"/>
          <w:szCs w:val="24"/>
        </w:rPr>
        <w:t>l</w:t>
      </w:r>
      <w:r>
        <w:rPr>
          <w:spacing w:val="-2"/>
          <w:sz w:val="24"/>
          <w:szCs w:val="24"/>
        </w:rPr>
        <w:t>lo</w:t>
      </w:r>
      <w:r>
        <w:rPr>
          <w:spacing w:val="-3"/>
          <w:sz w:val="24"/>
          <w:szCs w:val="24"/>
        </w:rPr>
        <w:t>w</w:t>
      </w:r>
      <w:r>
        <w:rPr>
          <w:spacing w:val="-4"/>
          <w:sz w:val="24"/>
          <w:szCs w:val="24"/>
        </w:rPr>
        <w:t>i</w:t>
      </w:r>
      <w:r>
        <w:rPr>
          <w:spacing w:val="-2"/>
          <w:sz w:val="24"/>
          <w:szCs w:val="24"/>
        </w:rPr>
        <w:t>n</w:t>
      </w:r>
      <w:r>
        <w:rPr>
          <w:sz w:val="24"/>
          <w:szCs w:val="24"/>
        </w:rPr>
        <w:t>g</w:t>
      </w:r>
      <w:r>
        <w:rPr>
          <w:spacing w:val="-7"/>
          <w:sz w:val="24"/>
          <w:szCs w:val="24"/>
        </w:rPr>
        <w:t xml:space="preserve"> </w:t>
      </w:r>
      <w:r>
        <w:rPr>
          <w:spacing w:val="-2"/>
          <w:sz w:val="24"/>
          <w:szCs w:val="24"/>
        </w:rPr>
        <w:t>stud</w:t>
      </w:r>
      <w:r>
        <w:rPr>
          <w:spacing w:val="-3"/>
          <w:sz w:val="24"/>
          <w:szCs w:val="24"/>
        </w:rPr>
        <w:t>e</w:t>
      </w:r>
      <w:r>
        <w:rPr>
          <w:spacing w:val="-5"/>
          <w:sz w:val="24"/>
          <w:szCs w:val="24"/>
        </w:rPr>
        <w:t>n</w:t>
      </w:r>
      <w:r>
        <w:rPr>
          <w:spacing w:val="-2"/>
          <w:sz w:val="24"/>
          <w:szCs w:val="24"/>
        </w:rPr>
        <w:t>t</w:t>
      </w:r>
      <w:r>
        <w:rPr>
          <w:sz w:val="24"/>
          <w:szCs w:val="24"/>
        </w:rPr>
        <w:t>s</w:t>
      </w:r>
      <w:r>
        <w:rPr>
          <w:spacing w:val="-7"/>
          <w:sz w:val="24"/>
          <w:szCs w:val="24"/>
        </w:rPr>
        <w:t xml:space="preserve"> </w:t>
      </w:r>
      <w:r>
        <w:rPr>
          <w:spacing w:val="-4"/>
          <w:sz w:val="24"/>
          <w:szCs w:val="24"/>
        </w:rPr>
        <w:t>m</w:t>
      </w:r>
      <w:r>
        <w:rPr>
          <w:spacing w:val="-2"/>
          <w:sz w:val="24"/>
          <w:szCs w:val="24"/>
        </w:rPr>
        <w:t>us</w:t>
      </w:r>
      <w:r>
        <w:rPr>
          <w:sz w:val="24"/>
          <w:szCs w:val="24"/>
        </w:rPr>
        <w:t>t</w:t>
      </w:r>
      <w:r>
        <w:rPr>
          <w:spacing w:val="-4"/>
          <w:sz w:val="24"/>
          <w:szCs w:val="24"/>
        </w:rPr>
        <w:t xml:space="preserve"> </w:t>
      </w:r>
      <w:r>
        <w:rPr>
          <w:spacing w:val="-3"/>
          <w:sz w:val="24"/>
          <w:szCs w:val="24"/>
        </w:rPr>
        <w:t>a</w:t>
      </w:r>
      <w:r>
        <w:rPr>
          <w:spacing w:val="-5"/>
          <w:sz w:val="24"/>
          <w:szCs w:val="24"/>
        </w:rPr>
        <w:t>p</w:t>
      </w:r>
      <w:r>
        <w:rPr>
          <w:spacing w:val="-2"/>
          <w:sz w:val="24"/>
          <w:szCs w:val="24"/>
        </w:rPr>
        <w:t>p</w:t>
      </w:r>
      <w:r>
        <w:rPr>
          <w:sz w:val="24"/>
          <w:szCs w:val="24"/>
        </w:rPr>
        <w:t>ly</w:t>
      </w:r>
      <w:r>
        <w:rPr>
          <w:spacing w:val="-12"/>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3"/>
          <w:sz w:val="24"/>
          <w:szCs w:val="24"/>
        </w:rPr>
        <w:t>rea</w:t>
      </w:r>
      <w:r>
        <w:rPr>
          <w:spacing w:val="-2"/>
          <w:sz w:val="24"/>
          <w:szCs w:val="24"/>
        </w:rPr>
        <w:t>dmis</w:t>
      </w:r>
      <w:r>
        <w:rPr>
          <w:spacing w:val="-5"/>
          <w:sz w:val="24"/>
          <w:szCs w:val="24"/>
        </w:rPr>
        <w:t>s</w:t>
      </w:r>
      <w:r>
        <w:rPr>
          <w:spacing w:val="-2"/>
          <w:sz w:val="24"/>
          <w:szCs w:val="24"/>
        </w:rPr>
        <w:t>io</w:t>
      </w:r>
      <w:r>
        <w:rPr>
          <w:sz w:val="24"/>
          <w:szCs w:val="24"/>
        </w:rPr>
        <w:t>n</w:t>
      </w:r>
      <w:r>
        <w:rPr>
          <w:spacing w:val="-10"/>
          <w:sz w:val="24"/>
          <w:szCs w:val="24"/>
        </w:rPr>
        <w:t xml:space="preserve"> </w:t>
      </w:r>
      <w:r>
        <w:rPr>
          <w:spacing w:val="-2"/>
          <w:sz w:val="24"/>
          <w:szCs w:val="24"/>
        </w:rPr>
        <w:t>p</w:t>
      </w:r>
      <w:r>
        <w:rPr>
          <w:spacing w:val="-3"/>
          <w:sz w:val="24"/>
          <w:szCs w:val="24"/>
        </w:rPr>
        <w:t>r</w:t>
      </w:r>
      <w:r>
        <w:rPr>
          <w:spacing w:val="-2"/>
          <w:sz w:val="24"/>
          <w:szCs w:val="24"/>
        </w:rPr>
        <w:t>io</w:t>
      </w:r>
      <w:r>
        <w:rPr>
          <w:sz w:val="24"/>
          <w:szCs w:val="24"/>
        </w:rPr>
        <w:t>r</w:t>
      </w:r>
      <w:r>
        <w:rPr>
          <w:spacing w:val="-8"/>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re</w:t>
      </w:r>
      <w:r>
        <w:rPr>
          <w:spacing w:val="-5"/>
          <w:sz w:val="24"/>
          <w:szCs w:val="24"/>
        </w:rPr>
        <w:t>g</w:t>
      </w:r>
      <w:r>
        <w:rPr>
          <w:spacing w:val="-2"/>
          <w:sz w:val="24"/>
          <w:szCs w:val="24"/>
        </w:rPr>
        <w:t>ist</w:t>
      </w:r>
      <w:r>
        <w:rPr>
          <w:spacing w:val="-3"/>
          <w:sz w:val="24"/>
          <w:szCs w:val="24"/>
        </w:rPr>
        <w:t>r</w:t>
      </w:r>
      <w:r>
        <w:rPr>
          <w:spacing w:val="-6"/>
          <w:sz w:val="24"/>
          <w:szCs w:val="24"/>
        </w:rPr>
        <w:t>a</w:t>
      </w:r>
      <w:r>
        <w:rPr>
          <w:spacing w:val="-2"/>
          <w:sz w:val="24"/>
          <w:szCs w:val="24"/>
        </w:rPr>
        <w:t>ti</w:t>
      </w:r>
      <w:r>
        <w:rPr>
          <w:spacing w:val="-5"/>
          <w:sz w:val="24"/>
          <w:szCs w:val="24"/>
        </w:rPr>
        <w:t>o</w:t>
      </w:r>
      <w:r>
        <w:rPr>
          <w:sz w:val="24"/>
          <w:szCs w:val="24"/>
        </w:rPr>
        <w:t>n</w:t>
      </w:r>
      <w:r>
        <w:rPr>
          <w:spacing w:val="-5"/>
          <w:sz w:val="24"/>
          <w:szCs w:val="24"/>
        </w:rPr>
        <w:t xml:space="preserve"> </w:t>
      </w:r>
      <w:r>
        <w:rPr>
          <w:spacing w:val="-4"/>
          <w:sz w:val="24"/>
          <w:szCs w:val="24"/>
        </w:rPr>
        <w:t>i</w:t>
      </w:r>
      <w:r>
        <w:rPr>
          <w:sz w:val="24"/>
          <w:szCs w:val="24"/>
        </w:rPr>
        <w:t>n</w:t>
      </w:r>
      <w:r>
        <w:rPr>
          <w:spacing w:val="-5"/>
          <w:sz w:val="24"/>
          <w:szCs w:val="24"/>
        </w:rPr>
        <w:t xml:space="preserve"> </w:t>
      </w:r>
      <w:r>
        <w:rPr>
          <w:spacing w:val="-3"/>
          <w:sz w:val="24"/>
          <w:szCs w:val="24"/>
        </w:rPr>
        <w:t>a</w:t>
      </w:r>
      <w:r>
        <w:rPr>
          <w:sz w:val="24"/>
          <w:szCs w:val="24"/>
        </w:rPr>
        <w:t>ny</w:t>
      </w:r>
      <w:r>
        <w:rPr>
          <w:spacing w:val="-10"/>
          <w:sz w:val="24"/>
          <w:szCs w:val="24"/>
        </w:rPr>
        <w:t xml:space="preserve"> </w:t>
      </w:r>
      <w:r>
        <w:rPr>
          <w:spacing w:val="-5"/>
          <w:sz w:val="24"/>
          <w:szCs w:val="24"/>
        </w:rPr>
        <w:t>g</w:t>
      </w:r>
      <w:r>
        <w:rPr>
          <w:spacing w:val="-2"/>
          <w:sz w:val="24"/>
          <w:szCs w:val="24"/>
        </w:rPr>
        <w:t>iv</w:t>
      </w:r>
      <w:r>
        <w:rPr>
          <w:spacing w:val="-3"/>
          <w:sz w:val="24"/>
          <w:szCs w:val="24"/>
        </w:rPr>
        <w:t>e</w:t>
      </w:r>
      <w:r>
        <w:rPr>
          <w:sz w:val="24"/>
          <w:szCs w:val="24"/>
        </w:rPr>
        <w:t>n</w:t>
      </w:r>
      <w:r>
        <w:rPr>
          <w:spacing w:val="-5"/>
          <w:sz w:val="24"/>
          <w:szCs w:val="24"/>
        </w:rPr>
        <w:t xml:space="preserve"> </w:t>
      </w:r>
      <w:r>
        <w:rPr>
          <w:spacing w:val="-2"/>
          <w:sz w:val="24"/>
          <w:szCs w:val="24"/>
        </w:rPr>
        <w:t>s</w:t>
      </w:r>
      <w:r>
        <w:rPr>
          <w:spacing w:val="-3"/>
          <w:sz w:val="24"/>
          <w:szCs w:val="24"/>
        </w:rPr>
        <w:t>e</w:t>
      </w:r>
      <w:r>
        <w:rPr>
          <w:spacing w:val="-2"/>
          <w:sz w:val="24"/>
          <w:szCs w:val="24"/>
        </w:rPr>
        <w:t>m</w:t>
      </w:r>
      <w:r>
        <w:rPr>
          <w:spacing w:val="-3"/>
          <w:sz w:val="24"/>
          <w:szCs w:val="24"/>
        </w:rPr>
        <w:t>e</w:t>
      </w:r>
      <w:r>
        <w:rPr>
          <w:spacing w:val="-5"/>
          <w:sz w:val="24"/>
          <w:szCs w:val="24"/>
        </w:rPr>
        <w:t>s</w:t>
      </w:r>
      <w:r>
        <w:rPr>
          <w:spacing w:val="-2"/>
          <w:sz w:val="24"/>
          <w:szCs w:val="24"/>
        </w:rPr>
        <w:t>t</w:t>
      </w:r>
      <w:r>
        <w:rPr>
          <w:spacing w:val="-3"/>
          <w:sz w:val="24"/>
          <w:szCs w:val="24"/>
        </w:rPr>
        <w:t>er</w:t>
      </w:r>
      <w:r>
        <w:rPr>
          <w:sz w:val="24"/>
          <w:szCs w:val="24"/>
        </w:rPr>
        <w:t>:</w:t>
      </w:r>
      <w:r>
        <w:rPr>
          <w:spacing w:val="-7"/>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w:t>
      </w:r>
      <w:r>
        <w:rPr>
          <w:spacing w:val="-4"/>
          <w:sz w:val="24"/>
          <w:szCs w:val="24"/>
        </w:rPr>
        <w:t>t</w:t>
      </w:r>
      <w:r>
        <w:rPr>
          <w:sz w:val="24"/>
          <w:szCs w:val="24"/>
        </w:rPr>
        <w:t>s</w:t>
      </w:r>
      <w:r w:rsidR="007F4CA7">
        <w:rPr>
          <w:sz w:val="24"/>
          <w:szCs w:val="24"/>
        </w:rPr>
        <w:t xml:space="preserve"> who have not attended MCTC within the past 12 months must apply for readmissions. </w:t>
      </w:r>
    </w:p>
    <w:p w:rsidR="007F4CA7" w:rsidRDefault="007F4CA7">
      <w:pPr>
        <w:spacing w:line="260" w:lineRule="exact"/>
        <w:ind w:left="112"/>
        <w:rPr>
          <w:sz w:val="24"/>
          <w:szCs w:val="24"/>
        </w:rPr>
      </w:pPr>
    </w:p>
    <w:p w:rsidR="005F5DB7" w:rsidRDefault="00495889">
      <w:pPr>
        <w:ind w:left="112"/>
        <w:rPr>
          <w:sz w:val="24"/>
          <w:szCs w:val="24"/>
        </w:rPr>
      </w:pPr>
      <w:r>
        <w:rPr>
          <w:b/>
          <w:spacing w:val="-3"/>
          <w:sz w:val="24"/>
          <w:szCs w:val="24"/>
        </w:rPr>
        <w:t>Veter</w:t>
      </w:r>
      <w:r>
        <w:rPr>
          <w:b/>
          <w:spacing w:val="-2"/>
          <w:sz w:val="24"/>
          <w:szCs w:val="24"/>
        </w:rPr>
        <w:t>i</w:t>
      </w:r>
      <w:r>
        <w:rPr>
          <w:b/>
          <w:spacing w:val="-1"/>
          <w:sz w:val="24"/>
          <w:szCs w:val="24"/>
        </w:rPr>
        <w:t>n</w:t>
      </w:r>
      <w:r>
        <w:rPr>
          <w:b/>
          <w:spacing w:val="-2"/>
          <w:sz w:val="24"/>
          <w:szCs w:val="24"/>
        </w:rPr>
        <w:t>a</w:t>
      </w:r>
      <w:r>
        <w:rPr>
          <w:b/>
          <w:spacing w:val="-3"/>
          <w:sz w:val="24"/>
          <w:szCs w:val="24"/>
        </w:rPr>
        <w:t>r</w:t>
      </w:r>
      <w:r>
        <w:rPr>
          <w:b/>
          <w:sz w:val="24"/>
          <w:szCs w:val="24"/>
        </w:rPr>
        <w:t>y</w:t>
      </w:r>
      <w:r>
        <w:rPr>
          <w:b/>
          <w:spacing w:val="-7"/>
          <w:sz w:val="24"/>
          <w:szCs w:val="24"/>
        </w:rPr>
        <w:t xml:space="preserve"> </w:t>
      </w:r>
      <w:r>
        <w:rPr>
          <w:b/>
          <w:spacing w:val="-2"/>
          <w:sz w:val="24"/>
          <w:szCs w:val="24"/>
        </w:rPr>
        <w:t>T</w:t>
      </w:r>
      <w:r>
        <w:rPr>
          <w:b/>
          <w:spacing w:val="-3"/>
          <w:sz w:val="24"/>
          <w:szCs w:val="24"/>
        </w:rPr>
        <w:t>ec</w:t>
      </w:r>
      <w:r>
        <w:rPr>
          <w:b/>
          <w:spacing w:val="-4"/>
          <w:sz w:val="24"/>
          <w:szCs w:val="24"/>
        </w:rPr>
        <w:t>h</w:t>
      </w:r>
      <w:r>
        <w:rPr>
          <w:b/>
          <w:spacing w:val="-1"/>
          <w:sz w:val="24"/>
          <w:szCs w:val="24"/>
        </w:rPr>
        <w:t>n</w:t>
      </w:r>
      <w:r>
        <w:rPr>
          <w:b/>
          <w:spacing w:val="-2"/>
          <w:sz w:val="24"/>
          <w:szCs w:val="24"/>
        </w:rPr>
        <w:t>o</w:t>
      </w:r>
      <w:r>
        <w:rPr>
          <w:b/>
          <w:spacing w:val="-4"/>
          <w:sz w:val="24"/>
          <w:szCs w:val="24"/>
        </w:rPr>
        <w:t>l</w:t>
      </w:r>
      <w:r>
        <w:rPr>
          <w:b/>
          <w:spacing w:val="-2"/>
          <w:sz w:val="24"/>
          <w:szCs w:val="24"/>
        </w:rPr>
        <w:t>og</w:t>
      </w:r>
      <w:r>
        <w:rPr>
          <w:b/>
          <w:sz w:val="24"/>
          <w:szCs w:val="24"/>
        </w:rPr>
        <w:t>y</w:t>
      </w:r>
      <w:r>
        <w:rPr>
          <w:b/>
          <w:spacing w:val="-7"/>
          <w:sz w:val="24"/>
          <w:szCs w:val="24"/>
        </w:rPr>
        <w:t xml:space="preserve"> </w:t>
      </w:r>
      <w:r>
        <w:rPr>
          <w:b/>
          <w:spacing w:val="-5"/>
          <w:sz w:val="24"/>
          <w:szCs w:val="24"/>
        </w:rPr>
        <w:t>P</w:t>
      </w:r>
      <w:r>
        <w:rPr>
          <w:b/>
          <w:spacing w:val="-3"/>
          <w:sz w:val="24"/>
          <w:szCs w:val="24"/>
        </w:rPr>
        <w:t>r</w:t>
      </w:r>
      <w:r>
        <w:rPr>
          <w:b/>
          <w:spacing w:val="-2"/>
          <w:sz w:val="24"/>
          <w:szCs w:val="24"/>
        </w:rPr>
        <w:t>og</w:t>
      </w:r>
      <w:r>
        <w:rPr>
          <w:b/>
          <w:spacing w:val="-3"/>
          <w:sz w:val="24"/>
          <w:szCs w:val="24"/>
        </w:rPr>
        <w:t>r</w:t>
      </w:r>
      <w:r>
        <w:rPr>
          <w:b/>
          <w:spacing w:val="-2"/>
          <w:sz w:val="24"/>
          <w:szCs w:val="24"/>
        </w:rPr>
        <w:t>a</w:t>
      </w:r>
      <w:r>
        <w:rPr>
          <w:b/>
          <w:sz w:val="24"/>
          <w:szCs w:val="24"/>
        </w:rPr>
        <w:t>m</w:t>
      </w:r>
      <w:r>
        <w:rPr>
          <w:b/>
          <w:spacing w:val="-6"/>
          <w:sz w:val="24"/>
          <w:szCs w:val="24"/>
        </w:rPr>
        <w:t xml:space="preserve"> </w:t>
      </w:r>
      <w:r>
        <w:rPr>
          <w:b/>
          <w:spacing w:val="-5"/>
          <w:sz w:val="24"/>
          <w:szCs w:val="24"/>
        </w:rPr>
        <w:t>P</w:t>
      </w:r>
      <w:r>
        <w:rPr>
          <w:b/>
          <w:spacing w:val="-2"/>
          <w:sz w:val="24"/>
          <w:szCs w:val="24"/>
        </w:rPr>
        <w:t>oli</w:t>
      </w:r>
      <w:r>
        <w:rPr>
          <w:b/>
          <w:spacing w:val="-3"/>
          <w:sz w:val="24"/>
          <w:szCs w:val="24"/>
        </w:rPr>
        <w:t>c</w:t>
      </w:r>
      <w:r>
        <w:rPr>
          <w:b/>
          <w:sz w:val="24"/>
          <w:szCs w:val="24"/>
        </w:rPr>
        <w:t>y</w:t>
      </w:r>
    </w:p>
    <w:p w:rsidR="005F5DB7" w:rsidRDefault="00495889">
      <w:pPr>
        <w:spacing w:line="260" w:lineRule="exact"/>
        <w:ind w:left="112"/>
        <w:rPr>
          <w:sz w:val="24"/>
          <w:szCs w:val="24"/>
        </w:rPr>
      </w:pPr>
      <w:r>
        <w:rPr>
          <w:spacing w:val="-4"/>
          <w:sz w:val="24"/>
          <w:szCs w:val="24"/>
        </w:rPr>
        <w:t>F</w:t>
      </w:r>
      <w:r>
        <w:rPr>
          <w:spacing w:val="-2"/>
          <w:sz w:val="24"/>
          <w:szCs w:val="24"/>
        </w:rPr>
        <w:t>o</w:t>
      </w:r>
      <w:r>
        <w:rPr>
          <w:spacing w:val="-3"/>
          <w:sz w:val="24"/>
          <w:szCs w:val="24"/>
        </w:rPr>
        <w:t>r</w:t>
      </w:r>
      <w:r>
        <w:rPr>
          <w:spacing w:val="-2"/>
          <w:sz w:val="24"/>
          <w:szCs w:val="24"/>
        </w:rPr>
        <w:t>m</w:t>
      </w:r>
      <w:r>
        <w:rPr>
          <w:spacing w:val="-3"/>
          <w:sz w:val="24"/>
          <w:szCs w:val="24"/>
        </w:rPr>
        <w:t>a</w:t>
      </w:r>
      <w:r>
        <w:rPr>
          <w:sz w:val="24"/>
          <w:szCs w:val="24"/>
        </w:rPr>
        <w:t>l</w:t>
      </w:r>
      <w:r>
        <w:rPr>
          <w:spacing w:val="-4"/>
          <w:sz w:val="24"/>
          <w:szCs w:val="24"/>
        </w:rPr>
        <w:t xml:space="preserve"> </w:t>
      </w:r>
      <w:r>
        <w:rPr>
          <w:spacing w:val="-3"/>
          <w:sz w:val="24"/>
          <w:szCs w:val="24"/>
        </w:rPr>
        <w:t>rea</w:t>
      </w:r>
      <w:r>
        <w:rPr>
          <w:spacing w:val="-2"/>
          <w:sz w:val="24"/>
          <w:szCs w:val="24"/>
        </w:rPr>
        <w:t>d</w:t>
      </w:r>
      <w:r>
        <w:rPr>
          <w:spacing w:val="-4"/>
          <w:sz w:val="24"/>
          <w:szCs w:val="24"/>
        </w:rPr>
        <w:t>m</w:t>
      </w:r>
      <w:r>
        <w:rPr>
          <w:spacing w:val="-2"/>
          <w:sz w:val="24"/>
          <w:szCs w:val="24"/>
        </w:rPr>
        <w:t>is</w:t>
      </w:r>
      <w:r>
        <w:rPr>
          <w:spacing w:val="-5"/>
          <w:sz w:val="24"/>
          <w:szCs w:val="24"/>
        </w:rPr>
        <w:t>s</w:t>
      </w:r>
      <w:r>
        <w:rPr>
          <w:spacing w:val="-2"/>
          <w:sz w:val="24"/>
          <w:szCs w:val="24"/>
        </w:rPr>
        <w:t>io</w:t>
      </w:r>
      <w:r>
        <w:rPr>
          <w:sz w:val="24"/>
          <w:szCs w:val="24"/>
        </w:rPr>
        <w:t>n</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i</w:t>
      </w:r>
      <w:r>
        <w:rPr>
          <w:sz w:val="24"/>
          <w:szCs w:val="24"/>
        </w:rPr>
        <w:t>s</w:t>
      </w:r>
      <w:r>
        <w:rPr>
          <w:spacing w:val="-5"/>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z w:val="24"/>
          <w:szCs w:val="24"/>
        </w:rPr>
        <w:t>d</w:t>
      </w:r>
      <w:r>
        <w:rPr>
          <w:spacing w:val="-5"/>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a</w:t>
      </w:r>
      <w:r>
        <w:rPr>
          <w:sz w:val="24"/>
          <w:szCs w:val="24"/>
        </w:rPr>
        <w:t>ny</w:t>
      </w:r>
      <w:r>
        <w:rPr>
          <w:spacing w:val="-10"/>
          <w:sz w:val="24"/>
          <w:szCs w:val="24"/>
        </w:rPr>
        <w:t xml:space="preserve"> </w:t>
      </w:r>
      <w:r>
        <w:rPr>
          <w:spacing w:val="-2"/>
          <w:sz w:val="24"/>
          <w:szCs w:val="24"/>
        </w:rPr>
        <w:t>m</w:t>
      </w:r>
      <w:r>
        <w:rPr>
          <w:spacing w:val="-3"/>
          <w:sz w:val="24"/>
          <w:szCs w:val="24"/>
        </w:rPr>
        <w:t>a</w:t>
      </w:r>
      <w:r>
        <w:rPr>
          <w:spacing w:val="-2"/>
          <w:sz w:val="24"/>
          <w:szCs w:val="24"/>
        </w:rPr>
        <w:t>t</w:t>
      </w:r>
      <w:r>
        <w:rPr>
          <w:spacing w:val="-3"/>
          <w:sz w:val="24"/>
          <w:szCs w:val="24"/>
        </w:rPr>
        <w:t>r</w:t>
      </w:r>
      <w:r>
        <w:rPr>
          <w:spacing w:val="-2"/>
          <w:sz w:val="24"/>
          <w:szCs w:val="24"/>
        </w:rPr>
        <w:t>i</w:t>
      </w:r>
      <w:r>
        <w:rPr>
          <w:spacing w:val="-6"/>
          <w:sz w:val="24"/>
          <w:szCs w:val="24"/>
        </w:rPr>
        <w:t>c</w:t>
      </w:r>
      <w:r>
        <w:rPr>
          <w:spacing w:val="-2"/>
          <w:sz w:val="24"/>
          <w:szCs w:val="24"/>
        </w:rPr>
        <w:t>ul</w:t>
      </w:r>
      <w:r>
        <w:rPr>
          <w:spacing w:val="-3"/>
          <w:sz w:val="24"/>
          <w:szCs w:val="24"/>
        </w:rPr>
        <w:t>a</w:t>
      </w:r>
      <w:r>
        <w:rPr>
          <w:spacing w:val="-2"/>
          <w:sz w:val="24"/>
          <w:szCs w:val="24"/>
        </w:rPr>
        <w:t>t</w:t>
      </w:r>
      <w:r>
        <w:rPr>
          <w:spacing w:val="-3"/>
          <w:sz w:val="24"/>
          <w:szCs w:val="24"/>
        </w:rPr>
        <w:t>e</w:t>
      </w:r>
      <w:r>
        <w:rPr>
          <w:sz w:val="24"/>
          <w:szCs w:val="24"/>
        </w:rPr>
        <w:t>d</w:t>
      </w:r>
      <w:r>
        <w:rPr>
          <w:spacing w:val="-7"/>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5"/>
          <w:sz w:val="24"/>
          <w:szCs w:val="24"/>
        </w:rPr>
        <w:t>n</w:t>
      </w:r>
      <w:r>
        <w:rPr>
          <w:sz w:val="24"/>
          <w:szCs w:val="24"/>
        </w:rPr>
        <w:t>t</w:t>
      </w:r>
      <w:r>
        <w:rPr>
          <w:spacing w:val="-4"/>
          <w:sz w:val="24"/>
          <w:szCs w:val="24"/>
        </w:rPr>
        <w:t xml:space="preserve"> </w:t>
      </w:r>
      <w:r>
        <w:rPr>
          <w:spacing w:val="-3"/>
          <w:sz w:val="24"/>
          <w:szCs w:val="24"/>
        </w:rPr>
        <w:t>w</w:t>
      </w:r>
      <w:r>
        <w:rPr>
          <w:spacing w:val="-2"/>
          <w:sz w:val="24"/>
          <w:szCs w:val="24"/>
        </w:rPr>
        <w:t>h</w:t>
      </w:r>
      <w:r>
        <w:rPr>
          <w:sz w:val="24"/>
          <w:szCs w:val="24"/>
        </w:rPr>
        <w:t>o</w:t>
      </w:r>
    </w:p>
    <w:p w:rsidR="005F5DB7" w:rsidRDefault="00495889">
      <w:pPr>
        <w:ind w:left="112"/>
        <w:rPr>
          <w:sz w:val="24"/>
          <w:szCs w:val="24"/>
        </w:rPr>
      </w:pPr>
      <w:r>
        <w:rPr>
          <w:spacing w:val="-2"/>
          <w:sz w:val="24"/>
          <w:szCs w:val="24"/>
        </w:rPr>
        <w:t>h</w:t>
      </w:r>
      <w:r>
        <w:rPr>
          <w:spacing w:val="-3"/>
          <w:sz w:val="24"/>
          <w:szCs w:val="24"/>
        </w:rPr>
        <w:t>a</w:t>
      </w:r>
      <w:r>
        <w:rPr>
          <w:sz w:val="24"/>
          <w:szCs w:val="24"/>
        </w:rPr>
        <w:t>s</w:t>
      </w:r>
      <w:r>
        <w:rPr>
          <w:spacing w:val="-5"/>
          <w:sz w:val="24"/>
          <w:szCs w:val="24"/>
        </w:rPr>
        <w:t xml:space="preserve"> </w:t>
      </w:r>
      <w:r>
        <w:rPr>
          <w:spacing w:val="-2"/>
          <w:sz w:val="24"/>
          <w:szCs w:val="24"/>
        </w:rPr>
        <w:t>i</w:t>
      </w:r>
      <w:r>
        <w:rPr>
          <w:spacing w:val="-5"/>
          <w:sz w:val="24"/>
          <w:szCs w:val="24"/>
        </w:rPr>
        <w:t>n</w:t>
      </w:r>
      <w:r>
        <w:rPr>
          <w:spacing w:val="-2"/>
          <w:sz w:val="24"/>
          <w:szCs w:val="24"/>
        </w:rPr>
        <w:t>t</w:t>
      </w:r>
      <w:r>
        <w:rPr>
          <w:spacing w:val="-3"/>
          <w:sz w:val="24"/>
          <w:szCs w:val="24"/>
        </w:rPr>
        <w:t>err</w:t>
      </w:r>
      <w:r>
        <w:rPr>
          <w:spacing w:val="-2"/>
          <w:sz w:val="24"/>
          <w:szCs w:val="24"/>
        </w:rPr>
        <w:t>u</w:t>
      </w:r>
      <w:r>
        <w:rPr>
          <w:spacing w:val="-5"/>
          <w:sz w:val="24"/>
          <w:szCs w:val="24"/>
        </w:rPr>
        <w:t>p</w:t>
      </w:r>
      <w:r>
        <w:rPr>
          <w:spacing w:val="-2"/>
          <w:sz w:val="24"/>
          <w:szCs w:val="24"/>
        </w:rPr>
        <w:t>t</w:t>
      </w:r>
      <w:r>
        <w:rPr>
          <w:spacing w:val="-3"/>
          <w:sz w:val="24"/>
          <w:szCs w:val="24"/>
        </w:rPr>
        <w:t>e</w:t>
      </w:r>
      <w:r>
        <w:rPr>
          <w:sz w:val="24"/>
          <w:szCs w:val="24"/>
        </w:rPr>
        <w:t>d</w:t>
      </w:r>
      <w:r>
        <w:rPr>
          <w:spacing w:val="-5"/>
          <w:sz w:val="24"/>
          <w:szCs w:val="24"/>
        </w:rPr>
        <w:t xml:space="preserve"> h</w:t>
      </w:r>
      <w:r>
        <w:rPr>
          <w:spacing w:val="-2"/>
          <w:sz w:val="24"/>
          <w:szCs w:val="24"/>
        </w:rPr>
        <w:t>is</w:t>
      </w:r>
      <w:r>
        <w:rPr>
          <w:spacing w:val="-4"/>
          <w:sz w:val="24"/>
          <w:szCs w:val="24"/>
        </w:rPr>
        <w:t>/</w:t>
      </w:r>
      <w:r>
        <w:rPr>
          <w:spacing w:val="-2"/>
          <w:sz w:val="24"/>
          <w:szCs w:val="24"/>
        </w:rPr>
        <w:t>h</w:t>
      </w:r>
      <w:r>
        <w:rPr>
          <w:spacing w:val="-3"/>
          <w:sz w:val="24"/>
          <w:szCs w:val="24"/>
        </w:rPr>
        <w:t>e</w:t>
      </w:r>
      <w:r>
        <w:rPr>
          <w:sz w:val="24"/>
          <w:szCs w:val="24"/>
        </w:rPr>
        <w:t>r</w:t>
      </w:r>
      <w:r>
        <w:rPr>
          <w:spacing w:val="-6"/>
          <w:sz w:val="24"/>
          <w:szCs w:val="24"/>
        </w:rPr>
        <w:t xml:space="preserve"> </w:t>
      </w:r>
      <w:r>
        <w:rPr>
          <w:spacing w:val="-2"/>
          <w:sz w:val="24"/>
          <w:szCs w:val="24"/>
        </w:rPr>
        <w:t>s</w:t>
      </w:r>
      <w:r>
        <w:rPr>
          <w:spacing w:val="-3"/>
          <w:sz w:val="24"/>
          <w:szCs w:val="24"/>
        </w:rPr>
        <w:t>e</w:t>
      </w:r>
      <w:r>
        <w:rPr>
          <w:spacing w:val="-5"/>
          <w:sz w:val="24"/>
          <w:szCs w:val="24"/>
        </w:rPr>
        <w:t>q</w:t>
      </w:r>
      <w:r>
        <w:rPr>
          <w:spacing w:val="-2"/>
          <w:sz w:val="24"/>
          <w:szCs w:val="24"/>
        </w:rPr>
        <w:t>u</w:t>
      </w:r>
      <w:r>
        <w:rPr>
          <w:spacing w:val="-3"/>
          <w:sz w:val="24"/>
          <w:szCs w:val="24"/>
        </w:rPr>
        <w:t>e</w:t>
      </w:r>
      <w:r>
        <w:rPr>
          <w:spacing w:val="-2"/>
          <w:sz w:val="24"/>
          <w:szCs w:val="24"/>
        </w:rPr>
        <w:t>n</w:t>
      </w:r>
      <w:r>
        <w:rPr>
          <w:spacing w:val="-3"/>
          <w:sz w:val="24"/>
          <w:szCs w:val="24"/>
        </w:rPr>
        <w:t>c</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pacing w:val="-6"/>
          <w:sz w:val="24"/>
          <w:szCs w:val="24"/>
        </w:rPr>
        <w:t>e</w:t>
      </w:r>
      <w:r>
        <w:rPr>
          <w:sz w:val="24"/>
          <w:szCs w:val="24"/>
        </w:rPr>
        <w:t>s</w:t>
      </w:r>
      <w:r>
        <w:rPr>
          <w:spacing w:val="-5"/>
          <w:sz w:val="24"/>
          <w:szCs w:val="24"/>
        </w:rPr>
        <w:t xml:space="preserve"> </w:t>
      </w:r>
      <w:r>
        <w:rPr>
          <w:spacing w:val="-3"/>
          <w:sz w:val="24"/>
          <w:szCs w:val="24"/>
        </w:rPr>
        <w:t>a</w:t>
      </w:r>
      <w:r>
        <w:rPr>
          <w:sz w:val="24"/>
          <w:szCs w:val="24"/>
        </w:rPr>
        <w:t>s</w:t>
      </w:r>
      <w:r>
        <w:rPr>
          <w:spacing w:val="-7"/>
          <w:sz w:val="24"/>
          <w:szCs w:val="24"/>
        </w:rPr>
        <w:t xml:space="preserve"> </w:t>
      </w:r>
      <w:r>
        <w:rPr>
          <w:spacing w:val="-2"/>
          <w:sz w:val="24"/>
          <w:szCs w:val="24"/>
        </w:rPr>
        <w:t>d</w:t>
      </w:r>
      <w:r>
        <w:rPr>
          <w:spacing w:val="-3"/>
          <w:sz w:val="24"/>
          <w:szCs w:val="24"/>
        </w:rPr>
        <w:t>e</w:t>
      </w:r>
      <w:r>
        <w:rPr>
          <w:spacing w:val="-2"/>
          <w:sz w:val="24"/>
          <w:szCs w:val="24"/>
        </w:rPr>
        <w:t>si</w:t>
      </w:r>
      <w:r>
        <w:rPr>
          <w:spacing w:val="-5"/>
          <w:sz w:val="24"/>
          <w:szCs w:val="24"/>
        </w:rPr>
        <w:t>g</w:t>
      </w:r>
      <w:r>
        <w:rPr>
          <w:spacing w:val="-2"/>
          <w:sz w:val="24"/>
          <w:szCs w:val="24"/>
        </w:rPr>
        <w:t>n</w:t>
      </w:r>
      <w:r>
        <w:rPr>
          <w:spacing w:val="-3"/>
          <w:sz w:val="24"/>
          <w:szCs w:val="24"/>
        </w:rPr>
        <w:t>e</w:t>
      </w:r>
      <w:r>
        <w:rPr>
          <w:sz w:val="24"/>
          <w:szCs w:val="24"/>
        </w:rPr>
        <w:t>d</w:t>
      </w:r>
      <w:r>
        <w:rPr>
          <w:spacing w:val="-5"/>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o</w:t>
      </w:r>
      <w:r>
        <w:rPr>
          <w:sz w:val="24"/>
          <w:szCs w:val="24"/>
        </w:rPr>
        <w:t>f</w:t>
      </w:r>
      <w:r>
        <w:rPr>
          <w:spacing w:val="-8"/>
          <w:sz w:val="24"/>
          <w:szCs w:val="24"/>
        </w:rPr>
        <w:t xml:space="preserve"> </w:t>
      </w:r>
      <w:r>
        <w:rPr>
          <w:spacing w:val="-2"/>
          <w:sz w:val="24"/>
          <w:szCs w:val="24"/>
        </w:rPr>
        <w:t>st</w:t>
      </w:r>
      <w:r>
        <w:rPr>
          <w:spacing w:val="-5"/>
          <w:sz w:val="24"/>
          <w:szCs w:val="24"/>
        </w:rPr>
        <w:t>u</w:t>
      </w:r>
      <w:r>
        <w:rPr>
          <w:sz w:val="24"/>
          <w:szCs w:val="24"/>
        </w:rPr>
        <w:t>dy</w:t>
      </w:r>
      <w:r>
        <w:rPr>
          <w:spacing w:val="-12"/>
          <w:sz w:val="24"/>
          <w:szCs w:val="24"/>
        </w:rPr>
        <w:t xml:space="preserve"> </w:t>
      </w:r>
      <w:r>
        <w:rPr>
          <w:spacing w:val="2"/>
          <w:sz w:val="24"/>
          <w:szCs w:val="24"/>
        </w:rPr>
        <w:t>b</w:t>
      </w:r>
      <w:r>
        <w:rPr>
          <w:sz w:val="24"/>
          <w:szCs w:val="24"/>
        </w:rPr>
        <w:t>y</w:t>
      </w:r>
      <w:r>
        <w:rPr>
          <w:spacing w:val="-10"/>
          <w:sz w:val="24"/>
          <w:szCs w:val="24"/>
        </w:rPr>
        <w:t xml:space="preserve"> </w:t>
      </w:r>
      <w:r>
        <w:rPr>
          <w:spacing w:val="-3"/>
          <w:sz w:val="24"/>
          <w:szCs w:val="24"/>
        </w:rPr>
        <w:t>a</w:t>
      </w:r>
      <w:r>
        <w:rPr>
          <w:sz w:val="24"/>
          <w:szCs w:val="24"/>
        </w:rPr>
        <w:t>ny</w:t>
      </w:r>
      <w:r>
        <w:rPr>
          <w:spacing w:val="-10"/>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f</w:t>
      </w:r>
      <w:r>
        <w:rPr>
          <w:spacing w:val="-2"/>
          <w:sz w:val="24"/>
          <w:szCs w:val="24"/>
        </w:rPr>
        <w:t>ol</w:t>
      </w:r>
      <w:r>
        <w:rPr>
          <w:spacing w:val="-4"/>
          <w:sz w:val="24"/>
          <w:szCs w:val="24"/>
        </w:rPr>
        <w:t>l</w:t>
      </w:r>
      <w:r>
        <w:rPr>
          <w:spacing w:val="-2"/>
          <w:sz w:val="24"/>
          <w:szCs w:val="24"/>
        </w:rPr>
        <w:t>o</w:t>
      </w:r>
      <w:r>
        <w:rPr>
          <w:spacing w:val="-3"/>
          <w:sz w:val="24"/>
          <w:szCs w:val="24"/>
        </w:rPr>
        <w:t>w</w:t>
      </w:r>
      <w:r>
        <w:rPr>
          <w:spacing w:val="-2"/>
          <w:sz w:val="24"/>
          <w:szCs w:val="24"/>
        </w:rPr>
        <w:t>i</w:t>
      </w:r>
      <w:r>
        <w:rPr>
          <w:spacing w:val="-5"/>
          <w:sz w:val="24"/>
          <w:szCs w:val="24"/>
        </w:rPr>
        <w:t>ng</w:t>
      </w:r>
      <w:r>
        <w:rPr>
          <w:sz w:val="24"/>
          <w:szCs w:val="24"/>
        </w:rPr>
        <w:t>:</w:t>
      </w:r>
    </w:p>
    <w:p w:rsidR="005F5DB7" w:rsidRDefault="00495889">
      <w:pPr>
        <w:ind w:left="472"/>
        <w:rPr>
          <w:sz w:val="24"/>
          <w:szCs w:val="24"/>
        </w:rPr>
      </w:pPr>
      <w:r>
        <w:rPr>
          <w:spacing w:val="-2"/>
          <w:sz w:val="24"/>
          <w:szCs w:val="24"/>
        </w:rPr>
        <w:t>1</w:t>
      </w:r>
      <w:r>
        <w:rPr>
          <w:sz w:val="24"/>
          <w:szCs w:val="24"/>
        </w:rPr>
        <w:t xml:space="preserve">.  </w:t>
      </w:r>
      <w:r>
        <w:rPr>
          <w:spacing w:val="2"/>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z w:val="24"/>
          <w:szCs w:val="24"/>
        </w:rPr>
        <w:t>e</w:t>
      </w:r>
      <w:r>
        <w:rPr>
          <w:spacing w:val="-6"/>
          <w:sz w:val="24"/>
          <w:szCs w:val="24"/>
        </w:rPr>
        <w:t xml:space="preserve"> </w:t>
      </w:r>
      <w:r>
        <w:rPr>
          <w:spacing w:val="-3"/>
          <w:sz w:val="24"/>
          <w:szCs w:val="24"/>
        </w:rPr>
        <w:t>fa</w:t>
      </w:r>
      <w:r>
        <w:rPr>
          <w:spacing w:val="-2"/>
          <w:sz w:val="24"/>
          <w:szCs w:val="24"/>
        </w:rPr>
        <w:t>i</w:t>
      </w:r>
      <w:r>
        <w:rPr>
          <w:spacing w:val="-4"/>
          <w:sz w:val="24"/>
          <w:szCs w:val="24"/>
        </w:rPr>
        <w:t>l</w:t>
      </w:r>
      <w:r>
        <w:rPr>
          <w:spacing w:val="-2"/>
          <w:sz w:val="24"/>
          <w:szCs w:val="24"/>
        </w:rPr>
        <w:t>u</w:t>
      </w:r>
      <w:r>
        <w:rPr>
          <w:spacing w:val="-3"/>
          <w:sz w:val="24"/>
          <w:szCs w:val="24"/>
        </w:rPr>
        <w:t>r</w:t>
      </w:r>
      <w:r>
        <w:rPr>
          <w:sz w:val="24"/>
          <w:szCs w:val="24"/>
        </w:rPr>
        <w:t>e</w:t>
      </w:r>
    </w:p>
    <w:p w:rsidR="005F5DB7" w:rsidRDefault="00495889">
      <w:pPr>
        <w:ind w:left="472"/>
        <w:rPr>
          <w:sz w:val="24"/>
          <w:szCs w:val="24"/>
        </w:rPr>
      </w:pPr>
      <w:r>
        <w:rPr>
          <w:spacing w:val="-2"/>
          <w:sz w:val="24"/>
          <w:szCs w:val="24"/>
        </w:rPr>
        <w:t>2</w:t>
      </w:r>
      <w:r>
        <w:rPr>
          <w:sz w:val="24"/>
          <w:szCs w:val="24"/>
        </w:rPr>
        <w:t xml:space="preserve">.  </w:t>
      </w:r>
      <w:r>
        <w:rPr>
          <w:spacing w:val="2"/>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z w:val="24"/>
          <w:szCs w:val="24"/>
        </w:rPr>
        <w:t>e</w:t>
      </w:r>
      <w:r>
        <w:rPr>
          <w:spacing w:val="-6"/>
          <w:sz w:val="24"/>
          <w:szCs w:val="24"/>
        </w:rPr>
        <w:t xml:space="preserve"> </w:t>
      </w:r>
      <w:r>
        <w:rPr>
          <w:spacing w:val="-3"/>
          <w:sz w:val="24"/>
          <w:szCs w:val="24"/>
        </w:rPr>
        <w:t>w</w:t>
      </w:r>
      <w:r>
        <w:rPr>
          <w:spacing w:val="-4"/>
          <w:sz w:val="24"/>
          <w:szCs w:val="24"/>
        </w:rPr>
        <w:t>i</w:t>
      </w:r>
      <w:r>
        <w:rPr>
          <w:spacing w:val="-2"/>
          <w:sz w:val="24"/>
          <w:szCs w:val="24"/>
        </w:rPr>
        <w:t>thd</w:t>
      </w:r>
      <w:r>
        <w:rPr>
          <w:spacing w:val="-3"/>
          <w:sz w:val="24"/>
          <w:szCs w:val="24"/>
        </w:rPr>
        <w:t>rawa</w:t>
      </w:r>
      <w:r>
        <w:rPr>
          <w:sz w:val="24"/>
          <w:szCs w:val="24"/>
        </w:rPr>
        <w:t>l</w:t>
      </w:r>
    </w:p>
    <w:p w:rsidR="005F5DB7" w:rsidRDefault="00495889">
      <w:pPr>
        <w:ind w:left="472"/>
        <w:rPr>
          <w:sz w:val="24"/>
          <w:szCs w:val="24"/>
        </w:rPr>
      </w:pPr>
      <w:r>
        <w:rPr>
          <w:spacing w:val="-2"/>
          <w:sz w:val="24"/>
          <w:szCs w:val="24"/>
        </w:rPr>
        <w:t>3</w:t>
      </w:r>
      <w:r>
        <w:rPr>
          <w:sz w:val="24"/>
          <w:szCs w:val="24"/>
        </w:rPr>
        <w:t xml:space="preserve">.  </w:t>
      </w:r>
      <w:r>
        <w:rPr>
          <w:spacing w:val="2"/>
          <w:sz w:val="24"/>
          <w:szCs w:val="24"/>
        </w:rPr>
        <w:t xml:space="preserve"> </w:t>
      </w:r>
      <w:r>
        <w:rPr>
          <w:spacing w:val="-2"/>
          <w:sz w:val="24"/>
          <w:szCs w:val="24"/>
        </w:rPr>
        <w:t>s</w:t>
      </w:r>
      <w:r>
        <w:rPr>
          <w:spacing w:val="-3"/>
          <w:sz w:val="24"/>
          <w:szCs w:val="24"/>
        </w:rPr>
        <w:t>e</w:t>
      </w:r>
      <w:r>
        <w:rPr>
          <w:spacing w:val="-2"/>
          <w:sz w:val="24"/>
          <w:szCs w:val="24"/>
        </w:rPr>
        <w:t>m</w:t>
      </w:r>
      <w:r>
        <w:rPr>
          <w:spacing w:val="-3"/>
          <w:sz w:val="24"/>
          <w:szCs w:val="24"/>
        </w:rPr>
        <w:t>e</w:t>
      </w:r>
      <w:r>
        <w:rPr>
          <w:spacing w:val="-2"/>
          <w:sz w:val="24"/>
          <w:szCs w:val="24"/>
        </w:rPr>
        <w:t>st</w:t>
      </w:r>
      <w:r>
        <w:rPr>
          <w:spacing w:val="-3"/>
          <w:sz w:val="24"/>
          <w:szCs w:val="24"/>
        </w:rPr>
        <w:t>e</w:t>
      </w:r>
      <w:r>
        <w:rPr>
          <w:sz w:val="24"/>
          <w:szCs w:val="24"/>
        </w:rPr>
        <w:t>r</w:t>
      </w:r>
      <w:r>
        <w:rPr>
          <w:spacing w:val="-8"/>
          <w:sz w:val="24"/>
          <w:szCs w:val="24"/>
        </w:rPr>
        <w:t xml:space="preserve"> </w:t>
      </w:r>
      <w:r w:rsidR="005535FC">
        <w:rPr>
          <w:spacing w:val="-2"/>
          <w:sz w:val="24"/>
          <w:szCs w:val="24"/>
        </w:rPr>
        <w:t>st</w:t>
      </w:r>
      <w:r>
        <w:rPr>
          <w:spacing w:val="-5"/>
          <w:sz w:val="24"/>
          <w:szCs w:val="24"/>
        </w:rPr>
        <w:t>o</w:t>
      </w:r>
      <w:r>
        <w:rPr>
          <w:sz w:val="24"/>
          <w:szCs w:val="24"/>
        </w:rPr>
        <w:t>p</w:t>
      </w:r>
      <w:r>
        <w:rPr>
          <w:spacing w:val="-5"/>
          <w:sz w:val="24"/>
          <w:szCs w:val="24"/>
        </w:rPr>
        <w:t xml:space="preserve"> </w:t>
      </w:r>
      <w:r>
        <w:rPr>
          <w:spacing w:val="-2"/>
          <w:sz w:val="24"/>
          <w:szCs w:val="24"/>
        </w:rPr>
        <w:t>o</w:t>
      </w:r>
      <w:r>
        <w:rPr>
          <w:spacing w:val="-5"/>
          <w:sz w:val="24"/>
          <w:szCs w:val="24"/>
        </w:rPr>
        <w:t>u</w:t>
      </w:r>
      <w:r>
        <w:rPr>
          <w:sz w:val="24"/>
          <w:szCs w:val="24"/>
        </w:rPr>
        <w:t>t</w:t>
      </w:r>
    </w:p>
    <w:p w:rsidR="007F4CA7" w:rsidRDefault="007F4CA7" w:rsidP="007F4CA7">
      <w:pPr>
        <w:ind w:left="112" w:right="542"/>
        <w:rPr>
          <w:sz w:val="24"/>
          <w:szCs w:val="24"/>
        </w:rPr>
      </w:pPr>
      <w:r>
        <w:rPr>
          <w:spacing w:val="-4"/>
          <w:sz w:val="24"/>
          <w:szCs w:val="24"/>
        </w:rPr>
        <w:t>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7"/>
          <w:sz w:val="24"/>
          <w:szCs w:val="24"/>
        </w:rPr>
        <w:t xml:space="preserve"> </w:t>
      </w:r>
      <w:r>
        <w:rPr>
          <w:spacing w:val="-2"/>
          <w:sz w:val="24"/>
          <w:szCs w:val="24"/>
        </w:rPr>
        <w:t>i</w:t>
      </w:r>
      <w:r>
        <w:rPr>
          <w:sz w:val="24"/>
          <w:szCs w:val="24"/>
        </w:rPr>
        <w:t>n</w:t>
      </w:r>
      <w:r>
        <w:rPr>
          <w:spacing w:val="-5"/>
          <w:sz w:val="24"/>
          <w:szCs w:val="24"/>
        </w:rPr>
        <w:t xml:space="preserve"> </w:t>
      </w:r>
      <w:r>
        <w:rPr>
          <w:spacing w:val="-2"/>
          <w:sz w:val="24"/>
          <w:szCs w:val="24"/>
        </w:rPr>
        <w:t>h</w:t>
      </w:r>
      <w:r>
        <w:rPr>
          <w:spacing w:val="-3"/>
          <w:sz w:val="24"/>
          <w:szCs w:val="24"/>
        </w:rPr>
        <w:t>e</w:t>
      </w:r>
      <w:r>
        <w:rPr>
          <w:spacing w:val="-6"/>
          <w:sz w:val="24"/>
          <w:szCs w:val="24"/>
        </w:rPr>
        <w:t>a</w:t>
      </w:r>
      <w:r>
        <w:rPr>
          <w:spacing w:val="-2"/>
          <w:sz w:val="24"/>
          <w:szCs w:val="24"/>
        </w:rPr>
        <w:t>lt</w:t>
      </w:r>
      <w:r>
        <w:rPr>
          <w:sz w:val="24"/>
          <w:szCs w:val="24"/>
        </w:rPr>
        <w:t>h</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fe</w:t>
      </w:r>
      <w:r>
        <w:rPr>
          <w:spacing w:val="-5"/>
          <w:sz w:val="24"/>
          <w:szCs w:val="24"/>
        </w:rPr>
        <w:t>s</w:t>
      </w:r>
      <w:r>
        <w:rPr>
          <w:spacing w:val="-2"/>
          <w:sz w:val="24"/>
          <w:szCs w:val="24"/>
        </w:rPr>
        <w:t>sio</w:t>
      </w:r>
      <w:r>
        <w:rPr>
          <w:spacing w:val="-5"/>
          <w:sz w:val="24"/>
          <w:szCs w:val="24"/>
        </w:rPr>
        <w:t>n</w:t>
      </w:r>
      <w:r>
        <w:rPr>
          <w:sz w:val="24"/>
          <w:szCs w:val="24"/>
        </w:rPr>
        <w:t>s</w:t>
      </w:r>
      <w:r>
        <w:rPr>
          <w:spacing w:val="-5"/>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s</w:t>
      </w:r>
      <w:r>
        <w:rPr>
          <w:spacing w:val="-7"/>
          <w:sz w:val="24"/>
          <w:szCs w:val="24"/>
        </w:rPr>
        <w:t xml:space="preserve"> </w:t>
      </w:r>
      <w:r>
        <w:rPr>
          <w:spacing w:val="-2"/>
          <w:sz w:val="24"/>
          <w:szCs w:val="24"/>
        </w:rPr>
        <w:t>s</w:t>
      </w:r>
      <w:r>
        <w:rPr>
          <w:spacing w:val="-3"/>
          <w:sz w:val="24"/>
          <w:szCs w:val="24"/>
        </w:rPr>
        <w:t>ee</w:t>
      </w:r>
      <w:r>
        <w:rPr>
          <w:spacing w:val="-2"/>
          <w:sz w:val="24"/>
          <w:szCs w:val="24"/>
        </w:rPr>
        <w:t>kin</w:t>
      </w:r>
      <w:r>
        <w:rPr>
          <w:sz w:val="24"/>
          <w:szCs w:val="24"/>
        </w:rPr>
        <w:t xml:space="preserve">g </w:t>
      </w:r>
      <w:r>
        <w:rPr>
          <w:spacing w:val="-3"/>
          <w:sz w:val="24"/>
          <w:szCs w:val="24"/>
        </w:rPr>
        <w:t>rea</w:t>
      </w:r>
      <w:r>
        <w:rPr>
          <w:spacing w:val="-2"/>
          <w:sz w:val="24"/>
          <w:szCs w:val="24"/>
        </w:rPr>
        <w:t>dmis</w:t>
      </w:r>
      <w:r>
        <w:rPr>
          <w:spacing w:val="-5"/>
          <w:sz w:val="24"/>
          <w:szCs w:val="24"/>
        </w:rPr>
        <w:t>s</w:t>
      </w:r>
      <w:r>
        <w:rPr>
          <w:spacing w:val="-2"/>
          <w:sz w:val="24"/>
          <w:szCs w:val="24"/>
        </w:rPr>
        <w:t>io</w:t>
      </w:r>
      <w:r>
        <w:rPr>
          <w:sz w:val="24"/>
          <w:szCs w:val="24"/>
        </w:rPr>
        <w:t>n</w:t>
      </w:r>
      <w:r>
        <w:rPr>
          <w:spacing w:val="-7"/>
          <w:sz w:val="24"/>
          <w:szCs w:val="24"/>
        </w:rPr>
        <w:t xml:space="preserve"> </w:t>
      </w:r>
      <w:r>
        <w:rPr>
          <w:spacing w:val="-2"/>
          <w:sz w:val="24"/>
          <w:szCs w:val="24"/>
        </w:rPr>
        <w:t>m</w:t>
      </w:r>
      <w:r>
        <w:rPr>
          <w:spacing w:val="-5"/>
          <w:sz w:val="24"/>
          <w:szCs w:val="24"/>
        </w:rPr>
        <w:t>u</w:t>
      </w:r>
      <w:r>
        <w:rPr>
          <w:spacing w:val="-2"/>
          <w:sz w:val="24"/>
          <w:szCs w:val="24"/>
        </w:rPr>
        <w:t>s</w:t>
      </w:r>
      <w:r>
        <w:rPr>
          <w:sz w:val="24"/>
          <w:szCs w:val="24"/>
        </w:rPr>
        <w:t>t</w:t>
      </w:r>
      <w:r>
        <w:rPr>
          <w:spacing w:val="-7"/>
          <w:sz w:val="24"/>
          <w:szCs w:val="24"/>
        </w:rPr>
        <w:t xml:space="preserve"> </w:t>
      </w:r>
      <w:r>
        <w:rPr>
          <w:spacing w:val="-2"/>
          <w:sz w:val="24"/>
          <w:szCs w:val="24"/>
        </w:rPr>
        <w:t>m</w:t>
      </w:r>
      <w:r>
        <w:rPr>
          <w:spacing w:val="-3"/>
          <w:sz w:val="24"/>
          <w:szCs w:val="24"/>
        </w:rPr>
        <w:t>ee</w:t>
      </w:r>
      <w:r>
        <w:rPr>
          <w:sz w:val="24"/>
          <w:szCs w:val="24"/>
        </w:rPr>
        <w:t>t</w:t>
      </w:r>
      <w:r>
        <w:rPr>
          <w:spacing w:val="-4"/>
          <w:sz w:val="24"/>
          <w:szCs w:val="24"/>
        </w:rPr>
        <w:t xml:space="preserve"> </w:t>
      </w:r>
      <w:r>
        <w:rPr>
          <w:spacing w:val="-3"/>
          <w:sz w:val="24"/>
          <w:szCs w:val="24"/>
        </w:rPr>
        <w:t>c</w:t>
      </w:r>
      <w:r>
        <w:rPr>
          <w:spacing w:val="-5"/>
          <w:sz w:val="24"/>
          <w:szCs w:val="24"/>
        </w:rPr>
        <w:t>u</w:t>
      </w:r>
      <w:r>
        <w:rPr>
          <w:spacing w:val="-3"/>
          <w:sz w:val="24"/>
          <w:szCs w:val="24"/>
        </w:rPr>
        <w:t>rre</w:t>
      </w:r>
      <w:r>
        <w:rPr>
          <w:spacing w:val="-2"/>
          <w:sz w:val="24"/>
          <w:szCs w:val="24"/>
        </w:rPr>
        <w:t>n</w:t>
      </w:r>
      <w:r>
        <w:rPr>
          <w:sz w:val="24"/>
          <w:szCs w:val="24"/>
        </w:rPr>
        <w:t>t</w:t>
      </w:r>
      <w:r>
        <w:rPr>
          <w:spacing w:val="-4"/>
          <w:sz w:val="24"/>
          <w:szCs w:val="24"/>
        </w:rPr>
        <w:t xml:space="preserve"> </w:t>
      </w:r>
      <w:r>
        <w:rPr>
          <w:spacing w:val="-1"/>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3"/>
          <w:sz w:val="24"/>
          <w:szCs w:val="24"/>
        </w:rPr>
        <w:t>a</w:t>
      </w:r>
      <w:r>
        <w:rPr>
          <w:spacing w:val="-2"/>
          <w:sz w:val="24"/>
          <w:szCs w:val="24"/>
        </w:rPr>
        <w:t>n</w:t>
      </w:r>
      <w:r>
        <w:rPr>
          <w:sz w:val="24"/>
          <w:szCs w:val="24"/>
        </w:rPr>
        <w:t>d</w:t>
      </w:r>
      <w:r>
        <w:rPr>
          <w:spacing w:val="-4"/>
          <w:sz w:val="24"/>
          <w:szCs w:val="24"/>
        </w:rPr>
        <w:t xml:space="preserve"> C</w:t>
      </w:r>
      <w:r>
        <w:rPr>
          <w:spacing w:val="-2"/>
          <w:sz w:val="24"/>
          <w:szCs w:val="24"/>
        </w:rPr>
        <w:t>o</w:t>
      </w:r>
      <w:r>
        <w:rPr>
          <w:spacing w:val="-4"/>
          <w:sz w:val="24"/>
          <w:szCs w:val="24"/>
        </w:rPr>
        <w:t>l</w:t>
      </w:r>
      <w:r>
        <w:rPr>
          <w:spacing w:val="-2"/>
          <w:sz w:val="24"/>
          <w:szCs w:val="24"/>
        </w:rPr>
        <w:t>l</w:t>
      </w:r>
      <w:r>
        <w:rPr>
          <w:spacing w:val="-3"/>
          <w:sz w:val="24"/>
          <w:szCs w:val="24"/>
        </w:rPr>
        <w:t>e</w:t>
      </w:r>
      <w:r>
        <w:rPr>
          <w:spacing w:val="-5"/>
          <w:sz w:val="24"/>
          <w:szCs w:val="24"/>
        </w:rPr>
        <w:t>g</w:t>
      </w:r>
      <w:r>
        <w:rPr>
          <w:sz w:val="24"/>
          <w:szCs w:val="24"/>
        </w:rPr>
        <w:t>e</w:t>
      </w:r>
      <w:r>
        <w:rPr>
          <w:spacing w:val="-6"/>
          <w:sz w:val="24"/>
          <w:szCs w:val="24"/>
        </w:rPr>
        <w:t xml:space="preserve"> </w:t>
      </w:r>
      <w:r>
        <w:rPr>
          <w:spacing w:val="-3"/>
          <w:sz w:val="24"/>
          <w:szCs w:val="24"/>
        </w:rPr>
        <w:t>a</w:t>
      </w:r>
      <w:r>
        <w:rPr>
          <w:spacing w:val="-2"/>
          <w:sz w:val="24"/>
          <w:szCs w:val="24"/>
        </w:rPr>
        <w:t>dmi</w:t>
      </w:r>
      <w:r>
        <w:rPr>
          <w:spacing w:val="-5"/>
          <w:sz w:val="24"/>
          <w:szCs w:val="24"/>
        </w:rPr>
        <w:t>s</w:t>
      </w:r>
      <w:r>
        <w:rPr>
          <w:spacing w:val="-2"/>
          <w:sz w:val="24"/>
          <w:szCs w:val="24"/>
        </w:rPr>
        <w:t>s</w:t>
      </w:r>
      <w:r>
        <w:rPr>
          <w:spacing w:val="-4"/>
          <w:sz w:val="24"/>
          <w:szCs w:val="24"/>
        </w:rPr>
        <w:t>i</w:t>
      </w:r>
      <w:r>
        <w:rPr>
          <w:spacing w:val="-2"/>
          <w:sz w:val="24"/>
          <w:szCs w:val="24"/>
        </w:rPr>
        <w:t>o</w:t>
      </w:r>
      <w:r>
        <w:rPr>
          <w:sz w:val="24"/>
          <w:szCs w:val="24"/>
        </w:rPr>
        <w:t>n</w:t>
      </w:r>
      <w:r>
        <w:rPr>
          <w:spacing w:val="-5"/>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pacing w:val="-2"/>
          <w:sz w:val="24"/>
          <w:szCs w:val="24"/>
        </w:rPr>
        <w:t>m</w:t>
      </w:r>
      <w:r>
        <w:rPr>
          <w:spacing w:val="-3"/>
          <w:sz w:val="24"/>
          <w:szCs w:val="24"/>
        </w:rPr>
        <w:t>e</w:t>
      </w:r>
      <w:r>
        <w:rPr>
          <w:spacing w:val="-5"/>
          <w:sz w:val="24"/>
          <w:szCs w:val="24"/>
        </w:rPr>
        <w:t>n</w:t>
      </w:r>
      <w:r>
        <w:rPr>
          <w:spacing w:val="-2"/>
          <w:sz w:val="24"/>
          <w:szCs w:val="24"/>
        </w:rPr>
        <w:t>ts</w:t>
      </w:r>
      <w:r>
        <w:rPr>
          <w:sz w:val="24"/>
          <w:szCs w:val="24"/>
        </w:rPr>
        <w:t>,</w:t>
      </w:r>
      <w:r>
        <w:rPr>
          <w:spacing w:val="-7"/>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w:t>
      </w:r>
      <w:r>
        <w:rPr>
          <w:spacing w:val="-3"/>
          <w:sz w:val="24"/>
          <w:szCs w:val="24"/>
        </w:rPr>
        <w:t>f</w:t>
      </w:r>
      <w:r>
        <w:rPr>
          <w:spacing w:val="-5"/>
          <w:sz w:val="24"/>
          <w:szCs w:val="24"/>
        </w:rPr>
        <w:t>o</w:t>
      </w:r>
      <w:r>
        <w:rPr>
          <w:spacing w:val="-2"/>
          <w:sz w:val="24"/>
          <w:szCs w:val="24"/>
        </w:rPr>
        <w:t>llo</w:t>
      </w:r>
      <w:r>
        <w:rPr>
          <w:sz w:val="24"/>
          <w:szCs w:val="24"/>
        </w:rPr>
        <w:t>w</w:t>
      </w:r>
      <w:r>
        <w:rPr>
          <w:spacing w:val="-8"/>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sp</w:t>
      </w:r>
      <w:r>
        <w:rPr>
          <w:spacing w:val="-3"/>
          <w:sz w:val="24"/>
          <w:szCs w:val="24"/>
        </w:rPr>
        <w:t>ec</w:t>
      </w:r>
      <w:r>
        <w:rPr>
          <w:spacing w:val="-2"/>
          <w:sz w:val="24"/>
          <w:szCs w:val="24"/>
        </w:rPr>
        <w:t>i</w:t>
      </w:r>
      <w:r>
        <w:rPr>
          <w:spacing w:val="-3"/>
          <w:sz w:val="24"/>
          <w:szCs w:val="24"/>
        </w:rPr>
        <w:t>f</w:t>
      </w:r>
      <w:r>
        <w:rPr>
          <w:spacing w:val="-2"/>
          <w:sz w:val="24"/>
          <w:szCs w:val="24"/>
        </w:rPr>
        <w:t>i</w:t>
      </w:r>
      <w:r>
        <w:rPr>
          <w:sz w:val="24"/>
          <w:szCs w:val="24"/>
        </w:rPr>
        <w:t xml:space="preserve">c </w:t>
      </w:r>
      <w:r>
        <w:rPr>
          <w:spacing w:val="-2"/>
          <w:sz w:val="24"/>
          <w:szCs w:val="24"/>
        </w:rPr>
        <w:t>poli</w:t>
      </w:r>
      <w:r>
        <w:rPr>
          <w:spacing w:val="-6"/>
          <w:sz w:val="24"/>
          <w:szCs w:val="24"/>
        </w:rPr>
        <w:t>c</w:t>
      </w:r>
      <w:r>
        <w:rPr>
          <w:spacing w:val="-2"/>
          <w:sz w:val="24"/>
          <w:szCs w:val="24"/>
        </w:rPr>
        <w:t>i</w:t>
      </w:r>
      <w:r>
        <w:rPr>
          <w:spacing w:val="-3"/>
          <w:sz w:val="24"/>
          <w:szCs w:val="24"/>
        </w:rPr>
        <w:t>e</w:t>
      </w:r>
      <w:r>
        <w:rPr>
          <w:sz w:val="24"/>
          <w:szCs w:val="24"/>
        </w:rPr>
        <w:t>s</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3"/>
          <w:sz w:val="24"/>
          <w:szCs w:val="24"/>
        </w:rPr>
        <w:t>r</w:t>
      </w:r>
      <w:r>
        <w:rPr>
          <w:spacing w:val="-6"/>
          <w:sz w:val="24"/>
          <w:szCs w:val="24"/>
        </w:rPr>
        <w:t>e</w:t>
      </w:r>
      <w:r>
        <w:rPr>
          <w:sz w:val="24"/>
          <w:szCs w:val="24"/>
        </w:rPr>
        <w:t>s</w:t>
      </w:r>
      <w:r>
        <w:rPr>
          <w:spacing w:val="-5"/>
          <w:sz w:val="24"/>
          <w:szCs w:val="24"/>
        </w:rPr>
        <w:t xml:space="preserve"> d</w:t>
      </w:r>
      <w:r>
        <w:rPr>
          <w:spacing w:val="-3"/>
          <w:sz w:val="24"/>
          <w:szCs w:val="24"/>
        </w:rPr>
        <w:t>ef</w:t>
      </w:r>
      <w:r>
        <w:rPr>
          <w:spacing w:val="-2"/>
          <w:sz w:val="24"/>
          <w:szCs w:val="24"/>
        </w:rPr>
        <w:t>in</w:t>
      </w:r>
      <w:r>
        <w:rPr>
          <w:spacing w:val="-3"/>
          <w:sz w:val="24"/>
          <w:szCs w:val="24"/>
        </w:rPr>
        <w:t>e</w:t>
      </w:r>
      <w:r>
        <w:rPr>
          <w:sz w:val="24"/>
          <w:szCs w:val="24"/>
        </w:rPr>
        <w:t>d</w:t>
      </w:r>
      <w:r>
        <w:rPr>
          <w:spacing w:val="-5"/>
          <w:sz w:val="24"/>
          <w:szCs w:val="24"/>
        </w:rPr>
        <w:t xml:space="preserve"> </w:t>
      </w:r>
      <w:r>
        <w:rPr>
          <w:sz w:val="24"/>
          <w:szCs w:val="24"/>
        </w:rPr>
        <w:t>by</w:t>
      </w:r>
      <w:r>
        <w:rPr>
          <w:spacing w:val="-12"/>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in</w:t>
      </w:r>
      <w:r>
        <w:rPr>
          <w:spacing w:val="-5"/>
          <w:sz w:val="24"/>
          <w:szCs w:val="24"/>
        </w:rPr>
        <w:t>d</w:t>
      </w:r>
      <w:r>
        <w:rPr>
          <w:spacing w:val="-2"/>
          <w:sz w:val="24"/>
          <w:szCs w:val="24"/>
        </w:rPr>
        <w:t>i</w:t>
      </w:r>
      <w:r>
        <w:rPr>
          <w:spacing w:val="-5"/>
          <w:sz w:val="24"/>
          <w:szCs w:val="24"/>
        </w:rPr>
        <w:t>v</w:t>
      </w:r>
      <w:r>
        <w:rPr>
          <w:spacing w:val="-2"/>
          <w:sz w:val="24"/>
          <w:szCs w:val="24"/>
        </w:rPr>
        <w:t>idu</w:t>
      </w:r>
      <w:r>
        <w:rPr>
          <w:spacing w:val="-3"/>
          <w:sz w:val="24"/>
          <w:szCs w:val="24"/>
        </w:rPr>
        <w:t>a</w:t>
      </w:r>
      <w:r>
        <w:rPr>
          <w:sz w:val="24"/>
          <w:szCs w:val="24"/>
        </w:rPr>
        <w:t>l</w:t>
      </w:r>
      <w:r>
        <w:rPr>
          <w:spacing w:val="-7"/>
          <w:sz w:val="24"/>
          <w:szCs w:val="24"/>
        </w:rPr>
        <w:t xml:space="preserve"> </w:t>
      </w:r>
      <w:r>
        <w:rPr>
          <w:spacing w:val="-4"/>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ms*</w:t>
      </w:r>
      <w:r>
        <w:rPr>
          <w:sz w:val="24"/>
          <w:szCs w:val="24"/>
        </w:rPr>
        <w:t>.</w:t>
      </w:r>
      <w:r>
        <w:rPr>
          <w:spacing w:val="50"/>
          <w:sz w:val="24"/>
          <w:szCs w:val="24"/>
        </w:rPr>
        <w:t xml:space="preserve"> </w:t>
      </w:r>
      <w:r>
        <w:rPr>
          <w:spacing w:val="-2"/>
          <w:sz w:val="24"/>
          <w:szCs w:val="24"/>
        </w:rPr>
        <w:t>R</w:t>
      </w:r>
      <w:r>
        <w:rPr>
          <w:spacing w:val="-3"/>
          <w:sz w:val="24"/>
          <w:szCs w:val="24"/>
        </w:rPr>
        <w:t>ea</w:t>
      </w:r>
      <w:r>
        <w:rPr>
          <w:spacing w:val="-2"/>
          <w:sz w:val="24"/>
          <w:szCs w:val="24"/>
        </w:rPr>
        <w:t>dm</w:t>
      </w:r>
      <w:r>
        <w:rPr>
          <w:spacing w:val="-4"/>
          <w:sz w:val="24"/>
          <w:szCs w:val="24"/>
        </w:rPr>
        <w:t>i</w:t>
      </w:r>
      <w:r>
        <w:rPr>
          <w:spacing w:val="-2"/>
          <w:sz w:val="24"/>
          <w:szCs w:val="24"/>
        </w:rPr>
        <w:t>s</w:t>
      </w:r>
      <w:r>
        <w:rPr>
          <w:spacing w:val="-5"/>
          <w:sz w:val="24"/>
          <w:szCs w:val="24"/>
        </w:rPr>
        <w:t>s</w:t>
      </w:r>
      <w:r>
        <w:rPr>
          <w:spacing w:val="-2"/>
          <w:sz w:val="24"/>
          <w:szCs w:val="24"/>
        </w:rPr>
        <w:t>io</w:t>
      </w:r>
      <w:r>
        <w:rPr>
          <w:sz w:val="24"/>
          <w:szCs w:val="24"/>
        </w:rPr>
        <w:t>n</w:t>
      </w:r>
      <w:r>
        <w:rPr>
          <w:spacing w:val="-7"/>
          <w:sz w:val="24"/>
          <w:szCs w:val="24"/>
        </w:rPr>
        <w:t xml:space="preserve"> </w:t>
      </w:r>
      <w:r>
        <w:rPr>
          <w:spacing w:val="-4"/>
          <w:sz w:val="24"/>
          <w:szCs w:val="24"/>
        </w:rPr>
        <w:t>t</w:t>
      </w:r>
      <w:r>
        <w:rPr>
          <w:sz w:val="24"/>
          <w:szCs w:val="24"/>
        </w:rPr>
        <w:t>o</w:t>
      </w:r>
      <w:r>
        <w:rPr>
          <w:spacing w:val="-5"/>
          <w:sz w:val="24"/>
          <w:szCs w:val="24"/>
        </w:rPr>
        <w:t xml:space="preserve"> </w:t>
      </w:r>
      <w:r>
        <w:rPr>
          <w:spacing w:val="-2"/>
          <w:sz w:val="24"/>
          <w:szCs w:val="24"/>
        </w:rPr>
        <w:t>h</w:t>
      </w:r>
      <w:r>
        <w:rPr>
          <w:spacing w:val="-3"/>
          <w:sz w:val="24"/>
          <w:szCs w:val="24"/>
        </w:rPr>
        <w:t>ea</w:t>
      </w:r>
      <w:r>
        <w:rPr>
          <w:spacing w:val="-2"/>
          <w:sz w:val="24"/>
          <w:szCs w:val="24"/>
        </w:rPr>
        <w:t>l</w:t>
      </w:r>
      <w:r>
        <w:rPr>
          <w:spacing w:val="-4"/>
          <w:sz w:val="24"/>
          <w:szCs w:val="24"/>
        </w:rPr>
        <w:t>t</w:t>
      </w:r>
      <w:r>
        <w:rPr>
          <w:sz w:val="24"/>
          <w:szCs w:val="24"/>
        </w:rPr>
        <w:t>h</w:t>
      </w:r>
      <w:r>
        <w:rPr>
          <w:spacing w:val="-5"/>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fe</w:t>
      </w:r>
      <w:r>
        <w:rPr>
          <w:spacing w:val="-5"/>
          <w:sz w:val="24"/>
          <w:szCs w:val="24"/>
        </w:rPr>
        <w:t>s</w:t>
      </w:r>
      <w:r>
        <w:rPr>
          <w:spacing w:val="-2"/>
          <w:sz w:val="24"/>
          <w:szCs w:val="24"/>
        </w:rPr>
        <w:t>si</w:t>
      </w:r>
      <w:r>
        <w:rPr>
          <w:spacing w:val="-5"/>
          <w:sz w:val="24"/>
          <w:szCs w:val="24"/>
        </w:rPr>
        <w:t>o</w:t>
      </w:r>
      <w:r>
        <w:rPr>
          <w:sz w:val="24"/>
          <w:szCs w:val="24"/>
        </w:rPr>
        <w:t xml:space="preserve">n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i</w:t>
      </w:r>
      <w:r>
        <w:rPr>
          <w:sz w:val="24"/>
          <w:szCs w:val="24"/>
        </w:rPr>
        <w:t>s</w:t>
      </w:r>
      <w:r>
        <w:rPr>
          <w:spacing w:val="-5"/>
          <w:sz w:val="24"/>
          <w:szCs w:val="24"/>
        </w:rPr>
        <w:t xml:space="preserve"> n</w:t>
      </w:r>
      <w:r>
        <w:rPr>
          <w:spacing w:val="-2"/>
          <w:sz w:val="24"/>
          <w:szCs w:val="24"/>
        </w:rPr>
        <w:t>o</w:t>
      </w:r>
      <w:r>
        <w:rPr>
          <w:sz w:val="24"/>
          <w:szCs w:val="24"/>
        </w:rPr>
        <w:t>t</w:t>
      </w:r>
      <w:r>
        <w:rPr>
          <w:spacing w:val="-4"/>
          <w:sz w:val="24"/>
          <w:szCs w:val="24"/>
        </w:rPr>
        <w:t xml:space="preserve"> </w:t>
      </w:r>
      <w:r>
        <w:rPr>
          <w:spacing w:val="-6"/>
          <w:sz w:val="24"/>
          <w:szCs w:val="24"/>
        </w:rPr>
        <w:t>a</w:t>
      </w:r>
      <w:r>
        <w:rPr>
          <w:spacing w:val="-2"/>
          <w:sz w:val="24"/>
          <w:szCs w:val="24"/>
        </w:rPr>
        <w:t>ut</w:t>
      </w:r>
      <w:r>
        <w:rPr>
          <w:spacing w:val="-5"/>
          <w:sz w:val="24"/>
          <w:szCs w:val="24"/>
        </w:rPr>
        <w:t>o</w:t>
      </w:r>
      <w:r>
        <w:rPr>
          <w:spacing w:val="-2"/>
          <w:sz w:val="24"/>
          <w:szCs w:val="24"/>
        </w:rPr>
        <w:t>m</w:t>
      </w:r>
      <w:r>
        <w:rPr>
          <w:spacing w:val="-3"/>
          <w:sz w:val="24"/>
          <w:szCs w:val="24"/>
        </w:rPr>
        <w:t>a</w:t>
      </w:r>
      <w:r>
        <w:rPr>
          <w:spacing w:val="-4"/>
          <w:sz w:val="24"/>
          <w:szCs w:val="24"/>
        </w:rPr>
        <w:t>t</w:t>
      </w:r>
      <w:r>
        <w:rPr>
          <w:spacing w:val="-2"/>
          <w:sz w:val="24"/>
          <w:szCs w:val="24"/>
        </w:rPr>
        <w:t>i</w:t>
      </w:r>
      <w:r>
        <w:rPr>
          <w:spacing w:val="-3"/>
          <w:sz w:val="24"/>
          <w:szCs w:val="24"/>
        </w:rPr>
        <w:t>ca</w:t>
      </w:r>
      <w:r>
        <w:rPr>
          <w:spacing w:val="-2"/>
          <w:sz w:val="24"/>
          <w:szCs w:val="24"/>
        </w:rPr>
        <w:t>l</w:t>
      </w:r>
      <w:r>
        <w:rPr>
          <w:sz w:val="24"/>
          <w:szCs w:val="24"/>
        </w:rPr>
        <w:t>ly</w:t>
      </w:r>
      <w:r>
        <w:rPr>
          <w:spacing w:val="-12"/>
          <w:sz w:val="24"/>
          <w:szCs w:val="24"/>
        </w:rPr>
        <w:t xml:space="preserve"> </w:t>
      </w:r>
      <w:r>
        <w:rPr>
          <w:spacing w:val="-5"/>
          <w:sz w:val="24"/>
          <w:szCs w:val="24"/>
        </w:rPr>
        <w:t>g</w:t>
      </w:r>
      <w:r>
        <w:rPr>
          <w:spacing w:val="-2"/>
          <w:sz w:val="24"/>
          <w:szCs w:val="24"/>
        </w:rPr>
        <w:t>u</w:t>
      </w:r>
      <w:r>
        <w:rPr>
          <w:spacing w:val="-3"/>
          <w:sz w:val="24"/>
          <w:szCs w:val="24"/>
        </w:rPr>
        <w:t>ara</w:t>
      </w:r>
      <w:r>
        <w:rPr>
          <w:spacing w:val="-2"/>
          <w:sz w:val="24"/>
          <w:szCs w:val="24"/>
        </w:rPr>
        <w:t>nt</w:t>
      </w:r>
      <w:r>
        <w:rPr>
          <w:spacing w:val="-3"/>
          <w:sz w:val="24"/>
          <w:szCs w:val="24"/>
        </w:rPr>
        <w:t>ee</w:t>
      </w:r>
      <w:r>
        <w:rPr>
          <w:spacing w:val="-2"/>
          <w:sz w:val="24"/>
          <w:szCs w:val="24"/>
        </w:rPr>
        <w:t>d</w:t>
      </w:r>
      <w:r>
        <w:rPr>
          <w:sz w:val="24"/>
          <w:szCs w:val="24"/>
        </w:rPr>
        <w:t>.</w:t>
      </w:r>
      <w:r>
        <w:rPr>
          <w:spacing w:val="55"/>
          <w:sz w:val="24"/>
          <w:szCs w:val="24"/>
        </w:rPr>
        <w:t xml:space="preserve"> </w:t>
      </w:r>
      <w:r>
        <w:rPr>
          <w:spacing w:val="-8"/>
          <w:sz w:val="24"/>
          <w:szCs w:val="24"/>
        </w:rPr>
        <w:t>I</w:t>
      </w:r>
      <w:r>
        <w:rPr>
          <w:sz w:val="24"/>
          <w:szCs w:val="24"/>
        </w:rPr>
        <w:t>f</w:t>
      </w:r>
      <w:r>
        <w:rPr>
          <w:spacing w:val="-6"/>
          <w:sz w:val="24"/>
          <w:szCs w:val="24"/>
        </w:rPr>
        <w:t xml:space="preserve"> </w:t>
      </w:r>
      <w:r>
        <w:rPr>
          <w:spacing w:val="-3"/>
          <w:sz w:val="24"/>
          <w:szCs w:val="24"/>
        </w:rPr>
        <w:t>rea</w:t>
      </w:r>
      <w:r>
        <w:rPr>
          <w:spacing w:val="-2"/>
          <w:sz w:val="24"/>
          <w:szCs w:val="24"/>
        </w:rPr>
        <w:t>dmitt</w:t>
      </w:r>
      <w:r>
        <w:rPr>
          <w:spacing w:val="-3"/>
          <w:sz w:val="24"/>
          <w:szCs w:val="24"/>
        </w:rPr>
        <w:t>e</w:t>
      </w:r>
      <w:r>
        <w:rPr>
          <w:spacing w:val="-2"/>
          <w:sz w:val="24"/>
          <w:szCs w:val="24"/>
        </w:rPr>
        <w:t>d</w:t>
      </w:r>
      <w:r>
        <w:rPr>
          <w:sz w:val="24"/>
          <w:szCs w:val="24"/>
        </w:rPr>
        <w:t>,</w:t>
      </w:r>
      <w:r>
        <w:rPr>
          <w:spacing w:val="-5"/>
          <w:sz w:val="24"/>
          <w:szCs w:val="24"/>
        </w:rPr>
        <w:t xml:space="preserve"> 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5"/>
          <w:sz w:val="24"/>
          <w:szCs w:val="24"/>
        </w:rPr>
        <w:t xml:space="preserve"> </w:t>
      </w:r>
      <w:r>
        <w:rPr>
          <w:spacing w:val="-3"/>
          <w:sz w:val="24"/>
          <w:szCs w:val="24"/>
        </w:rPr>
        <w:t>ar</w:t>
      </w:r>
      <w:r>
        <w:rPr>
          <w:sz w:val="24"/>
          <w:szCs w:val="24"/>
        </w:rPr>
        <w:t>e</w:t>
      </w:r>
      <w:r>
        <w:rPr>
          <w:spacing w:val="-8"/>
          <w:sz w:val="24"/>
          <w:szCs w:val="24"/>
        </w:rPr>
        <w:t xml:space="preserve"> </w:t>
      </w:r>
      <w:r>
        <w:rPr>
          <w:spacing w:val="-2"/>
          <w:sz w:val="24"/>
          <w:szCs w:val="24"/>
        </w:rPr>
        <w:t>p</w:t>
      </w:r>
      <w:r>
        <w:rPr>
          <w:spacing w:val="-3"/>
          <w:sz w:val="24"/>
          <w:szCs w:val="24"/>
        </w:rPr>
        <w:t>er</w:t>
      </w:r>
      <w:r>
        <w:rPr>
          <w:spacing w:val="-2"/>
          <w:sz w:val="24"/>
          <w:szCs w:val="24"/>
        </w:rPr>
        <w:t>m</w:t>
      </w:r>
      <w:r>
        <w:rPr>
          <w:spacing w:val="-4"/>
          <w:sz w:val="24"/>
          <w:szCs w:val="24"/>
        </w:rPr>
        <w:t>i</w:t>
      </w:r>
      <w:r>
        <w:rPr>
          <w:spacing w:val="-2"/>
          <w:sz w:val="24"/>
          <w:szCs w:val="24"/>
        </w:rPr>
        <w:t>tt</w:t>
      </w:r>
      <w:r>
        <w:rPr>
          <w:spacing w:val="-3"/>
          <w:sz w:val="24"/>
          <w:szCs w:val="24"/>
        </w:rPr>
        <w:t>e</w:t>
      </w:r>
      <w:r>
        <w:rPr>
          <w:sz w:val="24"/>
          <w:szCs w:val="24"/>
        </w:rPr>
        <w:t>d</w:t>
      </w:r>
      <w:r>
        <w:rPr>
          <w:spacing w:val="-6"/>
          <w:sz w:val="24"/>
          <w:szCs w:val="24"/>
        </w:rPr>
        <w:t xml:space="preserve"> </w:t>
      </w:r>
      <w:r>
        <w:rPr>
          <w:spacing w:val="-2"/>
          <w:sz w:val="24"/>
          <w:szCs w:val="24"/>
          <w:u w:val="single" w:color="000000"/>
        </w:rPr>
        <w:t>on</w:t>
      </w:r>
      <w:r>
        <w:rPr>
          <w:sz w:val="24"/>
          <w:szCs w:val="24"/>
          <w:u w:val="single" w:color="000000"/>
        </w:rPr>
        <w:t>ly</w:t>
      </w:r>
      <w:r>
        <w:rPr>
          <w:spacing w:val="-12"/>
          <w:sz w:val="24"/>
          <w:szCs w:val="24"/>
          <w:u w:val="single" w:color="000000"/>
        </w:rPr>
        <w:t xml:space="preserve"> </w:t>
      </w:r>
      <w:r>
        <w:rPr>
          <w:spacing w:val="-2"/>
          <w:sz w:val="24"/>
          <w:szCs w:val="24"/>
          <w:u w:val="single" w:color="000000"/>
        </w:rPr>
        <w:t>on</w:t>
      </w:r>
      <w:r>
        <w:rPr>
          <w:sz w:val="24"/>
          <w:szCs w:val="24"/>
          <w:u w:val="single" w:color="000000"/>
        </w:rPr>
        <w:t>e</w:t>
      </w:r>
      <w:r>
        <w:rPr>
          <w:spacing w:val="-6"/>
          <w:sz w:val="24"/>
          <w:szCs w:val="24"/>
          <w:u w:val="single" w:color="000000"/>
        </w:rPr>
        <w:t xml:space="preserve"> </w:t>
      </w:r>
      <w:r>
        <w:rPr>
          <w:spacing w:val="-3"/>
          <w:sz w:val="24"/>
          <w:szCs w:val="24"/>
          <w:u w:val="single" w:color="000000"/>
        </w:rPr>
        <w:t>rea</w:t>
      </w:r>
      <w:r>
        <w:rPr>
          <w:spacing w:val="-2"/>
          <w:sz w:val="24"/>
          <w:szCs w:val="24"/>
          <w:u w:val="single" w:color="000000"/>
        </w:rPr>
        <w:t>dmi</w:t>
      </w:r>
      <w:r>
        <w:rPr>
          <w:spacing w:val="-5"/>
          <w:sz w:val="24"/>
          <w:szCs w:val="24"/>
          <w:u w:val="single" w:color="000000"/>
        </w:rPr>
        <w:t>s</w:t>
      </w:r>
      <w:r>
        <w:rPr>
          <w:spacing w:val="-2"/>
          <w:sz w:val="24"/>
          <w:szCs w:val="24"/>
          <w:u w:val="single" w:color="000000"/>
        </w:rPr>
        <w:t>s</w:t>
      </w:r>
      <w:r>
        <w:rPr>
          <w:spacing w:val="-4"/>
          <w:sz w:val="24"/>
          <w:szCs w:val="24"/>
          <w:u w:val="single" w:color="000000"/>
        </w:rPr>
        <w:t>i</w:t>
      </w:r>
      <w:r>
        <w:rPr>
          <w:spacing w:val="-2"/>
          <w:sz w:val="24"/>
          <w:szCs w:val="24"/>
          <w:u w:val="single" w:color="000000"/>
        </w:rPr>
        <w:t>o</w:t>
      </w:r>
      <w:r>
        <w:rPr>
          <w:sz w:val="24"/>
          <w:szCs w:val="24"/>
          <w:u w:val="single" w:color="000000"/>
        </w:rPr>
        <w:t>n</w:t>
      </w:r>
      <w:r>
        <w:rPr>
          <w:spacing w:val="-4"/>
          <w:sz w:val="24"/>
          <w:szCs w:val="24"/>
        </w:rPr>
        <w:t xml:space="preserve"> t</w:t>
      </w:r>
      <w:r>
        <w:rPr>
          <w:sz w:val="24"/>
          <w:szCs w:val="24"/>
        </w:rPr>
        <w:t xml:space="preserve">o </w:t>
      </w:r>
      <w:r>
        <w:rPr>
          <w:spacing w:val="-2"/>
          <w:sz w:val="24"/>
          <w:szCs w:val="24"/>
        </w:rPr>
        <w:t>th</w:t>
      </w:r>
      <w:r>
        <w:rPr>
          <w:spacing w:val="-3"/>
          <w:sz w:val="24"/>
          <w:szCs w:val="24"/>
        </w:rPr>
        <w:t>e</w:t>
      </w:r>
      <w:r>
        <w:rPr>
          <w:spacing w:val="-2"/>
          <w:sz w:val="24"/>
          <w:szCs w:val="24"/>
        </w:rPr>
        <w:t>i</w:t>
      </w:r>
      <w:r>
        <w:rPr>
          <w:sz w:val="24"/>
          <w:szCs w:val="24"/>
        </w:rPr>
        <w:t>r</w:t>
      </w:r>
      <w:r>
        <w:rPr>
          <w:spacing w:val="-6"/>
          <w:sz w:val="24"/>
          <w:szCs w:val="24"/>
        </w:rPr>
        <w:t xml:space="preserve"> </w:t>
      </w:r>
      <w:r>
        <w:rPr>
          <w:spacing w:val="-2"/>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z w:val="24"/>
          <w:szCs w:val="24"/>
        </w:rPr>
        <w:t xml:space="preserve">m </w:t>
      </w:r>
      <w:r>
        <w:rPr>
          <w:spacing w:val="-4"/>
          <w:sz w:val="24"/>
          <w:szCs w:val="24"/>
        </w:rPr>
        <w:t>on</w:t>
      </w:r>
      <w:r>
        <w:rPr>
          <w:spacing w:val="-5"/>
          <w:sz w:val="24"/>
          <w:szCs w:val="24"/>
        </w:rPr>
        <w:t xml:space="preserve"> </w:t>
      </w:r>
      <w:r>
        <w:rPr>
          <w:sz w:val="24"/>
          <w:szCs w:val="24"/>
        </w:rPr>
        <w:t>a</w:t>
      </w:r>
      <w:r>
        <w:rPr>
          <w:spacing w:val="-8"/>
          <w:sz w:val="24"/>
          <w:szCs w:val="24"/>
        </w:rPr>
        <w:t xml:space="preserve"> </w:t>
      </w:r>
      <w:r>
        <w:rPr>
          <w:spacing w:val="-2"/>
          <w:sz w:val="24"/>
          <w:szCs w:val="24"/>
        </w:rPr>
        <w:t>sp</w:t>
      </w:r>
      <w:r>
        <w:rPr>
          <w:spacing w:val="-3"/>
          <w:sz w:val="24"/>
          <w:szCs w:val="24"/>
        </w:rPr>
        <w:t>ac</w:t>
      </w:r>
      <w:r>
        <w:rPr>
          <w:sz w:val="24"/>
          <w:szCs w:val="24"/>
        </w:rPr>
        <w:t>e</w:t>
      </w:r>
      <w:r>
        <w:rPr>
          <w:spacing w:val="-8"/>
          <w:sz w:val="24"/>
          <w:szCs w:val="24"/>
        </w:rPr>
        <w:t xml:space="preserve"> </w:t>
      </w:r>
      <w:r>
        <w:rPr>
          <w:spacing w:val="-3"/>
          <w:sz w:val="24"/>
          <w:szCs w:val="24"/>
        </w:rPr>
        <w:t>a</w:t>
      </w:r>
      <w:r>
        <w:rPr>
          <w:spacing w:val="-2"/>
          <w:sz w:val="24"/>
          <w:szCs w:val="24"/>
        </w:rPr>
        <w:t>v</w:t>
      </w:r>
      <w:r>
        <w:rPr>
          <w:spacing w:val="-3"/>
          <w:sz w:val="24"/>
          <w:szCs w:val="24"/>
        </w:rPr>
        <w:t>a</w:t>
      </w:r>
      <w:r>
        <w:rPr>
          <w:spacing w:val="-2"/>
          <w:sz w:val="24"/>
          <w:szCs w:val="24"/>
        </w:rPr>
        <w:t>il</w:t>
      </w:r>
      <w:r>
        <w:rPr>
          <w:spacing w:val="-3"/>
          <w:sz w:val="24"/>
          <w:szCs w:val="24"/>
        </w:rPr>
        <w:t>a</w:t>
      </w:r>
      <w:r>
        <w:rPr>
          <w:spacing w:val="-2"/>
          <w:sz w:val="24"/>
          <w:szCs w:val="24"/>
        </w:rPr>
        <w:t>bl</w:t>
      </w:r>
      <w:r>
        <w:rPr>
          <w:sz w:val="24"/>
          <w:szCs w:val="24"/>
        </w:rPr>
        <w:t>e</w:t>
      </w:r>
      <w:r>
        <w:rPr>
          <w:spacing w:val="-8"/>
          <w:sz w:val="24"/>
          <w:szCs w:val="24"/>
        </w:rPr>
        <w:t xml:space="preserve"> </w:t>
      </w:r>
      <w:r>
        <w:rPr>
          <w:spacing w:val="-2"/>
          <w:sz w:val="24"/>
          <w:szCs w:val="24"/>
        </w:rPr>
        <w:t>b</w:t>
      </w:r>
      <w:r>
        <w:rPr>
          <w:spacing w:val="-3"/>
          <w:sz w:val="24"/>
          <w:szCs w:val="24"/>
        </w:rPr>
        <w:t>a</w:t>
      </w:r>
      <w:r>
        <w:rPr>
          <w:spacing w:val="-2"/>
          <w:sz w:val="24"/>
          <w:szCs w:val="24"/>
        </w:rPr>
        <w:t>s</w:t>
      </w:r>
      <w:r>
        <w:rPr>
          <w:spacing w:val="-4"/>
          <w:sz w:val="24"/>
          <w:szCs w:val="24"/>
        </w:rPr>
        <w:t>i</w:t>
      </w:r>
      <w:r>
        <w:rPr>
          <w:sz w:val="24"/>
          <w:szCs w:val="24"/>
        </w:rPr>
        <w:t>s</w:t>
      </w:r>
      <w:r>
        <w:rPr>
          <w:spacing w:val="-5"/>
          <w:sz w:val="24"/>
          <w:szCs w:val="24"/>
        </w:rPr>
        <w:t xml:space="preserve"> w</w:t>
      </w:r>
      <w:r>
        <w:rPr>
          <w:spacing w:val="-2"/>
          <w:sz w:val="24"/>
          <w:szCs w:val="24"/>
        </w:rPr>
        <w:t>it</w:t>
      </w:r>
      <w:r>
        <w:rPr>
          <w:sz w:val="24"/>
          <w:szCs w:val="24"/>
        </w:rPr>
        <w:t>h</w:t>
      </w:r>
      <w:r>
        <w:rPr>
          <w:spacing w:val="-5"/>
          <w:sz w:val="24"/>
          <w:szCs w:val="24"/>
        </w:rPr>
        <w:t xml:space="preserve"> </w:t>
      </w:r>
      <w:r>
        <w:rPr>
          <w:spacing w:val="-6"/>
          <w:sz w:val="24"/>
          <w:szCs w:val="24"/>
        </w:rPr>
        <w:t>a</w:t>
      </w:r>
      <w:r>
        <w:rPr>
          <w:spacing w:val="-2"/>
          <w:sz w:val="24"/>
          <w:szCs w:val="24"/>
        </w:rPr>
        <w:t>pp</w:t>
      </w:r>
      <w:r>
        <w:rPr>
          <w:spacing w:val="-3"/>
          <w:sz w:val="24"/>
          <w:szCs w:val="24"/>
        </w:rPr>
        <w:t>r</w:t>
      </w:r>
      <w:r>
        <w:rPr>
          <w:spacing w:val="-5"/>
          <w:sz w:val="24"/>
          <w:szCs w:val="24"/>
        </w:rPr>
        <w:t>o</w:t>
      </w:r>
      <w:r>
        <w:rPr>
          <w:spacing w:val="-2"/>
          <w:sz w:val="24"/>
          <w:szCs w:val="24"/>
        </w:rPr>
        <w:t>v</w:t>
      </w:r>
      <w:r>
        <w:rPr>
          <w:spacing w:val="-3"/>
          <w:sz w:val="24"/>
          <w:szCs w:val="24"/>
        </w:rPr>
        <w:t>a</w:t>
      </w:r>
      <w:r>
        <w:rPr>
          <w:sz w:val="24"/>
          <w:szCs w:val="24"/>
        </w:rPr>
        <w:t>l</w:t>
      </w:r>
      <w:r>
        <w:rPr>
          <w:spacing w:val="-4"/>
          <w:sz w:val="24"/>
          <w:szCs w:val="24"/>
        </w:rPr>
        <w:t xml:space="preserve"> </w:t>
      </w:r>
      <w:r>
        <w:rPr>
          <w:sz w:val="24"/>
          <w:szCs w:val="24"/>
        </w:rPr>
        <w:t>by</w:t>
      </w:r>
      <w:r>
        <w:rPr>
          <w:spacing w:val="-12"/>
          <w:sz w:val="24"/>
          <w:szCs w:val="24"/>
        </w:rPr>
        <w:t xml:space="preserve"> </w:t>
      </w:r>
      <w:r>
        <w:rPr>
          <w:spacing w:val="-2"/>
          <w:sz w:val="24"/>
          <w:szCs w:val="24"/>
        </w:rPr>
        <w:t>th</w:t>
      </w:r>
      <w:r>
        <w:rPr>
          <w:sz w:val="24"/>
          <w:szCs w:val="24"/>
        </w:rPr>
        <w:t>e</w:t>
      </w:r>
      <w:r>
        <w:rPr>
          <w:spacing w:val="-6"/>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3"/>
          <w:sz w:val="24"/>
          <w:szCs w:val="24"/>
        </w:rPr>
        <w:t>D</w:t>
      </w:r>
      <w:r>
        <w:rPr>
          <w:spacing w:val="-2"/>
          <w:sz w:val="24"/>
          <w:szCs w:val="24"/>
        </w:rPr>
        <w:t>i</w:t>
      </w:r>
      <w:r>
        <w:rPr>
          <w:spacing w:val="-3"/>
          <w:sz w:val="24"/>
          <w:szCs w:val="24"/>
        </w:rPr>
        <w:t>re</w:t>
      </w:r>
      <w:r>
        <w:rPr>
          <w:spacing w:val="-6"/>
          <w:sz w:val="24"/>
          <w:szCs w:val="24"/>
        </w:rPr>
        <w:t>c</w:t>
      </w:r>
      <w:r>
        <w:rPr>
          <w:spacing w:val="-4"/>
          <w:sz w:val="24"/>
          <w:szCs w:val="24"/>
        </w:rPr>
        <w:t>t</w:t>
      </w:r>
      <w:r>
        <w:rPr>
          <w:spacing w:val="-2"/>
          <w:sz w:val="24"/>
          <w:szCs w:val="24"/>
        </w:rPr>
        <w:t>o</w:t>
      </w:r>
      <w:r>
        <w:rPr>
          <w:spacing w:val="-3"/>
          <w:sz w:val="24"/>
          <w:szCs w:val="24"/>
        </w:rPr>
        <w:t>r</w:t>
      </w:r>
      <w:r>
        <w:rPr>
          <w:spacing w:val="-2"/>
          <w:sz w:val="24"/>
          <w:szCs w:val="24"/>
        </w:rPr>
        <w:t>/</w:t>
      </w:r>
      <w:r>
        <w:rPr>
          <w:spacing w:val="-3"/>
          <w:sz w:val="24"/>
          <w:szCs w:val="24"/>
        </w:rPr>
        <w:t>De</w:t>
      </w:r>
      <w:r>
        <w:rPr>
          <w:spacing w:val="-2"/>
          <w:sz w:val="24"/>
          <w:szCs w:val="24"/>
        </w:rPr>
        <w:t>p</w:t>
      </w:r>
      <w:r>
        <w:rPr>
          <w:spacing w:val="-3"/>
          <w:sz w:val="24"/>
          <w:szCs w:val="24"/>
        </w:rPr>
        <w:t>ar</w:t>
      </w:r>
      <w:r>
        <w:rPr>
          <w:spacing w:val="-4"/>
          <w:sz w:val="24"/>
          <w:szCs w:val="24"/>
        </w:rPr>
        <w:t>t</w:t>
      </w:r>
      <w:r>
        <w:rPr>
          <w:spacing w:val="-2"/>
          <w:sz w:val="24"/>
          <w:szCs w:val="24"/>
        </w:rPr>
        <w:t>m</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Ch</w:t>
      </w:r>
      <w:r>
        <w:rPr>
          <w:spacing w:val="-3"/>
          <w:sz w:val="24"/>
          <w:szCs w:val="24"/>
        </w:rPr>
        <w:t>a</w:t>
      </w:r>
      <w:r>
        <w:rPr>
          <w:spacing w:val="-2"/>
          <w:sz w:val="24"/>
          <w:szCs w:val="24"/>
        </w:rPr>
        <w:t>i</w:t>
      </w:r>
      <w:r>
        <w:rPr>
          <w:spacing w:val="-6"/>
          <w:sz w:val="24"/>
          <w:szCs w:val="24"/>
        </w:rPr>
        <w:t>r</w:t>
      </w:r>
      <w:r>
        <w:rPr>
          <w:sz w:val="24"/>
          <w:szCs w:val="24"/>
        </w:rPr>
        <w:t xml:space="preserve">. </w:t>
      </w:r>
      <w:proofErr w:type="spellStart"/>
      <w:r>
        <w:rPr>
          <w:sz w:val="24"/>
          <w:szCs w:val="24"/>
        </w:rPr>
        <w:t>Readmittance</w:t>
      </w:r>
      <w:proofErr w:type="spellEnd"/>
      <w:r>
        <w:rPr>
          <w:sz w:val="24"/>
          <w:szCs w:val="24"/>
        </w:rPr>
        <w:t xml:space="preserve"> must be within </w:t>
      </w:r>
      <w:r w:rsidR="005535FC">
        <w:rPr>
          <w:sz w:val="24"/>
          <w:szCs w:val="24"/>
        </w:rPr>
        <w:t>4</w:t>
      </w:r>
      <w:r>
        <w:rPr>
          <w:sz w:val="24"/>
          <w:szCs w:val="24"/>
        </w:rPr>
        <w:t xml:space="preserve"> years of beginning program courses. </w:t>
      </w:r>
    </w:p>
    <w:p w:rsidR="005535FC" w:rsidRPr="00EA1B1F" w:rsidRDefault="005535FC" w:rsidP="005535FC">
      <w:pPr>
        <w:spacing w:line="200" w:lineRule="exact"/>
        <w:rPr>
          <w:b/>
          <w:sz w:val="24"/>
          <w:szCs w:val="24"/>
        </w:rPr>
      </w:pPr>
    </w:p>
    <w:p w:rsidR="005535FC" w:rsidRPr="00EA1B1F" w:rsidRDefault="005535FC" w:rsidP="005535FC">
      <w:pPr>
        <w:spacing w:line="200" w:lineRule="exact"/>
        <w:rPr>
          <w:b/>
          <w:sz w:val="24"/>
          <w:szCs w:val="24"/>
          <w:u w:val="single"/>
        </w:rPr>
      </w:pPr>
      <w:r w:rsidRPr="00EA1B1F">
        <w:rPr>
          <w:b/>
          <w:sz w:val="24"/>
          <w:szCs w:val="24"/>
          <w:u w:val="single"/>
        </w:rPr>
        <w:t>Reinstatement to the Program:</w:t>
      </w:r>
    </w:p>
    <w:p w:rsidR="00FD3921" w:rsidRPr="00FD3921" w:rsidRDefault="00FD3921" w:rsidP="00FD3921">
      <w:pPr>
        <w:widowControl w:val="0"/>
        <w:spacing w:before="19" w:line="220" w:lineRule="exact"/>
        <w:ind w:left="718"/>
        <w:rPr>
          <w:rFonts w:eastAsiaTheme="minorHAnsi"/>
          <w:color w:val="000000" w:themeColor="text1"/>
        </w:rPr>
      </w:pPr>
      <w:r w:rsidRPr="00FD3921">
        <w:rPr>
          <w:rFonts w:eastAsiaTheme="minorHAnsi"/>
          <w:color w:val="000000" w:themeColor="text1"/>
        </w:rPr>
        <w:t xml:space="preserve">Once dismissed from the program, a student must reapply to the program and be readmitted.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Readmitted students must complete all courses in the VET sequence as if starting for the first time.</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 xml:space="preserve">Reinstatement into the program is not automatic.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r w:rsidRPr="00FD3921">
        <w:rPr>
          <w:rFonts w:eastAsiaTheme="minorHAnsi"/>
          <w:color w:val="000000" w:themeColor="text1"/>
        </w:rPr>
        <w:t xml:space="preserve">Students who have earned a grade less than “C” more than once are not eligible for remittance for the time period of academic forgiveness of four (4) years.  </w:t>
      </w:r>
    </w:p>
    <w:p w:rsidR="00FD3921" w:rsidRPr="00FD3921" w:rsidRDefault="00FD3921" w:rsidP="00FD3921">
      <w:pPr>
        <w:widowControl w:val="0"/>
        <w:numPr>
          <w:ilvl w:val="0"/>
          <w:numId w:val="45"/>
        </w:numPr>
        <w:spacing w:before="19" w:after="200" w:line="220" w:lineRule="exact"/>
        <w:contextualSpacing/>
        <w:rPr>
          <w:rFonts w:eastAsiaTheme="minorHAnsi"/>
          <w:color w:val="000000" w:themeColor="text1"/>
        </w:rPr>
      </w:pPr>
      <w:proofErr w:type="spellStart"/>
      <w:r w:rsidRPr="00FD3921">
        <w:rPr>
          <w:rFonts w:eastAsiaTheme="minorHAnsi"/>
          <w:color w:val="000000" w:themeColor="text1"/>
        </w:rPr>
        <w:t>Reapplicants</w:t>
      </w:r>
      <w:proofErr w:type="spellEnd"/>
      <w:r w:rsidRPr="00FD3921">
        <w:rPr>
          <w:rFonts w:eastAsiaTheme="minorHAnsi"/>
          <w:color w:val="000000" w:themeColor="text1"/>
        </w:rPr>
        <w:t xml:space="preserve"> must demonstrate both the aptitude and motivation to succeed in the program.</w:t>
      </w:r>
    </w:p>
    <w:p w:rsidR="00FD3921" w:rsidRPr="00FD3921" w:rsidRDefault="00FD3921" w:rsidP="00FD3921">
      <w:pPr>
        <w:widowControl w:val="0"/>
        <w:spacing w:before="1" w:line="160" w:lineRule="exact"/>
        <w:rPr>
          <w:rFonts w:asciiTheme="minorHAnsi" w:eastAsiaTheme="minorHAnsi" w:hAnsiTheme="minorHAnsi" w:cstheme="minorBidi"/>
          <w:sz w:val="16"/>
          <w:szCs w:val="16"/>
        </w:rPr>
      </w:pPr>
    </w:p>
    <w:p w:rsidR="005F5DB7" w:rsidRDefault="00495889">
      <w:pPr>
        <w:spacing w:line="244" w:lineRule="auto"/>
        <w:ind w:left="112" w:right="965"/>
        <w:rPr>
          <w:b/>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f</w:t>
      </w:r>
      <w:r>
        <w:rPr>
          <w:spacing w:val="-2"/>
          <w:sz w:val="24"/>
          <w:szCs w:val="24"/>
        </w:rPr>
        <w:t>o</w:t>
      </w:r>
      <w:r>
        <w:rPr>
          <w:spacing w:val="-3"/>
          <w:sz w:val="24"/>
          <w:szCs w:val="24"/>
        </w:rPr>
        <w:t>r</w:t>
      </w:r>
      <w:r>
        <w:rPr>
          <w:spacing w:val="-2"/>
          <w:sz w:val="24"/>
          <w:szCs w:val="24"/>
        </w:rPr>
        <w:t>m</w:t>
      </w:r>
      <w:r>
        <w:rPr>
          <w:spacing w:val="-3"/>
          <w:sz w:val="24"/>
          <w:szCs w:val="24"/>
        </w:rPr>
        <w:t>a</w:t>
      </w:r>
      <w:r>
        <w:rPr>
          <w:sz w:val="24"/>
          <w:szCs w:val="24"/>
        </w:rPr>
        <w:t>l</w:t>
      </w:r>
      <w:r>
        <w:rPr>
          <w:spacing w:val="-7"/>
          <w:sz w:val="24"/>
          <w:szCs w:val="24"/>
        </w:rPr>
        <w:t xml:space="preserve"> </w:t>
      </w:r>
      <w:r>
        <w:rPr>
          <w:spacing w:val="-3"/>
          <w:sz w:val="24"/>
          <w:szCs w:val="24"/>
        </w:rPr>
        <w:t>rea</w:t>
      </w:r>
      <w:r>
        <w:rPr>
          <w:spacing w:val="-2"/>
          <w:sz w:val="24"/>
          <w:szCs w:val="24"/>
        </w:rPr>
        <w:t>d</w:t>
      </w:r>
      <w:r>
        <w:rPr>
          <w:spacing w:val="-4"/>
          <w:sz w:val="24"/>
          <w:szCs w:val="24"/>
        </w:rPr>
        <w:t>m</w:t>
      </w:r>
      <w:r>
        <w:rPr>
          <w:spacing w:val="-2"/>
          <w:sz w:val="24"/>
          <w:szCs w:val="24"/>
        </w:rPr>
        <w:t>is</w:t>
      </w:r>
      <w:r>
        <w:rPr>
          <w:spacing w:val="-5"/>
          <w:sz w:val="24"/>
          <w:szCs w:val="24"/>
        </w:rPr>
        <w:t>s</w:t>
      </w:r>
      <w:r>
        <w:rPr>
          <w:spacing w:val="-2"/>
          <w:sz w:val="24"/>
          <w:szCs w:val="24"/>
        </w:rPr>
        <w:t>io</w:t>
      </w:r>
      <w:r>
        <w:rPr>
          <w:sz w:val="24"/>
          <w:szCs w:val="24"/>
        </w:rPr>
        <w:t>n</w:t>
      </w:r>
      <w:r>
        <w:rPr>
          <w:spacing w:val="-7"/>
          <w:sz w:val="24"/>
          <w:szCs w:val="24"/>
        </w:rPr>
        <w:t xml:space="preserve"> </w:t>
      </w:r>
      <w:r>
        <w:rPr>
          <w:spacing w:val="-5"/>
          <w:sz w:val="24"/>
          <w:szCs w:val="24"/>
        </w:rPr>
        <w:t>p</w:t>
      </w:r>
      <w:r>
        <w:rPr>
          <w:spacing w:val="-3"/>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3"/>
          <w:sz w:val="24"/>
          <w:szCs w:val="24"/>
        </w:rPr>
        <w:t>re</w:t>
      </w:r>
      <w:r>
        <w:rPr>
          <w:sz w:val="24"/>
          <w:szCs w:val="24"/>
        </w:rPr>
        <w:t>s</w:t>
      </w:r>
      <w:r>
        <w:rPr>
          <w:spacing w:val="-4"/>
          <w:sz w:val="24"/>
          <w:szCs w:val="24"/>
        </w:rPr>
        <w:t xml:space="preserve"> </w:t>
      </w:r>
      <w:r>
        <w:rPr>
          <w:b/>
          <w:spacing w:val="-3"/>
          <w:sz w:val="24"/>
          <w:szCs w:val="24"/>
        </w:rPr>
        <w:t>r</w:t>
      </w:r>
      <w:r>
        <w:rPr>
          <w:b/>
          <w:spacing w:val="-6"/>
          <w:sz w:val="24"/>
          <w:szCs w:val="24"/>
        </w:rPr>
        <w:t>e</w:t>
      </w:r>
      <w:r>
        <w:rPr>
          <w:b/>
          <w:spacing w:val="-4"/>
          <w:sz w:val="24"/>
          <w:szCs w:val="24"/>
        </w:rPr>
        <w:t>q</w:t>
      </w:r>
      <w:r>
        <w:rPr>
          <w:b/>
          <w:spacing w:val="-1"/>
          <w:sz w:val="24"/>
          <w:szCs w:val="24"/>
        </w:rPr>
        <w:t>u</w:t>
      </w:r>
      <w:r>
        <w:rPr>
          <w:b/>
          <w:spacing w:val="-2"/>
          <w:sz w:val="24"/>
          <w:szCs w:val="24"/>
        </w:rPr>
        <w:t>i</w:t>
      </w:r>
      <w:r>
        <w:rPr>
          <w:b/>
          <w:spacing w:val="-3"/>
          <w:sz w:val="24"/>
          <w:szCs w:val="24"/>
        </w:rPr>
        <w:t>r</w:t>
      </w:r>
      <w:r>
        <w:rPr>
          <w:b/>
          <w:sz w:val="24"/>
          <w:szCs w:val="24"/>
        </w:rPr>
        <w:t>e</w:t>
      </w:r>
      <w:r>
        <w:rPr>
          <w:b/>
          <w:spacing w:val="-6"/>
          <w:sz w:val="24"/>
          <w:szCs w:val="24"/>
        </w:rPr>
        <w:t xml:space="preserve"> t</w:t>
      </w:r>
      <w:r>
        <w:rPr>
          <w:b/>
          <w:spacing w:val="-1"/>
          <w:sz w:val="24"/>
          <w:szCs w:val="24"/>
        </w:rPr>
        <w:t>h</w:t>
      </w:r>
      <w:r>
        <w:rPr>
          <w:b/>
          <w:sz w:val="24"/>
          <w:szCs w:val="24"/>
        </w:rPr>
        <w:t>e</w:t>
      </w:r>
      <w:r>
        <w:rPr>
          <w:b/>
          <w:spacing w:val="-6"/>
          <w:sz w:val="24"/>
          <w:szCs w:val="24"/>
        </w:rPr>
        <w:t xml:space="preserve"> </w:t>
      </w:r>
      <w:r>
        <w:rPr>
          <w:b/>
          <w:spacing w:val="-2"/>
          <w:sz w:val="24"/>
          <w:szCs w:val="24"/>
        </w:rPr>
        <w:t>s</w:t>
      </w:r>
      <w:r>
        <w:rPr>
          <w:b/>
          <w:spacing w:val="-6"/>
          <w:sz w:val="24"/>
          <w:szCs w:val="24"/>
        </w:rPr>
        <w:t>t</w:t>
      </w:r>
      <w:r>
        <w:rPr>
          <w:b/>
          <w:spacing w:val="-1"/>
          <w:sz w:val="24"/>
          <w:szCs w:val="24"/>
        </w:rPr>
        <w:t>ud</w:t>
      </w:r>
      <w:r>
        <w:rPr>
          <w:b/>
          <w:spacing w:val="-6"/>
          <w:sz w:val="24"/>
          <w:szCs w:val="24"/>
        </w:rPr>
        <w:t>e</w:t>
      </w:r>
      <w:r>
        <w:rPr>
          <w:b/>
          <w:spacing w:val="-1"/>
          <w:sz w:val="24"/>
          <w:szCs w:val="24"/>
        </w:rPr>
        <w:t>n</w:t>
      </w:r>
      <w:r>
        <w:rPr>
          <w:b/>
          <w:sz w:val="24"/>
          <w:szCs w:val="24"/>
        </w:rPr>
        <w:t>t</w:t>
      </w:r>
      <w:r>
        <w:rPr>
          <w:b/>
          <w:spacing w:val="-6"/>
          <w:sz w:val="24"/>
          <w:szCs w:val="24"/>
        </w:rPr>
        <w:t xml:space="preserve"> </w:t>
      </w:r>
      <w:r>
        <w:rPr>
          <w:b/>
          <w:spacing w:val="-3"/>
          <w:sz w:val="24"/>
          <w:szCs w:val="24"/>
        </w:rPr>
        <w:t>t</w:t>
      </w:r>
      <w:r>
        <w:rPr>
          <w:b/>
          <w:sz w:val="24"/>
          <w:szCs w:val="24"/>
        </w:rPr>
        <w:t>o</w:t>
      </w:r>
      <w:r>
        <w:rPr>
          <w:b/>
          <w:spacing w:val="-7"/>
          <w:sz w:val="24"/>
          <w:szCs w:val="24"/>
        </w:rPr>
        <w:t xml:space="preserve"> </w:t>
      </w:r>
      <w:r>
        <w:rPr>
          <w:b/>
          <w:spacing w:val="-2"/>
          <w:sz w:val="24"/>
          <w:szCs w:val="24"/>
        </w:rPr>
        <w:t>i</w:t>
      </w:r>
      <w:r>
        <w:rPr>
          <w:b/>
          <w:spacing w:val="-4"/>
          <w:sz w:val="24"/>
          <w:szCs w:val="24"/>
        </w:rPr>
        <w:t>n</w:t>
      </w:r>
      <w:r>
        <w:rPr>
          <w:b/>
          <w:spacing w:val="-2"/>
          <w:sz w:val="24"/>
          <w:szCs w:val="24"/>
        </w:rPr>
        <w:t>i</w:t>
      </w:r>
      <w:r>
        <w:rPr>
          <w:b/>
          <w:spacing w:val="-3"/>
          <w:sz w:val="24"/>
          <w:szCs w:val="24"/>
        </w:rPr>
        <w:t>t</w:t>
      </w:r>
      <w:r>
        <w:rPr>
          <w:b/>
          <w:spacing w:val="-4"/>
          <w:sz w:val="24"/>
          <w:szCs w:val="24"/>
        </w:rPr>
        <w:t>i</w:t>
      </w:r>
      <w:r>
        <w:rPr>
          <w:b/>
          <w:spacing w:val="-5"/>
          <w:sz w:val="24"/>
          <w:szCs w:val="24"/>
        </w:rPr>
        <w:t>a</w:t>
      </w:r>
      <w:r>
        <w:rPr>
          <w:b/>
          <w:spacing w:val="-3"/>
          <w:sz w:val="24"/>
          <w:szCs w:val="24"/>
        </w:rPr>
        <w:t>t</w:t>
      </w:r>
      <w:r>
        <w:rPr>
          <w:b/>
          <w:sz w:val="24"/>
          <w:szCs w:val="24"/>
        </w:rPr>
        <w:t>e</w:t>
      </w:r>
      <w:r>
        <w:rPr>
          <w:b/>
          <w:spacing w:val="-6"/>
          <w:sz w:val="24"/>
          <w:szCs w:val="24"/>
        </w:rPr>
        <w:t xml:space="preserve"> </w:t>
      </w:r>
      <w:r>
        <w:rPr>
          <w:b/>
          <w:spacing w:val="-2"/>
          <w:sz w:val="24"/>
          <w:szCs w:val="24"/>
        </w:rPr>
        <w:t>a</w:t>
      </w:r>
      <w:r>
        <w:rPr>
          <w:b/>
          <w:spacing w:val="-4"/>
          <w:sz w:val="24"/>
          <w:szCs w:val="24"/>
        </w:rPr>
        <w:t>n</w:t>
      </w:r>
      <w:r>
        <w:rPr>
          <w:b/>
          <w:sz w:val="24"/>
          <w:szCs w:val="24"/>
        </w:rPr>
        <w:t>d</w:t>
      </w:r>
      <w:r>
        <w:rPr>
          <w:b/>
          <w:spacing w:val="-4"/>
          <w:sz w:val="24"/>
          <w:szCs w:val="24"/>
        </w:rPr>
        <w:t xml:space="preserve"> </w:t>
      </w:r>
      <w:r>
        <w:rPr>
          <w:b/>
          <w:spacing w:val="-3"/>
          <w:sz w:val="24"/>
          <w:szCs w:val="24"/>
        </w:rPr>
        <w:t>c</w:t>
      </w:r>
      <w:r>
        <w:rPr>
          <w:b/>
          <w:spacing w:val="-2"/>
          <w:sz w:val="24"/>
          <w:szCs w:val="24"/>
        </w:rPr>
        <w:t>o</w:t>
      </w:r>
      <w:r>
        <w:rPr>
          <w:b/>
          <w:spacing w:val="-6"/>
          <w:sz w:val="24"/>
          <w:szCs w:val="24"/>
        </w:rPr>
        <w:t>m</w:t>
      </w:r>
      <w:r>
        <w:rPr>
          <w:b/>
          <w:spacing w:val="-1"/>
          <w:sz w:val="24"/>
          <w:szCs w:val="24"/>
        </w:rPr>
        <w:t>p</w:t>
      </w:r>
      <w:r>
        <w:rPr>
          <w:b/>
          <w:spacing w:val="-2"/>
          <w:sz w:val="24"/>
          <w:szCs w:val="24"/>
        </w:rPr>
        <w:t>l</w:t>
      </w:r>
      <w:r>
        <w:rPr>
          <w:b/>
          <w:spacing w:val="-3"/>
          <w:sz w:val="24"/>
          <w:szCs w:val="24"/>
        </w:rPr>
        <w:t>et</w:t>
      </w:r>
      <w:r>
        <w:rPr>
          <w:b/>
          <w:sz w:val="24"/>
          <w:szCs w:val="24"/>
        </w:rPr>
        <w:t>e</w:t>
      </w:r>
      <w:r>
        <w:rPr>
          <w:b/>
          <w:spacing w:val="-6"/>
          <w:sz w:val="24"/>
          <w:szCs w:val="24"/>
        </w:rPr>
        <w:t xml:space="preserve"> </w:t>
      </w:r>
      <w:r>
        <w:rPr>
          <w:b/>
          <w:spacing w:val="-3"/>
          <w:sz w:val="24"/>
          <w:szCs w:val="24"/>
        </w:rPr>
        <w:t>t</w:t>
      </w:r>
      <w:r>
        <w:rPr>
          <w:b/>
          <w:spacing w:val="-1"/>
          <w:sz w:val="24"/>
          <w:szCs w:val="24"/>
        </w:rPr>
        <w:t>h</w:t>
      </w:r>
      <w:r>
        <w:rPr>
          <w:b/>
          <w:sz w:val="24"/>
          <w:szCs w:val="24"/>
        </w:rPr>
        <w:t>e f</w:t>
      </w:r>
      <w:r>
        <w:rPr>
          <w:b/>
          <w:spacing w:val="-6"/>
          <w:sz w:val="24"/>
          <w:szCs w:val="24"/>
        </w:rPr>
        <w:t>o</w:t>
      </w:r>
      <w:r>
        <w:rPr>
          <w:b/>
          <w:spacing w:val="-2"/>
          <w:sz w:val="24"/>
          <w:szCs w:val="24"/>
        </w:rPr>
        <w:t>ll</w:t>
      </w:r>
      <w:r>
        <w:rPr>
          <w:b/>
          <w:spacing w:val="-5"/>
          <w:sz w:val="24"/>
          <w:szCs w:val="24"/>
        </w:rPr>
        <w:t>o</w:t>
      </w:r>
      <w:r>
        <w:rPr>
          <w:b/>
          <w:spacing w:val="-3"/>
          <w:sz w:val="24"/>
          <w:szCs w:val="24"/>
        </w:rPr>
        <w:t>w</w:t>
      </w:r>
      <w:r>
        <w:rPr>
          <w:b/>
          <w:spacing w:val="-2"/>
          <w:sz w:val="24"/>
          <w:szCs w:val="24"/>
        </w:rPr>
        <w:t>i</w:t>
      </w:r>
      <w:r>
        <w:rPr>
          <w:b/>
          <w:spacing w:val="-4"/>
          <w:sz w:val="24"/>
          <w:szCs w:val="24"/>
        </w:rPr>
        <w:t>n</w:t>
      </w:r>
      <w:r>
        <w:rPr>
          <w:b/>
          <w:sz w:val="24"/>
          <w:szCs w:val="24"/>
        </w:rPr>
        <w:t>g</w:t>
      </w:r>
      <w:r>
        <w:rPr>
          <w:b/>
          <w:spacing w:val="-5"/>
          <w:sz w:val="24"/>
          <w:szCs w:val="24"/>
        </w:rPr>
        <w:t xml:space="preserve"> </w:t>
      </w:r>
      <w:r>
        <w:rPr>
          <w:b/>
          <w:spacing w:val="-2"/>
          <w:sz w:val="24"/>
          <w:szCs w:val="24"/>
        </w:rPr>
        <w:t>s</w:t>
      </w:r>
      <w:r>
        <w:rPr>
          <w:b/>
          <w:spacing w:val="-3"/>
          <w:sz w:val="24"/>
          <w:szCs w:val="24"/>
        </w:rPr>
        <w:t>t</w:t>
      </w:r>
      <w:r>
        <w:rPr>
          <w:b/>
          <w:spacing w:val="-6"/>
          <w:sz w:val="24"/>
          <w:szCs w:val="24"/>
        </w:rPr>
        <w:t>e</w:t>
      </w:r>
      <w:r>
        <w:rPr>
          <w:b/>
          <w:spacing w:val="-1"/>
          <w:sz w:val="24"/>
          <w:szCs w:val="24"/>
        </w:rPr>
        <w:t>p</w:t>
      </w:r>
      <w:r>
        <w:rPr>
          <w:b/>
          <w:spacing w:val="-2"/>
          <w:sz w:val="24"/>
          <w:szCs w:val="24"/>
        </w:rPr>
        <w:t>s</w:t>
      </w:r>
      <w:r>
        <w:rPr>
          <w:b/>
          <w:sz w:val="24"/>
          <w:szCs w:val="24"/>
        </w:rPr>
        <w:t>:</w:t>
      </w:r>
    </w:p>
    <w:p w:rsidR="005535FC" w:rsidRDefault="005535FC">
      <w:pPr>
        <w:spacing w:line="244" w:lineRule="auto"/>
        <w:ind w:left="112" w:right="965"/>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5F5DB7" w:rsidRDefault="003A39E0">
      <w:pPr>
        <w:ind w:left="832" w:right="659" w:hanging="360"/>
        <w:rPr>
          <w:sz w:val="24"/>
          <w:szCs w:val="24"/>
        </w:rPr>
        <w:sectPr w:rsidR="005F5DB7" w:rsidSect="00277924">
          <w:pgSz w:w="12240" w:h="15840"/>
          <w:pgMar w:top="780" w:right="900" w:bottom="280" w:left="1040" w:header="595" w:footer="0" w:gutter="0"/>
          <w:pgNumType w:start="2"/>
          <w:cols w:space="720"/>
        </w:sectPr>
      </w:pPr>
      <w:r>
        <w:rPr>
          <w:rFonts w:ascii="Calibri" w:eastAsia="Calibri" w:hAnsi="Calibri"/>
          <w:b/>
          <w:noProof/>
          <w:sz w:val="28"/>
          <w:szCs w:val="28"/>
        </w:rPr>
        <mc:AlternateContent>
          <mc:Choice Requires="wps">
            <w:drawing>
              <wp:anchor distT="0" distB="0" distL="114300" distR="114300" simplePos="0" relativeHeight="251687424" behindDoc="0" locked="0" layoutInCell="1" allowOverlap="1" wp14:anchorId="2B522EBD" wp14:editId="0AD7BFE3">
                <wp:simplePos x="0" y="0"/>
                <wp:positionH relativeFrom="rightMargin">
                  <wp:posOffset>-95250</wp:posOffset>
                </wp:positionH>
                <wp:positionV relativeFrom="paragraph">
                  <wp:posOffset>1212850</wp:posOffset>
                </wp:positionV>
                <wp:extent cx="457200" cy="219075"/>
                <wp:effectExtent l="0" t="0" r="19050" b="28575"/>
                <wp:wrapNone/>
                <wp:docPr id="151" name="Text Box 15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1" o:spid="_x0000_s1040" type="#_x0000_t202" style="position:absolute;left:0;text-align:left;margin-left:-7.5pt;margin-top:95.5pt;width:36pt;height:17.25pt;z-index:25168742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" fillcolor="window" strokecolor="window" strokeweight=".5pt">
                <v:textbox>
                  <w:txbxContent>
                    <w:p w:rsidR="00FD3921" w:rsidRDefault="00FD3921" w:rsidP="003A39E0">
                      <w:r>
                        <w:t>14</w:t>
                      </w:r>
                    </w:p>
                  </w:txbxContent>
                </v:textbox>
                <w10:wrap anchorx="margin"/>
              </v:shape>
            </w:pict>
          </mc:Fallback>
        </mc:AlternateContent>
      </w:r>
      <w:r w:rsidR="00495889">
        <w:rPr>
          <w:spacing w:val="-2"/>
          <w:sz w:val="24"/>
          <w:szCs w:val="24"/>
        </w:rPr>
        <w:t>1</w:t>
      </w:r>
      <w:r w:rsidR="00495889">
        <w:rPr>
          <w:sz w:val="24"/>
          <w:szCs w:val="24"/>
        </w:rPr>
        <w:t xml:space="preserve">.  </w:t>
      </w:r>
      <w:r w:rsidR="00495889">
        <w:rPr>
          <w:spacing w:val="2"/>
          <w:sz w:val="24"/>
          <w:szCs w:val="24"/>
        </w:rPr>
        <w:t xml:space="preserve"> </w:t>
      </w:r>
      <w:r w:rsidR="00495889">
        <w:rPr>
          <w:spacing w:val="-1"/>
          <w:sz w:val="24"/>
          <w:szCs w:val="24"/>
        </w:rPr>
        <w:t>S</w:t>
      </w:r>
      <w:r w:rsidR="00495889">
        <w:rPr>
          <w:spacing w:val="-3"/>
          <w:sz w:val="24"/>
          <w:szCs w:val="24"/>
        </w:rPr>
        <w:t>e</w:t>
      </w:r>
      <w:r w:rsidR="00495889">
        <w:rPr>
          <w:sz w:val="24"/>
          <w:szCs w:val="24"/>
        </w:rPr>
        <w:t>t</w:t>
      </w:r>
      <w:r w:rsidR="00495889">
        <w:rPr>
          <w:spacing w:val="-4"/>
          <w:sz w:val="24"/>
          <w:szCs w:val="24"/>
        </w:rPr>
        <w:t xml:space="preserve"> </w:t>
      </w:r>
      <w:r w:rsidR="00495889">
        <w:rPr>
          <w:spacing w:val="-5"/>
          <w:sz w:val="24"/>
          <w:szCs w:val="24"/>
        </w:rPr>
        <w:t>u</w:t>
      </w:r>
      <w:r w:rsidR="00495889">
        <w:rPr>
          <w:sz w:val="24"/>
          <w:szCs w:val="24"/>
        </w:rPr>
        <w:t>p</w:t>
      </w:r>
      <w:r w:rsidR="00495889">
        <w:rPr>
          <w:spacing w:val="-5"/>
          <w:sz w:val="24"/>
          <w:szCs w:val="24"/>
        </w:rPr>
        <w:t xml:space="preserve"> </w:t>
      </w:r>
      <w:r w:rsidR="00495889">
        <w:rPr>
          <w:spacing w:val="-3"/>
          <w:sz w:val="24"/>
          <w:szCs w:val="24"/>
        </w:rPr>
        <w:t>a</w:t>
      </w:r>
      <w:r w:rsidR="00495889">
        <w:rPr>
          <w:sz w:val="24"/>
          <w:szCs w:val="24"/>
        </w:rPr>
        <w:t>n</w:t>
      </w:r>
      <w:r w:rsidR="00495889">
        <w:rPr>
          <w:spacing w:val="-7"/>
          <w:sz w:val="24"/>
          <w:szCs w:val="24"/>
        </w:rPr>
        <w:t xml:space="preserve"> </w:t>
      </w:r>
      <w:r w:rsidR="00495889">
        <w:rPr>
          <w:spacing w:val="-2"/>
          <w:sz w:val="24"/>
          <w:szCs w:val="24"/>
        </w:rPr>
        <w:t>in</w:t>
      </w:r>
      <w:r w:rsidR="00495889">
        <w:rPr>
          <w:spacing w:val="-4"/>
          <w:sz w:val="24"/>
          <w:szCs w:val="24"/>
        </w:rPr>
        <w:t>i</w:t>
      </w:r>
      <w:r w:rsidR="00495889">
        <w:rPr>
          <w:spacing w:val="-2"/>
          <w:sz w:val="24"/>
          <w:szCs w:val="24"/>
        </w:rPr>
        <w:t>ti</w:t>
      </w:r>
      <w:r w:rsidR="00495889">
        <w:rPr>
          <w:spacing w:val="-6"/>
          <w:sz w:val="24"/>
          <w:szCs w:val="24"/>
        </w:rPr>
        <w:t>a</w:t>
      </w:r>
      <w:r w:rsidR="00495889">
        <w:rPr>
          <w:sz w:val="24"/>
          <w:szCs w:val="24"/>
        </w:rPr>
        <w:t>l</w:t>
      </w:r>
      <w:r w:rsidR="00495889">
        <w:rPr>
          <w:spacing w:val="-4"/>
          <w:sz w:val="24"/>
          <w:szCs w:val="24"/>
        </w:rPr>
        <w:t xml:space="preserve"> </w:t>
      </w:r>
      <w:r w:rsidR="00495889">
        <w:rPr>
          <w:spacing w:val="-2"/>
          <w:sz w:val="24"/>
          <w:szCs w:val="24"/>
        </w:rPr>
        <w:t>m</w:t>
      </w:r>
      <w:r w:rsidR="00495889">
        <w:rPr>
          <w:spacing w:val="-3"/>
          <w:sz w:val="24"/>
          <w:szCs w:val="24"/>
        </w:rPr>
        <w:t>e</w:t>
      </w:r>
      <w:r w:rsidR="00495889">
        <w:rPr>
          <w:spacing w:val="-6"/>
          <w:sz w:val="24"/>
          <w:szCs w:val="24"/>
        </w:rPr>
        <w:t>e</w:t>
      </w:r>
      <w:r w:rsidR="00495889">
        <w:rPr>
          <w:spacing w:val="-2"/>
          <w:sz w:val="24"/>
          <w:szCs w:val="24"/>
        </w:rPr>
        <w:t>tin</w:t>
      </w:r>
      <w:r w:rsidR="00495889">
        <w:rPr>
          <w:sz w:val="24"/>
          <w:szCs w:val="24"/>
        </w:rPr>
        <w:t>g</w:t>
      </w:r>
      <w:r w:rsidR="00495889">
        <w:rPr>
          <w:spacing w:val="-10"/>
          <w:sz w:val="24"/>
          <w:szCs w:val="24"/>
        </w:rPr>
        <w:t xml:space="preserve"> </w:t>
      </w:r>
      <w:r w:rsidR="00495889">
        <w:rPr>
          <w:spacing w:val="-3"/>
          <w:sz w:val="24"/>
          <w:szCs w:val="24"/>
        </w:rPr>
        <w:t>w</w:t>
      </w:r>
      <w:r w:rsidR="00495889">
        <w:rPr>
          <w:spacing w:val="-2"/>
          <w:sz w:val="24"/>
          <w:szCs w:val="24"/>
        </w:rPr>
        <w:t>it</w:t>
      </w:r>
      <w:r w:rsidR="00495889">
        <w:rPr>
          <w:sz w:val="24"/>
          <w:szCs w:val="24"/>
        </w:rPr>
        <w:t>h</w:t>
      </w:r>
      <w:r w:rsidR="00495889">
        <w:rPr>
          <w:spacing w:val="-7"/>
          <w:sz w:val="24"/>
          <w:szCs w:val="24"/>
        </w:rPr>
        <w:t xml:space="preserve"> </w:t>
      </w:r>
      <w:r w:rsidR="00495889">
        <w:rPr>
          <w:spacing w:val="-2"/>
          <w:sz w:val="24"/>
          <w:szCs w:val="24"/>
        </w:rPr>
        <w:t>th</w:t>
      </w:r>
      <w:r w:rsidR="00495889">
        <w:rPr>
          <w:sz w:val="24"/>
          <w:szCs w:val="24"/>
        </w:rPr>
        <w:t>e</w:t>
      </w:r>
      <w:r w:rsidR="00495889">
        <w:rPr>
          <w:spacing w:val="-8"/>
          <w:sz w:val="24"/>
          <w:szCs w:val="24"/>
        </w:rPr>
        <w:t xml:space="preserve"> </w:t>
      </w:r>
      <w:r w:rsidR="00495889">
        <w:rPr>
          <w:spacing w:val="-2"/>
          <w:sz w:val="24"/>
          <w:szCs w:val="24"/>
        </w:rPr>
        <w:t>in</w:t>
      </w:r>
      <w:r w:rsidR="00495889">
        <w:rPr>
          <w:spacing w:val="-5"/>
          <w:sz w:val="24"/>
          <w:szCs w:val="24"/>
        </w:rPr>
        <w:t>s</w:t>
      </w:r>
      <w:r w:rsidR="00495889">
        <w:rPr>
          <w:spacing w:val="-2"/>
          <w:sz w:val="24"/>
          <w:szCs w:val="24"/>
        </w:rPr>
        <w:t>t</w:t>
      </w:r>
      <w:r w:rsidR="00495889">
        <w:rPr>
          <w:spacing w:val="-3"/>
          <w:sz w:val="24"/>
          <w:szCs w:val="24"/>
        </w:rPr>
        <w:t>r</w:t>
      </w:r>
      <w:r w:rsidR="00495889">
        <w:rPr>
          <w:spacing w:val="-2"/>
          <w:sz w:val="24"/>
          <w:szCs w:val="24"/>
        </w:rPr>
        <w:t>u</w:t>
      </w:r>
      <w:r w:rsidR="00495889">
        <w:rPr>
          <w:spacing w:val="-3"/>
          <w:sz w:val="24"/>
          <w:szCs w:val="24"/>
        </w:rPr>
        <w:t>c</w:t>
      </w:r>
      <w:r w:rsidR="00495889">
        <w:rPr>
          <w:spacing w:val="-4"/>
          <w:sz w:val="24"/>
          <w:szCs w:val="24"/>
        </w:rPr>
        <w:t>t</w:t>
      </w:r>
      <w:r w:rsidR="00495889">
        <w:rPr>
          <w:spacing w:val="-2"/>
          <w:sz w:val="24"/>
          <w:szCs w:val="24"/>
        </w:rPr>
        <w:t>o</w:t>
      </w:r>
      <w:r w:rsidR="00495889">
        <w:rPr>
          <w:sz w:val="24"/>
          <w:szCs w:val="24"/>
        </w:rPr>
        <w:t>r</w:t>
      </w:r>
      <w:r w:rsidR="00495889">
        <w:rPr>
          <w:spacing w:val="-6"/>
          <w:sz w:val="24"/>
          <w:szCs w:val="24"/>
        </w:rPr>
        <w:t xml:space="preserve"> </w:t>
      </w:r>
      <w:r w:rsidR="00495889">
        <w:rPr>
          <w:spacing w:val="-3"/>
          <w:sz w:val="24"/>
          <w:szCs w:val="24"/>
        </w:rPr>
        <w:t>a</w:t>
      </w:r>
      <w:r w:rsidR="00495889">
        <w:rPr>
          <w:spacing w:val="-2"/>
          <w:sz w:val="24"/>
          <w:szCs w:val="24"/>
        </w:rPr>
        <w:t>n</w:t>
      </w:r>
      <w:r w:rsidR="00495889">
        <w:rPr>
          <w:sz w:val="24"/>
          <w:szCs w:val="24"/>
        </w:rPr>
        <w:t>d</w:t>
      </w:r>
      <w:r w:rsidR="007F4CA7">
        <w:rPr>
          <w:sz w:val="24"/>
          <w:szCs w:val="24"/>
        </w:rPr>
        <w:t>/or</w:t>
      </w:r>
      <w:r w:rsidR="00495889">
        <w:rPr>
          <w:spacing w:val="-7"/>
          <w:sz w:val="24"/>
          <w:szCs w:val="24"/>
        </w:rPr>
        <w:t xml:space="preserve"> </w:t>
      </w:r>
      <w:r w:rsidR="00495889">
        <w:rPr>
          <w:spacing w:val="-1"/>
          <w:sz w:val="24"/>
          <w:szCs w:val="24"/>
        </w:rPr>
        <w:t>P</w:t>
      </w:r>
      <w:r w:rsidR="00495889">
        <w:rPr>
          <w:spacing w:val="-6"/>
          <w:sz w:val="24"/>
          <w:szCs w:val="24"/>
        </w:rPr>
        <w:t>r</w:t>
      </w:r>
      <w:r w:rsidR="00495889">
        <w:rPr>
          <w:spacing w:val="-2"/>
          <w:sz w:val="24"/>
          <w:szCs w:val="24"/>
        </w:rPr>
        <w:t>o</w:t>
      </w:r>
      <w:r w:rsidR="00495889">
        <w:rPr>
          <w:spacing w:val="-5"/>
          <w:sz w:val="24"/>
          <w:szCs w:val="24"/>
        </w:rPr>
        <w:t>g</w:t>
      </w:r>
      <w:r w:rsidR="00495889">
        <w:rPr>
          <w:spacing w:val="-3"/>
          <w:sz w:val="24"/>
          <w:szCs w:val="24"/>
        </w:rPr>
        <w:t>ra</w:t>
      </w:r>
      <w:r w:rsidR="00495889">
        <w:rPr>
          <w:sz w:val="24"/>
          <w:szCs w:val="24"/>
        </w:rPr>
        <w:t>m</w:t>
      </w:r>
      <w:r w:rsidR="00495889">
        <w:rPr>
          <w:spacing w:val="-4"/>
          <w:sz w:val="24"/>
          <w:szCs w:val="24"/>
        </w:rPr>
        <w:t xml:space="preserve"> </w:t>
      </w:r>
      <w:r w:rsidR="00495889">
        <w:rPr>
          <w:spacing w:val="-3"/>
          <w:sz w:val="24"/>
          <w:szCs w:val="24"/>
        </w:rPr>
        <w:t>c</w:t>
      </w:r>
      <w:r w:rsidR="00495889">
        <w:rPr>
          <w:spacing w:val="-2"/>
          <w:sz w:val="24"/>
          <w:szCs w:val="24"/>
        </w:rPr>
        <w:t>oo</w:t>
      </w:r>
      <w:r w:rsidR="00495889">
        <w:rPr>
          <w:spacing w:val="-3"/>
          <w:sz w:val="24"/>
          <w:szCs w:val="24"/>
        </w:rPr>
        <w:t>r</w:t>
      </w:r>
      <w:r w:rsidR="00495889">
        <w:rPr>
          <w:spacing w:val="-2"/>
          <w:sz w:val="24"/>
          <w:szCs w:val="24"/>
        </w:rPr>
        <w:t>din</w:t>
      </w:r>
      <w:r w:rsidR="00495889">
        <w:rPr>
          <w:spacing w:val="-6"/>
          <w:sz w:val="24"/>
          <w:szCs w:val="24"/>
        </w:rPr>
        <w:t>a</w:t>
      </w:r>
      <w:r w:rsidR="00495889">
        <w:rPr>
          <w:spacing w:val="-2"/>
          <w:sz w:val="24"/>
          <w:szCs w:val="24"/>
        </w:rPr>
        <w:t>to</w:t>
      </w:r>
      <w:r w:rsidR="00495889">
        <w:rPr>
          <w:sz w:val="24"/>
          <w:szCs w:val="24"/>
        </w:rPr>
        <w:t>r</w:t>
      </w:r>
      <w:r w:rsidR="00495889">
        <w:rPr>
          <w:spacing w:val="-6"/>
          <w:sz w:val="24"/>
          <w:szCs w:val="24"/>
        </w:rPr>
        <w:t xml:space="preserve"> </w:t>
      </w:r>
      <w:r w:rsidR="007F4CA7">
        <w:rPr>
          <w:spacing w:val="-5"/>
          <w:sz w:val="24"/>
          <w:szCs w:val="24"/>
        </w:rPr>
        <w:t xml:space="preserve">prior to requesting readmission for the </w:t>
      </w:r>
      <w:r w:rsidR="00495889">
        <w:rPr>
          <w:spacing w:val="-2"/>
          <w:sz w:val="24"/>
          <w:szCs w:val="24"/>
        </w:rPr>
        <w:t>s</w:t>
      </w:r>
      <w:r w:rsidR="00495889">
        <w:rPr>
          <w:spacing w:val="-6"/>
          <w:sz w:val="24"/>
          <w:szCs w:val="24"/>
        </w:rPr>
        <w:t>e</w:t>
      </w:r>
      <w:r w:rsidR="00495889">
        <w:rPr>
          <w:spacing w:val="-2"/>
          <w:sz w:val="24"/>
          <w:szCs w:val="24"/>
        </w:rPr>
        <w:t>m</w:t>
      </w:r>
      <w:r w:rsidR="00495889">
        <w:rPr>
          <w:spacing w:val="-3"/>
          <w:sz w:val="24"/>
          <w:szCs w:val="24"/>
        </w:rPr>
        <w:t>e</w:t>
      </w:r>
      <w:r w:rsidR="00495889">
        <w:rPr>
          <w:spacing w:val="-2"/>
          <w:sz w:val="24"/>
          <w:szCs w:val="24"/>
        </w:rPr>
        <w:t>st</w:t>
      </w:r>
      <w:r w:rsidR="00495889">
        <w:rPr>
          <w:spacing w:val="-3"/>
          <w:sz w:val="24"/>
          <w:szCs w:val="24"/>
        </w:rPr>
        <w:t>er</w:t>
      </w:r>
      <w:r w:rsidR="007F4CA7">
        <w:rPr>
          <w:spacing w:val="-3"/>
          <w:sz w:val="24"/>
          <w:szCs w:val="24"/>
        </w:rPr>
        <w:t xml:space="preserve"> in which they wish to begin</w:t>
      </w:r>
      <w:r w:rsidR="00495889">
        <w:rPr>
          <w:sz w:val="24"/>
          <w:szCs w:val="24"/>
        </w:rPr>
        <w:t>.</w:t>
      </w:r>
    </w:p>
    <w:p w:rsidR="005F5DB7" w:rsidRDefault="00495889">
      <w:pPr>
        <w:spacing w:before="29"/>
        <w:ind w:left="832" w:right="728" w:hanging="360"/>
        <w:rPr>
          <w:sz w:val="24"/>
          <w:szCs w:val="24"/>
        </w:rPr>
      </w:pPr>
      <w:r>
        <w:rPr>
          <w:spacing w:val="-2"/>
          <w:sz w:val="24"/>
          <w:szCs w:val="24"/>
        </w:rPr>
        <w:lastRenderedPageBreak/>
        <w:t>2</w:t>
      </w:r>
      <w:r>
        <w:rPr>
          <w:sz w:val="24"/>
          <w:szCs w:val="24"/>
        </w:rPr>
        <w:t xml:space="preserve">.  </w:t>
      </w:r>
      <w:r>
        <w:rPr>
          <w:spacing w:val="2"/>
          <w:sz w:val="24"/>
          <w:szCs w:val="24"/>
        </w:rPr>
        <w:t xml:space="preserve"> </w:t>
      </w:r>
      <w:r>
        <w:rPr>
          <w:spacing w:val="-1"/>
          <w:sz w:val="24"/>
          <w:szCs w:val="24"/>
        </w:rPr>
        <w:t>S</w:t>
      </w:r>
      <w:r>
        <w:rPr>
          <w:spacing w:val="-2"/>
          <w:sz w:val="24"/>
          <w:szCs w:val="24"/>
        </w:rPr>
        <w:t>u</w:t>
      </w:r>
      <w:r>
        <w:rPr>
          <w:spacing w:val="-5"/>
          <w:sz w:val="24"/>
          <w:szCs w:val="24"/>
        </w:rPr>
        <w:t>b</w:t>
      </w:r>
      <w:r>
        <w:rPr>
          <w:spacing w:val="-2"/>
          <w:sz w:val="24"/>
          <w:szCs w:val="24"/>
        </w:rPr>
        <w:t>m</w:t>
      </w:r>
      <w:r>
        <w:rPr>
          <w:spacing w:val="-4"/>
          <w:sz w:val="24"/>
          <w:szCs w:val="24"/>
        </w:rPr>
        <w:t>i</w:t>
      </w:r>
      <w:r>
        <w:rPr>
          <w:sz w:val="24"/>
          <w:szCs w:val="24"/>
        </w:rPr>
        <w:t>t</w:t>
      </w:r>
      <w:r>
        <w:rPr>
          <w:spacing w:val="-4"/>
          <w:sz w:val="24"/>
          <w:szCs w:val="24"/>
        </w:rPr>
        <w:t xml:space="preserve"> </w:t>
      </w:r>
      <w:r>
        <w:rPr>
          <w:sz w:val="24"/>
          <w:szCs w:val="24"/>
        </w:rPr>
        <w:t>a</w:t>
      </w:r>
      <w:r>
        <w:rPr>
          <w:spacing w:val="-6"/>
          <w:sz w:val="24"/>
          <w:szCs w:val="24"/>
        </w:rPr>
        <w:t xml:space="preserve"> </w:t>
      </w:r>
      <w:r>
        <w:rPr>
          <w:spacing w:val="-2"/>
          <w:sz w:val="24"/>
          <w:szCs w:val="24"/>
        </w:rPr>
        <w:t>d</w:t>
      </w:r>
      <w:r>
        <w:rPr>
          <w:spacing w:val="-3"/>
          <w:sz w:val="24"/>
          <w:szCs w:val="24"/>
        </w:rPr>
        <w:t>e</w:t>
      </w:r>
      <w:r>
        <w:rPr>
          <w:spacing w:val="-2"/>
          <w:sz w:val="24"/>
          <w:szCs w:val="24"/>
        </w:rPr>
        <w:t>t</w:t>
      </w:r>
      <w:r>
        <w:rPr>
          <w:spacing w:val="-6"/>
          <w:sz w:val="24"/>
          <w:szCs w:val="24"/>
        </w:rPr>
        <w:t>a</w:t>
      </w:r>
      <w:r>
        <w:rPr>
          <w:spacing w:val="-2"/>
          <w:sz w:val="24"/>
          <w:szCs w:val="24"/>
        </w:rPr>
        <w:t>il</w:t>
      </w:r>
      <w:r>
        <w:rPr>
          <w:spacing w:val="-3"/>
          <w:sz w:val="24"/>
          <w:szCs w:val="24"/>
        </w:rPr>
        <w:t>e</w:t>
      </w:r>
      <w:r>
        <w:rPr>
          <w:sz w:val="24"/>
          <w:szCs w:val="24"/>
        </w:rPr>
        <w:t>d</w:t>
      </w:r>
      <w:r>
        <w:rPr>
          <w:spacing w:val="-7"/>
          <w:sz w:val="24"/>
          <w:szCs w:val="24"/>
        </w:rPr>
        <w:t xml:space="preserve"> </w:t>
      </w:r>
      <w:r>
        <w:rPr>
          <w:spacing w:val="-2"/>
          <w:sz w:val="24"/>
          <w:szCs w:val="24"/>
        </w:rPr>
        <w:t>l</w:t>
      </w:r>
      <w:r>
        <w:rPr>
          <w:spacing w:val="-3"/>
          <w:sz w:val="24"/>
          <w:szCs w:val="24"/>
        </w:rPr>
        <w:t>e</w:t>
      </w:r>
      <w:r>
        <w:rPr>
          <w:spacing w:val="-4"/>
          <w:sz w:val="24"/>
          <w:szCs w:val="24"/>
        </w:rPr>
        <w:t>t</w:t>
      </w:r>
      <w:r>
        <w:rPr>
          <w:spacing w:val="-2"/>
          <w:sz w:val="24"/>
          <w:szCs w:val="24"/>
        </w:rPr>
        <w:t>t</w:t>
      </w:r>
      <w:r>
        <w:rPr>
          <w:spacing w:val="-3"/>
          <w:sz w:val="24"/>
          <w:szCs w:val="24"/>
        </w:rPr>
        <w:t>e</w:t>
      </w:r>
      <w:r>
        <w:rPr>
          <w:sz w:val="24"/>
          <w:szCs w:val="24"/>
        </w:rPr>
        <w:t>r</w:t>
      </w:r>
      <w:r>
        <w:rPr>
          <w:spacing w:val="-6"/>
          <w:sz w:val="24"/>
          <w:szCs w:val="24"/>
        </w:rPr>
        <w:t xml:space="preserve"> </w:t>
      </w:r>
      <w:r>
        <w:rPr>
          <w:spacing w:val="-4"/>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1"/>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3"/>
          <w:sz w:val="24"/>
          <w:szCs w:val="24"/>
        </w:rPr>
        <w:t>c</w:t>
      </w:r>
      <w:r>
        <w:rPr>
          <w:spacing w:val="-2"/>
          <w:sz w:val="24"/>
          <w:szCs w:val="24"/>
        </w:rPr>
        <w:t>oo</w:t>
      </w:r>
      <w:r>
        <w:rPr>
          <w:spacing w:val="-3"/>
          <w:sz w:val="24"/>
          <w:szCs w:val="24"/>
        </w:rPr>
        <w:t>r</w:t>
      </w:r>
      <w:r>
        <w:rPr>
          <w:spacing w:val="-2"/>
          <w:sz w:val="24"/>
          <w:szCs w:val="24"/>
        </w:rPr>
        <w:t>d</w:t>
      </w:r>
      <w:r>
        <w:rPr>
          <w:spacing w:val="-4"/>
          <w:sz w:val="24"/>
          <w:szCs w:val="24"/>
        </w:rPr>
        <w:t>i</w:t>
      </w:r>
      <w:r>
        <w:rPr>
          <w:spacing w:val="-2"/>
          <w:sz w:val="24"/>
          <w:szCs w:val="24"/>
        </w:rPr>
        <w:t>n</w:t>
      </w:r>
      <w:r>
        <w:rPr>
          <w:spacing w:val="-3"/>
          <w:sz w:val="24"/>
          <w:szCs w:val="24"/>
        </w:rPr>
        <w:t>a</w:t>
      </w:r>
      <w:r>
        <w:rPr>
          <w:spacing w:val="-2"/>
          <w:sz w:val="24"/>
          <w:szCs w:val="24"/>
        </w:rPr>
        <w:t>to</w:t>
      </w:r>
      <w:r>
        <w:rPr>
          <w:sz w:val="24"/>
          <w:szCs w:val="24"/>
        </w:rPr>
        <w:t>r</w:t>
      </w:r>
      <w:r>
        <w:rPr>
          <w:spacing w:val="-6"/>
          <w:sz w:val="24"/>
          <w:szCs w:val="24"/>
        </w:rPr>
        <w:t xml:space="preserve"> a</w:t>
      </w:r>
      <w:r>
        <w:rPr>
          <w:spacing w:val="-2"/>
          <w:sz w:val="24"/>
          <w:szCs w:val="24"/>
        </w:rPr>
        <w:t>dd</w:t>
      </w:r>
      <w:r>
        <w:rPr>
          <w:spacing w:val="-3"/>
          <w:sz w:val="24"/>
          <w:szCs w:val="24"/>
        </w:rPr>
        <w:t>re</w:t>
      </w:r>
      <w:r>
        <w:rPr>
          <w:spacing w:val="-2"/>
          <w:sz w:val="24"/>
          <w:szCs w:val="24"/>
        </w:rPr>
        <w:t>ss</w:t>
      </w:r>
      <w:r>
        <w:rPr>
          <w:spacing w:val="-4"/>
          <w:sz w:val="24"/>
          <w:szCs w:val="24"/>
        </w:rPr>
        <w:t>i</w:t>
      </w:r>
      <w:r>
        <w:rPr>
          <w:spacing w:val="-2"/>
          <w:sz w:val="24"/>
          <w:szCs w:val="24"/>
        </w:rPr>
        <w:t>n</w:t>
      </w:r>
      <w:r>
        <w:rPr>
          <w:sz w:val="24"/>
          <w:szCs w:val="24"/>
        </w:rPr>
        <w:t>g</w:t>
      </w:r>
      <w:r>
        <w:rPr>
          <w:spacing w:val="-7"/>
          <w:sz w:val="24"/>
          <w:szCs w:val="24"/>
        </w:rPr>
        <w:t xml:space="preserve"> </w:t>
      </w:r>
      <w:r>
        <w:rPr>
          <w:spacing w:val="-2"/>
          <w:sz w:val="24"/>
          <w:szCs w:val="24"/>
        </w:rPr>
        <w:t>sp</w:t>
      </w:r>
      <w:r>
        <w:rPr>
          <w:spacing w:val="-3"/>
          <w:sz w:val="24"/>
          <w:szCs w:val="24"/>
        </w:rPr>
        <w:t>ec</w:t>
      </w:r>
      <w:r>
        <w:rPr>
          <w:spacing w:val="-2"/>
          <w:sz w:val="24"/>
          <w:szCs w:val="24"/>
        </w:rPr>
        <w:t>i</w:t>
      </w:r>
      <w:r>
        <w:rPr>
          <w:spacing w:val="-3"/>
          <w:sz w:val="24"/>
          <w:szCs w:val="24"/>
        </w:rPr>
        <w:t>f</w:t>
      </w:r>
      <w:r>
        <w:rPr>
          <w:spacing w:val="-2"/>
          <w:sz w:val="24"/>
          <w:szCs w:val="24"/>
        </w:rPr>
        <w:t>i</w:t>
      </w:r>
      <w:r>
        <w:rPr>
          <w:sz w:val="24"/>
          <w:szCs w:val="24"/>
        </w:rPr>
        <w:t>c</w:t>
      </w:r>
      <w:r>
        <w:rPr>
          <w:spacing w:val="-5"/>
          <w:sz w:val="24"/>
          <w:szCs w:val="24"/>
        </w:rPr>
        <w:t xml:space="preserve"> </w:t>
      </w:r>
      <w:r>
        <w:rPr>
          <w:spacing w:val="-6"/>
          <w:sz w:val="24"/>
          <w:szCs w:val="24"/>
        </w:rPr>
        <w:t>c</w:t>
      </w:r>
      <w:r>
        <w:rPr>
          <w:spacing w:val="-2"/>
          <w:sz w:val="24"/>
          <w:szCs w:val="24"/>
        </w:rPr>
        <w:t>h</w:t>
      </w:r>
      <w:r>
        <w:rPr>
          <w:spacing w:val="-3"/>
          <w:sz w:val="24"/>
          <w:szCs w:val="24"/>
        </w:rPr>
        <w:t>a</w:t>
      </w:r>
      <w:r>
        <w:rPr>
          <w:spacing w:val="-2"/>
          <w:sz w:val="24"/>
          <w:szCs w:val="24"/>
        </w:rPr>
        <w:t>n</w:t>
      </w:r>
      <w:r>
        <w:rPr>
          <w:spacing w:val="-5"/>
          <w:sz w:val="24"/>
          <w:szCs w:val="24"/>
        </w:rPr>
        <w:t>g</w:t>
      </w:r>
      <w:r>
        <w:rPr>
          <w:spacing w:val="-3"/>
          <w:sz w:val="24"/>
          <w:szCs w:val="24"/>
        </w:rPr>
        <w:t>e</w:t>
      </w:r>
      <w:r>
        <w:rPr>
          <w:sz w:val="24"/>
          <w:szCs w:val="24"/>
        </w:rPr>
        <w:t>s</w:t>
      </w:r>
      <w:r>
        <w:rPr>
          <w:spacing w:val="-5"/>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2"/>
          <w:sz w:val="24"/>
          <w:szCs w:val="24"/>
        </w:rPr>
        <w:t>m</w:t>
      </w:r>
      <w:r>
        <w:rPr>
          <w:spacing w:val="-3"/>
          <w:sz w:val="24"/>
          <w:szCs w:val="24"/>
        </w:rPr>
        <w:t>a</w:t>
      </w:r>
      <w:r>
        <w:rPr>
          <w:spacing w:val="-2"/>
          <w:sz w:val="24"/>
          <w:szCs w:val="24"/>
        </w:rPr>
        <w:t>d</w:t>
      </w:r>
      <w:r>
        <w:rPr>
          <w:sz w:val="24"/>
          <w:szCs w:val="24"/>
        </w:rPr>
        <w:t>e</w:t>
      </w:r>
      <w:r>
        <w:rPr>
          <w:spacing w:val="-8"/>
          <w:sz w:val="24"/>
          <w:szCs w:val="24"/>
        </w:rPr>
        <w:t xml:space="preserve"> </w:t>
      </w:r>
      <w:r>
        <w:rPr>
          <w:spacing w:val="-2"/>
          <w:sz w:val="24"/>
          <w:szCs w:val="24"/>
        </w:rPr>
        <w:t>t</w:t>
      </w:r>
      <w:r>
        <w:rPr>
          <w:sz w:val="24"/>
          <w:szCs w:val="24"/>
        </w:rPr>
        <w:t xml:space="preserve">o </w:t>
      </w:r>
      <w:r>
        <w:rPr>
          <w:spacing w:val="-3"/>
          <w:sz w:val="24"/>
          <w:szCs w:val="24"/>
        </w:rPr>
        <w:t>e</w:t>
      </w:r>
      <w:r>
        <w:rPr>
          <w:spacing w:val="-2"/>
          <w:sz w:val="24"/>
          <w:szCs w:val="24"/>
        </w:rPr>
        <w:t>nh</w:t>
      </w:r>
      <w:r>
        <w:rPr>
          <w:spacing w:val="-3"/>
          <w:sz w:val="24"/>
          <w:szCs w:val="24"/>
        </w:rPr>
        <w:t>a</w:t>
      </w:r>
      <w:r>
        <w:rPr>
          <w:spacing w:val="-2"/>
          <w:sz w:val="24"/>
          <w:szCs w:val="24"/>
        </w:rPr>
        <w:t>n</w:t>
      </w:r>
      <w:r>
        <w:rPr>
          <w:spacing w:val="-3"/>
          <w:sz w:val="24"/>
          <w:szCs w:val="24"/>
        </w:rPr>
        <w:t>c</w:t>
      </w:r>
      <w:r>
        <w:rPr>
          <w:sz w:val="24"/>
          <w:szCs w:val="24"/>
        </w:rPr>
        <w:t>e</w:t>
      </w:r>
      <w:r>
        <w:rPr>
          <w:spacing w:val="-6"/>
          <w:sz w:val="24"/>
          <w:szCs w:val="24"/>
        </w:rPr>
        <w:t xml:space="preserve"> </w:t>
      </w:r>
      <w:r>
        <w:rPr>
          <w:spacing w:val="-3"/>
          <w:sz w:val="24"/>
          <w:szCs w:val="24"/>
        </w:rPr>
        <w:t>aca</w:t>
      </w:r>
      <w:r>
        <w:rPr>
          <w:spacing w:val="-2"/>
          <w:sz w:val="24"/>
          <w:szCs w:val="24"/>
        </w:rPr>
        <w:t>d</w:t>
      </w:r>
      <w:r>
        <w:rPr>
          <w:spacing w:val="-3"/>
          <w:sz w:val="24"/>
          <w:szCs w:val="24"/>
        </w:rPr>
        <w:t>e</w:t>
      </w:r>
      <w:r>
        <w:rPr>
          <w:spacing w:val="-2"/>
          <w:sz w:val="24"/>
          <w:szCs w:val="24"/>
        </w:rPr>
        <w:t>mi</w:t>
      </w:r>
      <w:r>
        <w:rPr>
          <w:sz w:val="24"/>
          <w:szCs w:val="24"/>
        </w:rPr>
        <w:t>c</w:t>
      </w:r>
      <w:r>
        <w:rPr>
          <w:spacing w:val="-6"/>
          <w:sz w:val="24"/>
          <w:szCs w:val="24"/>
        </w:rPr>
        <w:t xml:space="preserve"> </w:t>
      </w:r>
      <w:r>
        <w:rPr>
          <w:spacing w:val="-5"/>
          <w:sz w:val="24"/>
          <w:szCs w:val="24"/>
        </w:rPr>
        <w:t>s</w:t>
      </w:r>
      <w:r>
        <w:rPr>
          <w:spacing w:val="-2"/>
          <w:sz w:val="24"/>
          <w:szCs w:val="24"/>
        </w:rPr>
        <w:t>u</w:t>
      </w:r>
      <w:r>
        <w:rPr>
          <w:spacing w:val="-3"/>
          <w:sz w:val="24"/>
          <w:szCs w:val="24"/>
        </w:rPr>
        <w:t>cce</w:t>
      </w:r>
      <w:r>
        <w:rPr>
          <w:spacing w:val="-5"/>
          <w:sz w:val="24"/>
          <w:szCs w:val="24"/>
        </w:rPr>
        <w:t>s</w:t>
      </w:r>
      <w:r>
        <w:rPr>
          <w:sz w:val="24"/>
          <w:szCs w:val="24"/>
        </w:rPr>
        <w:t>s</w:t>
      </w:r>
      <w:r>
        <w:rPr>
          <w:spacing w:val="-5"/>
          <w:sz w:val="24"/>
          <w:szCs w:val="24"/>
        </w:rPr>
        <w:t xml:space="preserve"> </w:t>
      </w:r>
      <w:r>
        <w:rPr>
          <w:spacing w:val="-3"/>
          <w:sz w:val="24"/>
          <w:szCs w:val="24"/>
        </w:rPr>
        <w:t>w</w:t>
      </w:r>
      <w:r>
        <w:rPr>
          <w:spacing w:val="-4"/>
          <w:sz w:val="24"/>
          <w:szCs w:val="24"/>
        </w:rPr>
        <w:t>i</w:t>
      </w:r>
      <w:r>
        <w:rPr>
          <w:spacing w:val="-2"/>
          <w:sz w:val="24"/>
          <w:szCs w:val="24"/>
        </w:rPr>
        <w:t>thi</w:t>
      </w:r>
      <w:r>
        <w:rPr>
          <w:sz w:val="24"/>
          <w:szCs w:val="24"/>
        </w:rPr>
        <w:t>n</w:t>
      </w:r>
      <w:r>
        <w:rPr>
          <w:spacing w:val="-7"/>
          <w:sz w:val="24"/>
          <w:szCs w:val="24"/>
        </w:rPr>
        <w:t xml:space="preserve"> </w:t>
      </w:r>
      <w:r>
        <w:rPr>
          <w:spacing w:val="-2"/>
          <w:sz w:val="24"/>
          <w:szCs w:val="24"/>
        </w:rPr>
        <w:t>t</w:t>
      </w:r>
      <w:r>
        <w:rPr>
          <w:spacing w:val="-3"/>
          <w:sz w:val="24"/>
          <w:szCs w:val="24"/>
        </w:rPr>
        <w:t>e</w:t>
      </w:r>
      <w:r>
        <w:rPr>
          <w:sz w:val="24"/>
          <w:szCs w:val="24"/>
        </w:rPr>
        <w:t>n</w:t>
      </w:r>
      <w:r>
        <w:rPr>
          <w:spacing w:val="-7"/>
          <w:sz w:val="24"/>
          <w:szCs w:val="24"/>
        </w:rPr>
        <w:t xml:space="preserve"> </w:t>
      </w:r>
      <w:r>
        <w:rPr>
          <w:spacing w:val="-3"/>
          <w:sz w:val="24"/>
          <w:szCs w:val="24"/>
        </w:rPr>
        <w:t>(</w:t>
      </w:r>
      <w:r>
        <w:rPr>
          <w:spacing w:val="-2"/>
          <w:sz w:val="24"/>
          <w:szCs w:val="24"/>
        </w:rPr>
        <w:t>10</w:t>
      </w:r>
      <w:r>
        <w:rPr>
          <w:sz w:val="24"/>
          <w:szCs w:val="24"/>
        </w:rPr>
        <w:t>)</w:t>
      </w:r>
      <w:r>
        <w:rPr>
          <w:spacing w:val="-6"/>
          <w:sz w:val="24"/>
          <w:szCs w:val="24"/>
        </w:rPr>
        <w:t xml:space="preserve"> </w:t>
      </w:r>
      <w:r>
        <w:rPr>
          <w:spacing w:val="-2"/>
          <w:sz w:val="24"/>
          <w:szCs w:val="24"/>
        </w:rPr>
        <w:t>d</w:t>
      </w:r>
      <w:r>
        <w:rPr>
          <w:spacing w:val="-3"/>
          <w:sz w:val="24"/>
          <w:szCs w:val="24"/>
        </w:rPr>
        <w:t>a</w:t>
      </w:r>
      <w:r>
        <w:rPr>
          <w:spacing w:val="-10"/>
          <w:sz w:val="24"/>
          <w:szCs w:val="24"/>
        </w:rPr>
        <w:t>y</w:t>
      </w:r>
      <w:r>
        <w:rPr>
          <w:sz w:val="24"/>
          <w:szCs w:val="24"/>
        </w:rPr>
        <w:t>s</w:t>
      </w:r>
      <w:r>
        <w:rPr>
          <w:spacing w:val="-5"/>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i</w:t>
      </w:r>
      <w:r>
        <w:rPr>
          <w:spacing w:val="-5"/>
          <w:sz w:val="24"/>
          <w:szCs w:val="24"/>
        </w:rPr>
        <w:t>n</w:t>
      </w:r>
      <w:r>
        <w:rPr>
          <w:spacing w:val="-2"/>
          <w:sz w:val="24"/>
          <w:szCs w:val="24"/>
        </w:rPr>
        <w:t>iti</w:t>
      </w:r>
      <w:r>
        <w:rPr>
          <w:spacing w:val="-6"/>
          <w:sz w:val="24"/>
          <w:szCs w:val="24"/>
        </w:rPr>
        <w:t>a</w:t>
      </w:r>
      <w:r>
        <w:rPr>
          <w:sz w:val="24"/>
          <w:szCs w:val="24"/>
        </w:rPr>
        <w:t>l</w:t>
      </w:r>
      <w:r>
        <w:rPr>
          <w:spacing w:val="-4"/>
          <w:sz w:val="24"/>
          <w:szCs w:val="24"/>
        </w:rPr>
        <w:t xml:space="preserve"> </w:t>
      </w:r>
      <w:r>
        <w:rPr>
          <w:spacing w:val="-2"/>
          <w:sz w:val="24"/>
          <w:szCs w:val="24"/>
        </w:rPr>
        <w:t>m</w:t>
      </w:r>
      <w:r>
        <w:rPr>
          <w:spacing w:val="-3"/>
          <w:sz w:val="24"/>
          <w:szCs w:val="24"/>
        </w:rPr>
        <w:t>e</w:t>
      </w:r>
      <w:r>
        <w:rPr>
          <w:spacing w:val="-6"/>
          <w:sz w:val="24"/>
          <w:szCs w:val="24"/>
        </w:rPr>
        <w:t>e</w:t>
      </w:r>
      <w:r>
        <w:rPr>
          <w:spacing w:val="-2"/>
          <w:sz w:val="24"/>
          <w:szCs w:val="24"/>
        </w:rPr>
        <w:t>tin</w:t>
      </w:r>
      <w:r>
        <w:rPr>
          <w:spacing w:val="-5"/>
          <w:sz w:val="24"/>
          <w:szCs w:val="24"/>
        </w:rPr>
        <w:t>g</w:t>
      </w:r>
      <w:r>
        <w:rPr>
          <w:sz w:val="24"/>
          <w:szCs w:val="24"/>
        </w:rPr>
        <w:t>.</w:t>
      </w:r>
    </w:p>
    <w:p w:rsidR="005F5DB7" w:rsidRDefault="00495889">
      <w:pPr>
        <w:spacing w:before="2" w:line="260" w:lineRule="exact"/>
        <w:ind w:left="832" w:right="589" w:hanging="360"/>
        <w:rPr>
          <w:sz w:val="24"/>
          <w:szCs w:val="24"/>
        </w:rPr>
      </w:pPr>
      <w:r>
        <w:rPr>
          <w:spacing w:val="-2"/>
          <w:sz w:val="24"/>
          <w:szCs w:val="24"/>
        </w:rPr>
        <w:t>3</w:t>
      </w:r>
      <w:r>
        <w:rPr>
          <w:sz w:val="24"/>
          <w:szCs w:val="24"/>
        </w:rPr>
        <w:t xml:space="preserve">.  </w:t>
      </w:r>
      <w:r>
        <w:rPr>
          <w:spacing w:val="2"/>
          <w:sz w:val="24"/>
          <w:szCs w:val="24"/>
        </w:rPr>
        <w:t xml:space="preserve"> </w:t>
      </w:r>
      <w:r>
        <w:rPr>
          <w:spacing w:val="-1"/>
          <w:sz w:val="24"/>
          <w:szCs w:val="24"/>
        </w:rPr>
        <w:t>P</w:t>
      </w:r>
      <w:r>
        <w:rPr>
          <w:spacing w:val="-3"/>
          <w:sz w:val="24"/>
          <w:szCs w:val="24"/>
        </w:rPr>
        <w:t>ar</w:t>
      </w:r>
      <w:r>
        <w:rPr>
          <w:spacing w:val="-2"/>
          <w:sz w:val="24"/>
          <w:szCs w:val="24"/>
        </w:rPr>
        <w:t>ti</w:t>
      </w:r>
      <w:r>
        <w:rPr>
          <w:spacing w:val="-6"/>
          <w:sz w:val="24"/>
          <w:szCs w:val="24"/>
        </w:rPr>
        <w:t>c</w:t>
      </w:r>
      <w:r>
        <w:rPr>
          <w:spacing w:val="-2"/>
          <w:sz w:val="24"/>
          <w:szCs w:val="24"/>
        </w:rPr>
        <w:t>ip</w:t>
      </w:r>
      <w:r>
        <w:rPr>
          <w:spacing w:val="-3"/>
          <w:sz w:val="24"/>
          <w:szCs w:val="24"/>
        </w:rPr>
        <w:t>a</w:t>
      </w:r>
      <w:r>
        <w:rPr>
          <w:spacing w:val="-2"/>
          <w:sz w:val="24"/>
          <w:szCs w:val="24"/>
        </w:rPr>
        <w:t>t</w:t>
      </w:r>
      <w:r>
        <w:rPr>
          <w:sz w:val="24"/>
          <w:szCs w:val="24"/>
        </w:rPr>
        <w:t>e</w:t>
      </w:r>
      <w:r>
        <w:rPr>
          <w:spacing w:val="-8"/>
          <w:sz w:val="24"/>
          <w:szCs w:val="24"/>
        </w:rPr>
        <w:t xml:space="preserve"> </w:t>
      </w:r>
      <w:r>
        <w:rPr>
          <w:spacing w:val="-2"/>
          <w:sz w:val="24"/>
          <w:szCs w:val="24"/>
        </w:rPr>
        <w:t>i</w:t>
      </w:r>
      <w:r>
        <w:rPr>
          <w:sz w:val="24"/>
          <w:szCs w:val="24"/>
        </w:rPr>
        <w:t>n</w:t>
      </w:r>
      <w:r>
        <w:rPr>
          <w:spacing w:val="-5"/>
          <w:sz w:val="24"/>
          <w:szCs w:val="24"/>
        </w:rPr>
        <w:t xml:space="preserve"> </w:t>
      </w:r>
      <w:r>
        <w:rPr>
          <w:sz w:val="24"/>
          <w:szCs w:val="24"/>
        </w:rPr>
        <w:t>a</w:t>
      </w:r>
      <w:r>
        <w:rPr>
          <w:spacing w:val="-6"/>
          <w:sz w:val="24"/>
          <w:szCs w:val="24"/>
        </w:rPr>
        <w:t xml:space="preserve"> f</w:t>
      </w:r>
      <w:r>
        <w:rPr>
          <w:spacing w:val="-2"/>
          <w:sz w:val="24"/>
          <w:szCs w:val="24"/>
        </w:rPr>
        <w:t>o</w:t>
      </w:r>
      <w:r>
        <w:rPr>
          <w:spacing w:val="-4"/>
          <w:sz w:val="24"/>
          <w:szCs w:val="24"/>
        </w:rPr>
        <w:t>l</w:t>
      </w:r>
      <w:r>
        <w:rPr>
          <w:spacing w:val="-2"/>
          <w:sz w:val="24"/>
          <w:szCs w:val="24"/>
        </w:rPr>
        <w:t>lo</w:t>
      </w:r>
      <w:r>
        <w:rPr>
          <w:spacing w:val="-3"/>
          <w:sz w:val="24"/>
          <w:szCs w:val="24"/>
        </w:rPr>
        <w:t>w-</w:t>
      </w:r>
      <w:r>
        <w:rPr>
          <w:spacing w:val="-2"/>
          <w:sz w:val="24"/>
          <w:szCs w:val="24"/>
        </w:rPr>
        <w:t>u</w:t>
      </w:r>
      <w:r>
        <w:rPr>
          <w:sz w:val="24"/>
          <w:szCs w:val="24"/>
        </w:rPr>
        <w:t>p</w:t>
      </w:r>
      <w:r>
        <w:rPr>
          <w:spacing w:val="-10"/>
          <w:sz w:val="24"/>
          <w:szCs w:val="24"/>
        </w:rPr>
        <w:t xml:space="preserve"> </w:t>
      </w:r>
      <w:r>
        <w:rPr>
          <w:spacing w:val="-2"/>
          <w:sz w:val="24"/>
          <w:szCs w:val="24"/>
        </w:rPr>
        <w:t>m</w:t>
      </w:r>
      <w:r>
        <w:rPr>
          <w:spacing w:val="-3"/>
          <w:sz w:val="24"/>
          <w:szCs w:val="24"/>
        </w:rPr>
        <w:t>ee</w:t>
      </w:r>
      <w:r>
        <w:rPr>
          <w:spacing w:val="-2"/>
          <w:sz w:val="24"/>
          <w:szCs w:val="24"/>
        </w:rPr>
        <w:t>tin</w:t>
      </w:r>
      <w:r>
        <w:rPr>
          <w:sz w:val="24"/>
          <w:szCs w:val="24"/>
        </w:rPr>
        <w:t>g</w:t>
      </w:r>
      <w:r>
        <w:rPr>
          <w:spacing w:val="-7"/>
          <w:sz w:val="24"/>
          <w:szCs w:val="24"/>
        </w:rPr>
        <w:t xml:space="preserve"> </w:t>
      </w:r>
      <w:r>
        <w:rPr>
          <w:spacing w:val="-3"/>
          <w:sz w:val="24"/>
          <w:szCs w:val="24"/>
        </w:rPr>
        <w:t>w</w:t>
      </w:r>
      <w:r>
        <w:rPr>
          <w:spacing w:val="-4"/>
          <w:sz w:val="24"/>
          <w:szCs w:val="24"/>
        </w:rPr>
        <w:t>i</w:t>
      </w:r>
      <w:r>
        <w:rPr>
          <w:spacing w:val="-2"/>
          <w:sz w:val="24"/>
          <w:szCs w:val="24"/>
        </w:rPr>
        <w:t>t</w:t>
      </w:r>
      <w:r>
        <w:rPr>
          <w:sz w:val="24"/>
          <w:szCs w:val="24"/>
        </w:rPr>
        <w:t>h</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p</w:t>
      </w:r>
      <w:r>
        <w:rPr>
          <w:spacing w:val="-6"/>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3"/>
          <w:sz w:val="24"/>
          <w:szCs w:val="24"/>
        </w:rPr>
        <w:t>c</w:t>
      </w:r>
      <w:r>
        <w:rPr>
          <w:spacing w:val="-2"/>
          <w:sz w:val="24"/>
          <w:szCs w:val="24"/>
        </w:rPr>
        <w:t>oo</w:t>
      </w:r>
      <w:r>
        <w:rPr>
          <w:spacing w:val="-3"/>
          <w:sz w:val="24"/>
          <w:szCs w:val="24"/>
        </w:rPr>
        <w:t>r</w:t>
      </w:r>
      <w:r>
        <w:rPr>
          <w:spacing w:val="-2"/>
          <w:sz w:val="24"/>
          <w:szCs w:val="24"/>
        </w:rPr>
        <w:t>din</w:t>
      </w:r>
      <w:r>
        <w:rPr>
          <w:spacing w:val="-6"/>
          <w:sz w:val="24"/>
          <w:szCs w:val="24"/>
        </w:rPr>
        <w:t>a</w:t>
      </w:r>
      <w:r>
        <w:rPr>
          <w:spacing w:val="-2"/>
          <w:sz w:val="24"/>
          <w:szCs w:val="24"/>
        </w:rPr>
        <w:t>to</w:t>
      </w:r>
      <w:r>
        <w:rPr>
          <w:sz w:val="24"/>
          <w:szCs w:val="24"/>
        </w:rPr>
        <w:t>r</w:t>
      </w:r>
      <w:r>
        <w:rPr>
          <w:spacing w:val="-6"/>
          <w:sz w:val="24"/>
          <w:szCs w:val="24"/>
        </w:rPr>
        <w:t xml:space="preserve"> </w:t>
      </w:r>
      <w:r>
        <w:rPr>
          <w:spacing w:val="-5"/>
          <w:sz w:val="24"/>
          <w:szCs w:val="24"/>
        </w:rPr>
        <w:t>w</w:t>
      </w:r>
      <w:r>
        <w:rPr>
          <w:spacing w:val="-2"/>
          <w:sz w:val="24"/>
          <w:szCs w:val="24"/>
        </w:rPr>
        <w:t>it</w:t>
      </w:r>
      <w:r>
        <w:rPr>
          <w:spacing w:val="-5"/>
          <w:sz w:val="24"/>
          <w:szCs w:val="24"/>
        </w:rPr>
        <w:t>h</w:t>
      </w:r>
      <w:r>
        <w:rPr>
          <w:spacing w:val="-2"/>
          <w:sz w:val="24"/>
          <w:szCs w:val="24"/>
        </w:rPr>
        <w:t>i</w:t>
      </w:r>
      <w:r>
        <w:rPr>
          <w:sz w:val="24"/>
          <w:szCs w:val="24"/>
        </w:rPr>
        <w:t>n</w:t>
      </w:r>
      <w:r>
        <w:rPr>
          <w:spacing w:val="-7"/>
          <w:sz w:val="24"/>
          <w:szCs w:val="24"/>
        </w:rPr>
        <w:t xml:space="preserve"> </w:t>
      </w:r>
      <w:r>
        <w:rPr>
          <w:spacing w:val="-2"/>
          <w:sz w:val="24"/>
          <w:szCs w:val="24"/>
        </w:rPr>
        <w:t>t</w:t>
      </w:r>
      <w:r>
        <w:rPr>
          <w:spacing w:val="-3"/>
          <w:sz w:val="24"/>
          <w:szCs w:val="24"/>
        </w:rPr>
        <w:t>e</w:t>
      </w:r>
      <w:r>
        <w:rPr>
          <w:sz w:val="24"/>
          <w:szCs w:val="24"/>
        </w:rPr>
        <w:t>n</w:t>
      </w:r>
      <w:r>
        <w:rPr>
          <w:spacing w:val="-5"/>
          <w:sz w:val="24"/>
          <w:szCs w:val="24"/>
        </w:rPr>
        <w:t xml:space="preserve"> </w:t>
      </w:r>
      <w:r>
        <w:rPr>
          <w:spacing w:val="-3"/>
          <w:sz w:val="24"/>
          <w:szCs w:val="24"/>
        </w:rPr>
        <w:t>(</w:t>
      </w:r>
      <w:r>
        <w:rPr>
          <w:spacing w:val="-5"/>
          <w:sz w:val="24"/>
          <w:szCs w:val="24"/>
        </w:rPr>
        <w:t>1</w:t>
      </w:r>
      <w:r>
        <w:rPr>
          <w:spacing w:val="-2"/>
          <w:sz w:val="24"/>
          <w:szCs w:val="24"/>
        </w:rPr>
        <w:t>0</w:t>
      </w:r>
      <w:r>
        <w:rPr>
          <w:sz w:val="24"/>
          <w:szCs w:val="24"/>
        </w:rPr>
        <w:t>)</w:t>
      </w:r>
      <w:r>
        <w:rPr>
          <w:spacing w:val="-6"/>
          <w:sz w:val="24"/>
          <w:szCs w:val="24"/>
        </w:rPr>
        <w:t xml:space="preserve"> </w:t>
      </w:r>
      <w:r>
        <w:rPr>
          <w:spacing w:val="-2"/>
          <w:sz w:val="24"/>
          <w:szCs w:val="24"/>
        </w:rPr>
        <w:t>d</w:t>
      </w:r>
      <w:r>
        <w:rPr>
          <w:spacing w:val="-1"/>
          <w:sz w:val="24"/>
          <w:szCs w:val="24"/>
        </w:rPr>
        <w:t>a</w:t>
      </w:r>
      <w:r>
        <w:rPr>
          <w:spacing w:val="-10"/>
          <w:sz w:val="24"/>
          <w:szCs w:val="24"/>
        </w:rPr>
        <w:t>y</w:t>
      </w:r>
      <w:r>
        <w:rPr>
          <w:sz w:val="24"/>
          <w:szCs w:val="24"/>
        </w:rPr>
        <w:t>s</w:t>
      </w:r>
      <w:r>
        <w:rPr>
          <w:spacing w:val="-5"/>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rece</w:t>
      </w:r>
      <w:r>
        <w:rPr>
          <w:spacing w:val="-2"/>
          <w:sz w:val="24"/>
          <w:szCs w:val="24"/>
        </w:rPr>
        <w:t>ip</w:t>
      </w:r>
      <w:r>
        <w:rPr>
          <w:sz w:val="24"/>
          <w:szCs w:val="24"/>
        </w:rPr>
        <w:t xml:space="preserve">t </w:t>
      </w:r>
      <w:r>
        <w:rPr>
          <w:spacing w:val="-2"/>
          <w:sz w:val="24"/>
          <w:szCs w:val="24"/>
        </w:rPr>
        <w:t>o</w:t>
      </w:r>
      <w:r>
        <w:rPr>
          <w:sz w:val="24"/>
          <w:szCs w:val="24"/>
        </w:rPr>
        <w:t>f</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l</w:t>
      </w:r>
      <w:r>
        <w:rPr>
          <w:spacing w:val="-3"/>
          <w:sz w:val="24"/>
          <w:szCs w:val="24"/>
        </w:rPr>
        <w:t>e</w:t>
      </w:r>
      <w:r>
        <w:rPr>
          <w:spacing w:val="-4"/>
          <w:sz w:val="24"/>
          <w:szCs w:val="24"/>
        </w:rPr>
        <w:t>t</w:t>
      </w:r>
      <w:r>
        <w:rPr>
          <w:spacing w:val="-2"/>
          <w:sz w:val="24"/>
          <w:szCs w:val="24"/>
        </w:rPr>
        <w:t>t</w:t>
      </w:r>
      <w:r>
        <w:rPr>
          <w:spacing w:val="-3"/>
          <w:sz w:val="24"/>
          <w:szCs w:val="24"/>
        </w:rPr>
        <w:t>e</w:t>
      </w:r>
      <w:r>
        <w:rPr>
          <w:sz w:val="24"/>
          <w:szCs w:val="24"/>
        </w:rPr>
        <w:t>r</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d</w:t>
      </w:r>
      <w:r>
        <w:rPr>
          <w:spacing w:val="-4"/>
          <w:sz w:val="24"/>
          <w:szCs w:val="24"/>
        </w:rPr>
        <w:t>i</w:t>
      </w:r>
      <w:r>
        <w:rPr>
          <w:spacing w:val="-2"/>
          <w:sz w:val="24"/>
          <w:szCs w:val="24"/>
        </w:rPr>
        <w:t>s</w:t>
      </w:r>
      <w:r>
        <w:rPr>
          <w:spacing w:val="-3"/>
          <w:sz w:val="24"/>
          <w:szCs w:val="24"/>
        </w:rPr>
        <w:t>c</w:t>
      </w:r>
      <w:r>
        <w:rPr>
          <w:spacing w:val="-2"/>
          <w:sz w:val="24"/>
          <w:szCs w:val="24"/>
        </w:rPr>
        <w:t>us</w:t>
      </w:r>
      <w:r>
        <w:rPr>
          <w:sz w:val="24"/>
          <w:szCs w:val="24"/>
        </w:rPr>
        <w:t>s</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d</w:t>
      </w:r>
      <w:r>
        <w:rPr>
          <w:spacing w:val="-3"/>
          <w:sz w:val="24"/>
          <w:szCs w:val="24"/>
        </w:rPr>
        <w:t>e</w:t>
      </w:r>
      <w:r>
        <w:rPr>
          <w:spacing w:val="-2"/>
          <w:sz w:val="24"/>
          <w:szCs w:val="24"/>
        </w:rPr>
        <w:t>t</w:t>
      </w:r>
      <w:r>
        <w:rPr>
          <w:spacing w:val="-3"/>
          <w:sz w:val="24"/>
          <w:szCs w:val="24"/>
        </w:rPr>
        <w:t>er</w:t>
      </w:r>
      <w:r>
        <w:rPr>
          <w:spacing w:val="-2"/>
          <w:sz w:val="24"/>
          <w:szCs w:val="24"/>
        </w:rPr>
        <w:t>m</w:t>
      </w:r>
      <w:r>
        <w:rPr>
          <w:spacing w:val="-4"/>
          <w:sz w:val="24"/>
          <w:szCs w:val="24"/>
        </w:rPr>
        <w:t>i</w:t>
      </w:r>
      <w:r>
        <w:rPr>
          <w:spacing w:val="-2"/>
          <w:sz w:val="24"/>
          <w:szCs w:val="24"/>
        </w:rPr>
        <w:t>n</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5"/>
          <w:sz w:val="24"/>
          <w:szCs w:val="24"/>
        </w:rPr>
        <w:t xml:space="preserve"> </w:t>
      </w:r>
      <w:r>
        <w:rPr>
          <w:spacing w:val="-2"/>
          <w:sz w:val="24"/>
          <w:szCs w:val="24"/>
        </w:rPr>
        <w:t>o</w:t>
      </w:r>
      <w:r>
        <w:rPr>
          <w:sz w:val="24"/>
          <w:szCs w:val="24"/>
        </w:rPr>
        <w:t>f</w:t>
      </w:r>
      <w:r>
        <w:rPr>
          <w:spacing w:val="-8"/>
          <w:sz w:val="24"/>
          <w:szCs w:val="24"/>
        </w:rPr>
        <w:t xml:space="preserve"> </w:t>
      </w:r>
      <w:r>
        <w:rPr>
          <w:spacing w:val="-3"/>
          <w:sz w:val="24"/>
          <w:szCs w:val="24"/>
        </w:rPr>
        <w:t>rea</w:t>
      </w:r>
      <w:r>
        <w:rPr>
          <w:spacing w:val="-2"/>
          <w:sz w:val="24"/>
          <w:szCs w:val="24"/>
        </w:rPr>
        <w:t>dm</w:t>
      </w:r>
      <w:r>
        <w:rPr>
          <w:spacing w:val="-4"/>
          <w:sz w:val="24"/>
          <w:szCs w:val="24"/>
        </w:rPr>
        <w:t>i</w:t>
      </w:r>
      <w:r>
        <w:rPr>
          <w:spacing w:val="-2"/>
          <w:sz w:val="24"/>
          <w:szCs w:val="24"/>
        </w:rPr>
        <w:t>s</w:t>
      </w:r>
      <w:r>
        <w:rPr>
          <w:spacing w:val="-5"/>
          <w:sz w:val="24"/>
          <w:szCs w:val="24"/>
        </w:rPr>
        <w:t>s</w:t>
      </w:r>
      <w:r>
        <w:rPr>
          <w:spacing w:val="-2"/>
          <w:sz w:val="24"/>
          <w:szCs w:val="24"/>
        </w:rPr>
        <w:t>io</w:t>
      </w:r>
      <w:r>
        <w:rPr>
          <w:sz w:val="24"/>
          <w:szCs w:val="24"/>
        </w:rPr>
        <w:t>n</w:t>
      </w:r>
      <w:r>
        <w:rPr>
          <w:spacing w:val="-7"/>
          <w:sz w:val="24"/>
          <w:szCs w:val="24"/>
        </w:rPr>
        <w:t xml:space="preserve"> </w:t>
      </w:r>
      <w:r>
        <w:rPr>
          <w:spacing w:val="-2"/>
          <w:sz w:val="24"/>
          <w:szCs w:val="24"/>
        </w:rPr>
        <w:t>st</w:t>
      </w:r>
      <w:r>
        <w:rPr>
          <w:spacing w:val="-3"/>
          <w:sz w:val="24"/>
          <w:szCs w:val="24"/>
        </w:rPr>
        <w:t>a</w:t>
      </w:r>
      <w:r>
        <w:rPr>
          <w:spacing w:val="-4"/>
          <w:sz w:val="24"/>
          <w:szCs w:val="24"/>
        </w:rPr>
        <w:t>t</w:t>
      </w:r>
      <w:r>
        <w:rPr>
          <w:spacing w:val="-2"/>
          <w:sz w:val="24"/>
          <w:szCs w:val="24"/>
        </w:rPr>
        <w:t>u</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6"/>
          <w:sz w:val="24"/>
          <w:szCs w:val="24"/>
        </w:rPr>
        <w:t xml:space="preserve"> </w:t>
      </w:r>
      <w:r>
        <w:rPr>
          <w:spacing w:val="-3"/>
          <w:sz w:val="24"/>
          <w:szCs w:val="24"/>
        </w:rPr>
        <w:t>c</w:t>
      </w:r>
      <w:r>
        <w:rPr>
          <w:spacing w:val="-2"/>
          <w:sz w:val="24"/>
          <w:szCs w:val="24"/>
        </w:rPr>
        <w:t>on</w:t>
      </w:r>
      <w:r>
        <w:rPr>
          <w:spacing w:val="-5"/>
          <w:sz w:val="24"/>
          <w:szCs w:val="24"/>
        </w:rPr>
        <w:t>d</w:t>
      </w:r>
      <w:r>
        <w:rPr>
          <w:spacing w:val="-2"/>
          <w:sz w:val="24"/>
          <w:szCs w:val="24"/>
        </w:rPr>
        <w:t>i</w:t>
      </w:r>
      <w:r>
        <w:rPr>
          <w:spacing w:val="-4"/>
          <w:sz w:val="24"/>
          <w:szCs w:val="24"/>
        </w:rPr>
        <w:t>t</w:t>
      </w:r>
      <w:r>
        <w:rPr>
          <w:spacing w:val="-2"/>
          <w:sz w:val="24"/>
          <w:szCs w:val="24"/>
        </w:rPr>
        <w:t>io</w:t>
      </w:r>
      <w:r>
        <w:rPr>
          <w:spacing w:val="-5"/>
          <w:sz w:val="24"/>
          <w:szCs w:val="24"/>
        </w:rPr>
        <w:t>n</w:t>
      </w:r>
      <w:r>
        <w:rPr>
          <w:sz w:val="24"/>
          <w:szCs w:val="24"/>
        </w:rPr>
        <w:t>s</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3"/>
          <w:sz w:val="24"/>
          <w:szCs w:val="24"/>
        </w:rPr>
        <w:t>c</w:t>
      </w:r>
      <w:r>
        <w:rPr>
          <w:spacing w:val="-2"/>
          <w:sz w:val="24"/>
          <w:szCs w:val="24"/>
        </w:rPr>
        <w:t>on</w:t>
      </w:r>
      <w:r>
        <w:rPr>
          <w:spacing w:val="-4"/>
          <w:sz w:val="24"/>
          <w:szCs w:val="24"/>
        </w:rPr>
        <w:t>t</w:t>
      </w:r>
      <w:r>
        <w:rPr>
          <w:spacing w:val="-2"/>
          <w:sz w:val="24"/>
          <w:szCs w:val="24"/>
        </w:rPr>
        <w:t>inu</w:t>
      </w:r>
      <w:r>
        <w:rPr>
          <w:spacing w:val="-3"/>
          <w:sz w:val="24"/>
          <w:szCs w:val="24"/>
        </w:rPr>
        <w:t>e</w:t>
      </w:r>
      <w:r>
        <w:rPr>
          <w:sz w:val="24"/>
          <w:szCs w:val="24"/>
        </w:rPr>
        <w:t xml:space="preserve">s </w:t>
      </w:r>
      <w:r>
        <w:rPr>
          <w:spacing w:val="-3"/>
          <w:sz w:val="24"/>
          <w:szCs w:val="24"/>
        </w:rPr>
        <w:t>e</w:t>
      </w:r>
      <w:r>
        <w:rPr>
          <w:spacing w:val="-2"/>
          <w:sz w:val="24"/>
          <w:szCs w:val="24"/>
        </w:rPr>
        <w:t>n</w:t>
      </w:r>
      <w:r>
        <w:rPr>
          <w:spacing w:val="-3"/>
          <w:sz w:val="24"/>
          <w:szCs w:val="24"/>
        </w:rPr>
        <w:t>r</w:t>
      </w:r>
      <w:r>
        <w:rPr>
          <w:spacing w:val="-2"/>
          <w:sz w:val="24"/>
          <w:szCs w:val="24"/>
        </w:rPr>
        <w:t>ol</w:t>
      </w:r>
      <w:r>
        <w:rPr>
          <w:spacing w:val="-4"/>
          <w:sz w:val="24"/>
          <w:szCs w:val="24"/>
        </w:rPr>
        <w:t>l</w:t>
      </w:r>
      <w:r>
        <w:rPr>
          <w:spacing w:val="-2"/>
          <w:sz w:val="24"/>
          <w:szCs w:val="24"/>
        </w:rPr>
        <w:t>m</w:t>
      </w:r>
      <w:r>
        <w:rPr>
          <w:spacing w:val="-3"/>
          <w:sz w:val="24"/>
          <w:szCs w:val="24"/>
        </w:rPr>
        <w:t>e</w:t>
      </w:r>
      <w:r>
        <w:rPr>
          <w:spacing w:val="-2"/>
          <w:sz w:val="24"/>
          <w:szCs w:val="24"/>
        </w:rPr>
        <w:t>n</w:t>
      </w:r>
      <w:r>
        <w:rPr>
          <w:spacing w:val="-4"/>
          <w:sz w:val="24"/>
          <w:szCs w:val="24"/>
        </w:rPr>
        <w:t>t</w:t>
      </w:r>
      <w:r>
        <w:rPr>
          <w:sz w:val="24"/>
          <w:szCs w:val="24"/>
        </w:rPr>
        <w:t>.</w:t>
      </w:r>
    </w:p>
    <w:p w:rsidR="005F5DB7" w:rsidRDefault="005F5DB7">
      <w:pPr>
        <w:spacing w:before="16" w:line="260" w:lineRule="exact"/>
        <w:rPr>
          <w:sz w:val="26"/>
          <w:szCs w:val="26"/>
        </w:rPr>
      </w:pPr>
    </w:p>
    <w:p w:rsidR="005F5DB7" w:rsidRDefault="00495889">
      <w:pPr>
        <w:ind w:left="112" w:right="438"/>
        <w:jc w:val="both"/>
        <w:rPr>
          <w:sz w:val="24"/>
          <w:szCs w:val="24"/>
        </w:rPr>
      </w:pPr>
      <w:r>
        <w:rPr>
          <w:spacing w:val="-6"/>
          <w:sz w:val="24"/>
          <w:szCs w:val="24"/>
        </w:rPr>
        <w:t>I</w:t>
      </w:r>
      <w:r>
        <w:rPr>
          <w:sz w:val="24"/>
          <w:szCs w:val="24"/>
        </w:rPr>
        <w:t>n</w:t>
      </w:r>
      <w:r>
        <w:rPr>
          <w:spacing w:val="-5"/>
          <w:sz w:val="24"/>
          <w:szCs w:val="24"/>
        </w:rPr>
        <w:t xml:space="preserve"> </w:t>
      </w:r>
      <w:r>
        <w:rPr>
          <w:spacing w:val="-3"/>
          <w:sz w:val="24"/>
          <w:szCs w:val="24"/>
        </w:rPr>
        <w:t>acc</w:t>
      </w:r>
      <w:r>
        <w:rPr>
          <w:spacing w:val="-2"/>
          <w:sz w:val="24"/>
          <w:szCs w:val="24"/>
        </w:rPr>
        <w:t>o</w:t>
      </w:r>
      <w:r>
        <w:rPr>
          <w:spacing w:val="-3"/>
          <w:sz w:val="24"/>
          <w:szCs w:val="24"/>
        </w:rPr>
        <w:t>r</w:t>
      </w:r>
      <w:r>
        <w:rPr>
          <w:spacing w:val="-2"/>
          <w:sz w:val="24"/>
          <w:szCs w:val="24"/>
        </w:rPr>
        <w:t>d</w:t>
      </w:r>
      <w:r>
        <w:rPr>
          <w:spacing w:val="-3"/>
          <w:sz w:val="24"/>
          <w:szCs w:val="24"/>
        </w:rPr>
        <w:t>a</w:t>
      </w:r>
      <w:r>
        <w:rPr>
          <w:spacing w:val="-2"/>
          <w:sz w:val="24"/>
          <w:szCs w:val="24"/>
        </w:rPr>
        <w:t>n</w:t>
      </w:r>
      <w:r>
        <w:rPr>
          <w:spacing w:val="-3"/>
          <w:sz w:val="24"/>
          <w:szCs w:val="24"/>
        </w:rPr>
        <w:t>c</w:t>
      </w:r>
      <w:r>
        <w:rPr>
          <w:sz w:val="24"/>
          <w:szCs w:val="24"/>
        </w:rPr>
        <w:t>e</w:t>
      </w:r>
      <w:r>
        <w:rPr>
          <w:spacing w:val="-6"/>
          <w:sz w:val="24"/>
          <w:szCs w:val="24"/>
        </w:rPr>
        <w:t xml:space="preserve"> </w:t>
      </w:r>
      <w:r>
        <w:rPr>
          <w:spacing w:val="-3"/>
          <w:sz w:val="24"/>
          <w:szCs w:val="24"/>
        </w:rPr>
        <w:t>w</w:t>
      </w:r>
      <w:r>
        <w:rPr>
          <w:spacing w:val="-2"/>
          <w:sz w:val="24"/>
          <w:szCs w:val="24"/>
        </w:rPr>
        <w:t>it</w:t>
      </w:r>
      <w:r>
        <w:rPr>
          <w:sz w:val="24"/>
          <w:szCs w:val="24"/>
        </w:rPr>
        <w:t>h</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4"/>
          <w:sz w:val="24"/>
          <w:szCs w:val="24"/>
        </w:rPr>
        <w:t>C</w:t>
      </w:r>
      <w:r>
        <w:rPr>
          <w:spacing w:val="-5"/>
          <w:sz w:val="24"/>
          <w:szCs w:val="24"/>
        </w:rPr>
        <w:t>o</w:t>
      </w:r>
      <w:r>
        <w:rPr>
          <w:spacing w:val="-2"/>
          <w:sz w:val="24"/>
          <w:szCs w:val="24"/>
        </w:rPr>
        <w:t>ll</w:t>
      </w:r>
      <w:r>
        <w:rPr>
          <w:spacing w:val="-3"/>
          <w:sz w:val="24"/>
          <w:szCs w:val="24"/>
        </w:rPr>
        <w:t>e</w:t>
      </w:r>
      <w:r>
        <w:rPr>
          <w:spacing w:val="-5"/>
          <w:sz w:val="24"/>
          <w:szCs w:val="24"/>
        </w:rPr>
        <w:t>g</w:t>
      </w:r>
      <w:r>
        <w:rPr>
          <w:spacing w:val="-3"/>
          <w:sz w:val="24"/>
          <w:szCs w:val="24"/>
        </w:rPr>
        <w:t>e’</w:t>
      </w:r>
      <w:r>
        <w:rPr>
          <w:sz w:val="24"/>
          <w:szCs w:val="24"/>
        </w:rPr>
        <w:t>s</w:t>
      </w:r>
      <w:r>
        <w:rPr>
          <w:spacing w:val="-5"/>
          <w:sz w:val="24"/>
          <w:szCs w:val="24"/>
        </w:rPr>
        <w:t xml:space="preserve"> </w:t>
      </w:r>
      <w:r>
        <w:rPr>
          <w:spacing w:val="-3"/>
          <w:sz w:val="24"/>
          <w:szCs w:val="24"/>
        </w:rPr>
        <w:t>rea</w:t>
      </w:r>
      <w:r>
        <w:rPr>
          <w:spacing w:val="-2"/>
          <w:sz w:val="24"/>
          <w:szCs w:val="24"/>
        </w:rPr>
        <w:t>dm</w:t>
      </w:r>
      <w:r>
        <w:rPr>
          <w:spacing w:val="-4"/>
          <w:sz w:val="24"/>
          <w:szCs w:val="24"/>
        </w:rPr>
        <w:t>i</w:t>
      </w:r>
      <w:r>
        <w:rPr>
          <w:spacing w:val="-2"/>
          <w:sz w:val="24"/>
          <w:szCs w:val="24"/>
        </w:rPr>
        <w:t>ss</w:t>
      </w:r>
      <w:r>
        <w:rPr>
          <w:spacing w:val="-4"/>
          <w:sz w:val="24"/>
          <w:szCs w:val="24"/>
        </w:rPr>
        <w:t>i</w:t>
      </w:r>
      <w:r>
        <w:rPr>
          <w:spacing w:val="-2"/>
          <w:sz w:val="24"/>
          <w:szCs w:val="24"/>
        </w:rPr>
        <w:t>o</w:t>
      </w:r>
      <w:r>
        <w:rPr>
          <w:sz w:val="24"/>
          <w:szCs w:val="24"/>
        </w:rPr>
        <w:t>n</w:t>
      </w:r>
      <w:r>
        <w:rPr>
          <w:spacing w:val="-5"/>
          <w:sz w:val="24"/>
          <w:szCs w:val="24"/>
        </w:rPr>
        <w:t xml:space="preserve"> p</w:t>
      </w:r>
      <w:r>
        <w:rPr>
          <w:spacing w:val="-2"/>
          <w:sz w:val="24"/>
          <w:szCs w:val="24"/>
        </w:rPr>
        <w:t>o</w:t>
      </w:r>
      <w:r>
        <w:rPr>
          <w:spacing w:val="-4"/>
          <w:sz w:val="24"/>
          <w:szCs w:val="24"/>
        </w:rPr>
        <w:t>l</w:t>
      </w:r>
      <w:r>
        <w:rPr>
          <w:spacing w:val="-2"/>
          <w:sz w:val="24"/>
          <w:szCs w:val="24"/>
        </w:rPr>
        <w:t>i</w:t>
      </w:r>
      <w:r>
        <w:rPr>
          <w:spacing w:val="-1"/>
          <w:sz w:val="24"/>
          <w:szCs w:val="24"/>
        </w:rPr>
        <w:t>c</w:t>
      </w:r>
      <w:r>
        <w:rPr>
          <w:spacing w:val="-7"/>
          <w:sz w:val="24"/>
          <w:szCs w:val="24"/>
        </w:rPr>
        <w:t>y</w:t>
      </w:r>
      <w:r>
        <w:rPr>
          <w:sz w:val="24"/>
          <w:szCs w:val="24"/>
        </w:rPr>
        <w:t>,</w:t>
      </w:r>
      <w:r>
        <w:rPr>
          <w:spacing w:val="-5"/>
          <w:sz w:val="24"/>
          <w:szCs w:val="24"/>
        </w:rPr>
        <w:t xml:space="preserve"> </w:t>
      </w:r>
      <w:r>
        <w:rPr>
          <w:spacing w:val="-3"/>
          <w:sz w:val="24"/>
          <w:szCs w:val="24"/>
        </w:rPr>
        <w:t>a</w:t>
      </w:r>
      <w:r>
        <w:rPr>
          <w:spacing w:val="-2"/>
          <w:sz w:val="24"/>
          <w:szCs w:val="24"/>
        </w:rPr>
        <w:t>l</w:t>
      </w:r>
      <w:r>
        <w:rPr>
          <w:sz w:val="24"/>
          <w:szCs w:val="24"/>
        </w:rPr>
        <w:t>l</w:t>
      </w:r>
      <w:r>
        <w:rPr>
          <w:spacing w:val="-7"/>
          <w:sz w:val="24"/>
          <w:szCs w:val="24"/>
        </w:rPr>
        <w:t xml:space="preserve"> </w:t>
      </w:r>
      <w:r>
        <w:rPr>
          <w:spacing w:val="-2"/>
          <w:sz w:val="24"/>
          <w:szCs w:val="24"/>
        </w:rPr>
        <w:t>m</w:t>
      </w:r>
      <w:r>
        <w:rPr>
          <w:spacing w:val="-3"/>
          <w:sz w:val="24"/>
          <w:szCs w:val="24"/>
        </w:rPr>
        <w:t>a</w:t>
      </w:r>
      <w:r>
        <w:rPr>
          <w:spacing w:val="-2"/>
          <w:sz w:val="24"/>
          <w:szCs w:val="24"/>
        </w:rPr>
        <w:t>t</w:t>
      </w:r>
      <w:r>
        <w:rPr>
          <w:spacing w:val="-6"/>
          <w:sz w:val="24"/>
          <w:szCs w:val="24"/>
        </w:rPr>
        <w:t>r</w:t>
      </w:r>
      <w:r>
        <w:rPr>
          <w:spacing w:val="-2"/>
          <w:sz w:val="24"/>
          <w:szCs w:val="24"/>
        </w:rPr>
        <w:t>i</w:t>
      </w:r>
      <w:r>
        <w:rPr>
          <w:spacing w:val="-3"/>
          <w:sz w:val="24"/>
          <w:szCs w:val="24"/>
        </w:rPr>
        <w:t>c</w:t>
      </w:r>
      <w:r>
        <w:rPr>
          <w:spacing w:val="-2"/>
          <w:sz w:val="24"/>
          <w:szCs w:val="24"/>
        </w:rPr>
        <w:t>ul</w:t>
      </w:r>
      <w:r>
        <w:rPr>
          <w:spacing w:val="-6"/>
          <w:sz w:val="24"/>
          <w:szCs w:val="24"/>
        </w:rPr>
        <w:t>a</w:t>
      </w:r>
      <w:r>
        <w:rPr>
          <w:spacing w:val="-2"/>
          <w:sz w:val="24"/>
          <w:szCs w:val="24"/>
        </w:rPr>
        <w:t>t</w:t>
      </w:r>
      <w:r>
        <w:rPr>
          <w:spacing w:val="-3"/>
          <w:sz w:val="24"/>
          <w:szCs w:val="24"/>
        </w:rPr>
        <w:t>e</w:t>
      </w:r>
      <w:r>
        <w:rPr>
          <w:sz w:val="24"/>
          <w:szCs w:val="24"/>
        </w:rPr>
        <w:t>d</w:t>
      </w:r>
      <w:r>
        <w:rPr>
          <w:spacing w:val="-5"/>
          <w:sz w:val="24"/>
          <w:szCs w:val="24"/>
        </w:rPr>
        <w:t xml:space="preserve"> 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7"/>
          <w:sz w:val="24"/>
          <w:szCs w:val="24"/>
        </w:rPr>
        <w:t xml:space="preserve"> </w:t>
      </w:r>
      <w:r>
        <w:rPr>
          <w:spacing w:val="-2"/>
          <w:sz w:val="24"/>
          <w:szCs w:val="24"/>
        </w:rPr>
        <w:t>h</w:t>
      </w:r>
      <w:r>
        <w:rPr>
          <w:spacing w:val="-3"/>
          <w:sz w:val="24"/>
          <w:szCs w:val="24"/>
        </w:rPr>
        <w:t>a</w:t>
      </w:r>
      <w:r>
        <w:rPr>
          <w:spacing w:val="-2"/>
          <w:sz w:val="24"/>
          <w:szCs w:val="24"/>
        </w:rPr>
        <w:t>v</w:t>
      </w:r>
      <w:r>
        <w:rPr>
          <w:sz w:val="24"/>
          <w:szCs w:val="24"/>
        </w:rPr>
        <w:t>e</w:t>
      </w:r>
      <w:r>
        <w:rPr>
          <w:spacing w:val="-4"/>
          <w:sz w:val="24"/>
          <w:szCs w:val="24"/>
        </w:rPr>
        <w:t xml:space="preserve"> </w:t>
      </w:r>
      <w:r>
        <w:rPr>
          <w:b/>
          <w:spacing w:val="-2"/>
          <w:sz w:val="24"/>
          <w:szCs w:val="24"/>
        </w:rPr>
        <w:t>o</w:t>
      </w:r>
      <w:r>
        <w:rPr>
          <w:b/>
          <w:spacing w:val="-1"/>
          <w:sz w:val="24"/>
          <w:szCs w:val="24"/>
        </w:rPr>
        <w:t>n</w:t>
      </w:r>
      <w:r>
        <w:rPr>
          <w:b/>
          <w:sz w:val="24"/>
          <w:szCs w:val="24"/>
        </w:rPr>
        <w:t>e</w:t>
      </w:r>
      <w:r>
        <w:rPr>
          <w:b/>
          <w:spacing w:val="-6"/>
          <w:sz w:val="24"/>
          <w:szCs w:val="24"/>
        </w:rPr>
        <w:t xml:space="preserve"> (</w:t>
      </w:r>
      <w:r>
        <w:rPr>
          <w:b/>
          <w:spacing w:val="-2"/>
          <w:sz w:val="24"/>
          <w:szCs w:val="24"/>
        </w:rPr>
        <w:t>1</w:t>
      </w:r>
      <w:r>
        <w:rPr>
          <w:b/>
          <w:sz w:val="24"/>
          <w:szCs w:val="24"/>
        </w:rPr>
        <w:t>)</w:t>
      </w:r>
      <w:r>
        <w:rPr>
          <w:b/>
          <w:spacing w:val="-5"/>
          <w:sz w:val="24"/>
          <w:szCs w:val="24"/>
        </w:rPr>
        <w:t xml:space="preserve"> </w:t>
      </w:r>
      <w:r>
        <w:rPr>
          <w:spacing w:val="-2"/>
          <w:sz w:val="24"/>
          <w:szCs w:val="24"/>
        </w:rPr>
        <w:t>o</w:t>
      </w:r>
      <w:r>
        <w:rPr>
          <w:spacing w:val="-5"/>
          <w:sz w:val="24"/>
          <w:szCs w:val="24"/>
        </w:rPr>
        <w:t>p</w:t>
      </w:r>
      <w:r>
        <w:rPr>
          <w:spacing w:val="-2"/>
          <w:sz w:val="24"/>
          <w:szCs w:val="24"/>
        </w:rPr>
        <w:t>po</w:t>
      </w:r>
      <w:r>
        <w:rPr>
          <w:spacing w:val="-3"/>
          <w:sz w:val="24"/>
          <w:szCs w:val="24"/>
        </w:rPr>
        <w:t>r</w:t>
      </w:r>
      <w:r>
        <w:rPr>
          <w:spacing w:val="-2"/>
          <w:sz w:val="24"/>
          <w:szCs w:val="24"/>
        </w:rPr>
        <w:t>t</w:t>
      </w:r>
      <w:r>
        <w:rPr>
          <w:spacing w:val="-5"/>
          <w:sz w:val="24"/>
          <w:szCs w:val="24"/>
        </w:rPr>
        <w:t>u</w:t>
      </w:r>
      <w:r>
        <w:rPr>
          <w:spacing w:val="-2"/>
          <w:sz w:val="24"/>
          <w:szCs w:val="24"/>
        </w:rPr>
        <w:t>n</w:t>
      </w:r>
      <w:r>
        <w:rPr>
          <w:spacing w:val="-4"/>
          <w:sz w:val="24"/>
          <w:szCs w:val="24"/>
        </w:rPr>
        <w:t>i</w:t>
      </w:r>
      <w:r>
        <w:rPr>
          <w:sz w:val="24"/>
          <w:szCs w:val="24"/>
        </w:rPr>
        <w:t xml:space="preserve">ty </w:t>
      </w:r>
      <w:r>
        <w:rPr>
          <w:spacing w:val="-2"/>
          <w:sz w:val="24"/>
          <w:szCs w:val="24"/>
        </w:rPr>
        <w:t>t</w:t>
      </w:r>
      <w:r>
        <w:rPr>
          <w:sz w:val="24"/>
          <w:szCs w:val="24"/>
        </w:rPr>
        <w:t>o</w:t>
      </w:r>
      <w:r>
        <w:rPr>
          <w:spacing w:val="-5"/>
          <w:sz w:val="24"/>
          <w:szCs w:val="24"/>
        </w:rPr>
        <w:t xml:space="preserve"> </w:t>
      </w:r>
      <w:r>
        <w:rPr>
          <w:spacing w:val="-2"/>
          <w:sz w:val="24"/>
          <w:szCs w:val="24"/>
        </w:rPr>
        <w:t>b</w:t>
      </w:r>
      <w:r>
        <w:rPr>
          <w:sz w:val="24"/>
          <w:szCs w:val="24"/>
        </w:rPr>
        <w:t>e</w:t>
      </w:r>
      <w:r>
        <w:rPr>
          <w:spacing w:val="-5"/>
          <w:sz w:val="24"/>
          <w:szCs w:val="24"/>
        </w:rPr>
        <w:t xml:space="preserve"> </w:t>
      </w:r>
      <w:r>
        <w:rPr>
          <w:spacing w:val="-3"/>
          <w:sz w:val="24"/>
          <w:szCs w:val="24"/>
        </w:rPr>
        <w:t>rea</w:t>
      </w:r>
      <w:r>
        <w:rPr>
          <w:spacing w:val="-5"/>
          <w:sz w:val="24"/>
          <w:szCs w:val="24"/>
        </w:rPr>
        <w:t>d</w:t>
      </w:r>
      <w:r>
        <w:rPr>
          <w:spacing w:val="-2"/>
          <w:sz w:val="24"/>
          <w:szCs w:val="24"/>
        </w:rPr>
        <w:t>m</w:t>
      </w:r>
      <w:r>
        <w:rPr>
          <w:spacing w:val="-4"/>
          <w:sz w:val="24"/>
          <w:szCs w:val="24"/>
        </w:rPr>
        <w:t>i</w:t>
      </w:r>
      <w:r>
        <w:rPr>
          <w:spacing w:val="-2"/>
          <w:sz w:val="24"/>
          <w:szCs w:val="24"/>
        </w:rPr>
        <w:t>tt</w:t>
      </w:r>
      <w:r>
        <w:rPr>
          <w:spacing w:val="-3"/>
          <w:sz w:val="24"/>
          <w:szCs w:val="24"/>
        </w:rPr>
        <w:t>e</w:t>
      </w:r>
      <w:r>
        <w:rPr>
          <w:sz w:val="24"/>
          <w:szCs w:val="24"/>
        </w:rPr>
        <w:t>d</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V</w:t>
      </w:r>
      <w:r>
        <w:rPr>
          <w:spacing w:val="-6"/>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og</w:t>
      </w:r>
      <w:r>
        <w:rPr>
          <w:spacing w:val="-3"/>
          <w:sz w:val="24"/>
          <w:szCs w:val="24"/>
        </w:rPr>
        <w:t>ra</w:t>
      </w:r>
      <w:r>
        <w:rPr>
          <w:spacing w:val="-2"/>
          <w:sz w:val="24"/>
          <w:szCs w:val="24"/>
        </w:rPr>
        <w:t>m</w:t>
      </w:r>
      <w:r>
        <w:rPr>
          <w:sz w:val="24"/>
          <w:szCs w:val="24"/>
        </w:rPr>
        <w:t>.</w:t>
      </w:r>
      <w:r>
        <w:rPr>
          <w:spacing w:val="50"/>
          <w:sz w:val="24"/>
          <w:szCs w:val="24"/>
        </w:rPr>
        <w:t xml:space="preserve"> </w:t>
      </w:r>
      <w:r>
        <w:rPr>
          <w:spacing w:val="-2"/>
          <w:sz w:val="24"/>
          <w:szCs w:val="24"/>
        </w:rPr>
        <w:t>R</w:t>
      </w:r>
      <w:r>
        <w:rPr>
          <w:spacing w:val="-3"/>
          <w:sz w:val="24"/>
          <w:szCs w:val="24"/>
        </w:rPr>
        <w:t>ea</w:t>
      </w:r>
      <w:r>
        <w:rPr>
          <w:spacing w:val="-2"/>
          <w:sz w:val="24"/>
          <w:szCs w:val="24"/>
        </w:rPr>
        <w:t>dm</w:t>
      </w:r>
      <w:r>
        <w:rPr>
          <w:spacing w:val="-4"/>
          <w:sz w:val="24"/>
          <w:szCs w:val="24"/>
        </w:rPr>
        <w:t>i</w:t>
      </w:r>
      <w:r>
        <w:rPr>
          <w:spacing w:val="-2"/>
          <w:sz w:val="24"/>
          <w:szCs w:val="24"/>
        </w:rPr>
        <w:t>s</w:t>
      </w:r>
      <w:r>
        <w:rPr>
          <w:spacing w:val="-5"/>
          <w:sz w:val="24"/>
          <w:szCs w:val="24"/>
        </w:rPr>
        <w:t>s</w:t>
      </w:r>
      <w:r>
        <w:rPr>
          <w:spacing w:val="-2"/>
          <w:sz w:val="24"/>
          <w:szCs w:val="24"/>
        </w:rPr>
        <w:t>io</w:t>
      </w:r>
      <w:r>
        <w:rPr>
          <w:sz w:val="24"/>
          <w:szCs w:val="24"/>
        </w:rPr>
        <w:t>n</w:t>
      </w:r>
      <w:r>
        <w:rPr>
          <w:spacing w:val="-5"/>
          <w:sz w:val="24"/>
          <w:szCs w:val="24"/>
        </w:rPr>
        <w:t xml:space="preserve"> w</w:t>
      </w:r>
      <w:r>
        <w:rPr>
          <w:spacing w:val="-2"/>
          <w:sz w:val="24"/>
          <w:szCs w:val="24"/>
        </w:rPr>
        <w:t>i</w:t>
      </w:r>
      <w:r>
        <w:rPr>
          <w:spacing w:val="-4"/>
          <w:sz w:val="24"/>
          <w:szCs w:val="24"/>
        </w:rPr>
        <w:t>l</w:t>
      </w:r>
      <w:r>
        <w:rPr>
          <w:sz w:val="24"/>
          <w:szCs w:val="24"/>
        </w:rPr>
        <w:t>l</w:t>
      </w:r>
      <w:r>
        <w:rPr>
          <w:spacing w:val="-4"/>
          <w:sz w:val="24"/>
          <w:szCs w:val="24"/>
        </w:rPr>
        <w:t xml:space="preserve"> </w:t>
      </w:r>
      <w:r>
        <w:rPr>
          <w:spacing w:val="-2"/>
          <w:sz w:val="24"/>
          <w:szCs w:val="24"/>
        </w:rPr>
        <w:t>b</w:t>
      </w:r>
      <w:r>
        <w:rPr>
          <w:sz w:val="24"/>
          <w:szCs w:val="24"/>
        </w:rPr>
        <w:t>e</w:t>
      </w:r>
      <w:r>
        <w:rPr>
          <w:spacing w:val="-8"/>
          <w:sz w:val="24"/>
          <w:szCs w:val="24"/>
        </w:rPr>
        <w:t xml:space="preserve"> </w:t>
      </w:r>
      <w:r>
        <w:rPr>
          <w:spacing w:val="-2"/>
          <w:sz w:val="24"/>
          <w:szCs w:val="24"/>
        </w:rPr>
        <w:t>b</w:t>
      </w:r>
      <w:r>
        <w:rPr>
          <w:spacing w:val="-3"/>
          <w:sz w:val="24"/>
          <w:szCs w:val="24"/>
        </w:rPr>
        <w:t>a</w:t>
      </w:r>
      <w:r>
        <w:rPr>
          <w:spacing w:val="-2"/>
          <w:sz w:val="24"/>
          <w:szCs w:val="24"/>
        </w:rPr>
        <w:t>s</w:t>
      </w:r>
      <w:r>
        <w:rPr>
          <w:spacing w:val="-3"/>
          <w:sz w:val="24"/>
          <w:szCs w:val="24"/>
        </w:rPr>
        <w:t>e</w:t>
      </w:r>
      <w:r>
        <w:rPr>
          <w:sz w:val="24"/>
          <w:szCs w:val="24"/>
        </w:rPr>
        <w:t>d</w:t>
      </w:r>
      <w:r>
        <w:rPr>
          <w:spacing w:val="-5"/>
          <w:sz w:val="24"/>
          <w:szCs w:val="24"/>
        </w:rPr>
        <w:t xml:space="preserve"> u</w:t>
      </w:r>
      <w:r>
        <w:rPr>
          <w:spacing w:val="-2"/>
          <w:sz w:val="24"/>
          <w:szCs w:val="24"/>
        </w:rPr>
        <w:t>po</w:t>
      </w:r>
      <w:r>
        <w:rPr>
          <w:sz w:val="24"/>
          <w:szCs w:val="24"/>
        </w:rPr>
        <w:t>n</w:t>
      </w:r>
      <w:r>
        <w:rPr>
          <w:spacing w:val="-5"/>
          <w:sz w:val="24"/>
          <w:szCs w:val="24"/>
        </w:rPr>
        <w:t xml:space="preserve"> </w:t>
      </w:r>
      <w:r>
        <w:rPr>
          <w:spacing w:val="-3"/>
          <w:sz w:val="24"/>
          <w:szCs w:val="24"/>
        </w:rPr>
        <w:t>aca</w:t>
      </w:r>
      <w:r>
        <w:rPr>
          <w:spacing w:val="-2"/>
          <w:sz w:val="24"/>
          <w:szCs w:val="24"/>
        </w:rPr>
        <w:t>d</w:t>
      </w:r>
      <w:r>
        <w:rPr>
          <w:spacing w:val="-3"/>
          <w:sz w:val="24"/>
          <w:szCs w:val="24"/>
        </w:rPr>
        <w:t>e</w:t>
      </w:r>
      <w:r>
        <w:rPr>
          <w:spacing w:val="-4"/>
          <w:sz w:val="24"/>
          <w:szCs w:val="24"/>
        </w:rPr>
        <w:t>m</w:t>
      </w:r>
      <w:r>
        <w:rPr>
          <w:spacing w:val="-2"/>
          <w:sz w:val="24"/>
          <w:szCs w:val="24"/>
        </w:rPr>
        <w:t>i</w:t>
      </w:r>
      <w:r>
        <w:rPr>
          <w:sz w:val="24"/>
          <w:szCs w:val="24"/>
        </w:rPr>
        <w:t>c</w:t>
      </w:r>
      <w:r>
        <w:rPr>
          <w:spacing w:val="-6"/>
          <w:sz w:val="24"/>
          <w:szCs w:val="24"/>
        </w:rPr>
        <w:t xml:space="preserve"> </w:t>
      </w:r>
      <w:r>
        <w:rPr>
          <w:spacing w:val="-3"/>
          <w:sz w:val="24"/>
          <w:szCs w:val="24"/>
        </w:rPr>
        <w:t>a</w:t>
      </w:r>
      <w:r>
        <w:rPr>
          <w:spacing w:val="-2"/>
          <w:sz w:val="24"/>
          <w:szCs w:val="24"/>
        </w:rPr>
        <w:t>n</w:t>
      </w:r>
      <w:r>
        <w:rPr>
          <w:sz w:val="24"/>
          <w:szCs w:val="24"/>
        </w:rPr>
        <w:t xml:space="preserve">d </w:t>
      </w:r>
      <w:r>
        <w:rPr>
          <w:spacing w:val="-3"/>
          <w:sz w:val="24"/>
          <w:szCs w:val="24"/>
        </w:rPr>
        <w:t>c</w:t>
      </w:r>
      <w:r>
        <w:rPr>
          <w:spacing w:val="-2"/>
          <w:sz w:val="24"/>
          <w:szCs w:val="24"/>
        </w:rPr>
        <w:t>lini</w:t>
      </w:r>
      <w:r>
        <w:rPr>
          <w:spacing w:val="-3"/>
          <w:sz w:val="24"/>
          <w:szCs w:val="24"/>
        </w:rPr>
        <w:t>c</w:t>
      </w:r>
      <w:r>
        <w:rPr>
          <w:spacing w:val="-6"/>
          <w:sz w:val="24"/>
          <w:szCs w:val="24"/>
        </w:rPr>
        <w:t>a</w:t>
      </w:r>
      <w:r>
        <w:rPr>
          <w:sz w:val="24"/>
          <w:szCs w:val="24"/>
        </w:rPr>
        <w:t>l</w:t>
      </w:r>
      <w:r>
        <w:rPr>
          <w:spacing w:val="-4"/>
          <w:sz w:val="24"/>
          <w:szCs w:val="24"/>
        </w:rPr>
        <w:t xml:space="preserve"> </w:t>
      </w:r>
      <w:r>
        <w:rPr>
          <w:spacing w:val="-2"/>
          <w:sz w:val="24"/>
          <w:szCs w:val="24"/>
        </w:rPr>
        <w:t>p</w:t>
      </w:r>
      <w:r>
        <w:rPr>
          <w:spacing w:val="-3"/>
          <w:sz w:val="24"/>
          <w:szCs w:val="24"/>
        </w:rPr>
        <w:t>erf</w:t>
      </w:r>
      <w:r>
        <w:rPr>
          <w:spacing w:val="-2"/>
          <w:sz w:val="24"/>
          <w:szCs w:val="24"/>
        </w:rPr>
        <w:t>o</w:t>
      </w:r>
      <w:r>
        <w:rPr>
          <w:spacing w:val="-6"/>
          <w:sz w:val="24"/>
          <w:szCs w:val="24"/>
        </w:rPr>
        <w:t>r</w:t>
      </w:r>
      <w:r>
        <w:rPr>
          <w:spacing w:val="-2"/>
          <w:sz w:val="24"/>
          <w:szCs w:val="24"/>
        </w:rPr>
        <w:t>m</w:t>
      </w:r>
      <w:r>
        <w:rPr>
          <w:spacing w:val="-3"/>
          <w:sz w:val="24"/>
          <w:szCs w:val="24"/>
        </w:rPr>
        <w:t>a</w:t>
      </w:r>
      <w:r>
        <w:rPr>
          <w:spacing w:val="-2"/>
          <w:sz w:val="24"/>
          <w:szCs w:val="24"/>
        </w:rPr>
        <w:t>n</w:t>
      </w:r>
      <w:r>
        <w:rPr>
          <w:spacing w:val="-3"/>
          <w:sz w:val="24"/>
          <w:szCs w:val="24"/>
        </w:rPr>
        <w:t>ce</w:t>
      </w:r>
      <w:r>
        <w:rPr>
          <w:sz w:val="24"/>
          <w:szCs w:val="24"/>
        </w:rPr>
        <w:t>,</w:t>
      </w:r>
      <w:r>
        <w:rPr>
          <w:spacing w:val="-5"/>
          <w:sz w:val="24"/>
          <w:szCs w:val="24"/>
        </w:rPr>
        <w:t xml:space="preserve"> </w:t>
      </w:r>
      <w:r>
        <w:rPr>
          <w:spacing w:val="-2"/>
          <w:sz w:val="24"/>
          <w:szCs w:val="24"/>
        </w:rPr>
        <w:t>p</w:t>
      </w:r>
      <w:r>
        <w:rPr>
          <w:spacing w:val="-3"/>
          <w:sz w:val="24"/>
          <w:szCs w:val="24"/>
        </w:rPr>
        <w:t>er</w:t>
      </w:r>
      <w:r>
        <w:rPr>
          <w:spacing w:val="-5"/>
          <w:sz w:val="24"/>
          <w:szCs w:val="24"/>
        </w:rPr>
        <w:t>s</w:t>
      </w:r>
      <w:r>
        <w:rPr>
          <w:spacing w:val="-2"/>
          <w:sz w:val="24"/>
          <w:szCs w:val="24"/>
        </w:rPr>
        <w:t>on</w:t>
      </w:r>
      <w:r>
        <w:rPr>
          <w:spacing w:val="-3"/>
          <w:sz w:val="24"/>
          <w:szCs w:val="24"/>
        </w:rPr>
        <w:t>a</w:t>
      </w:r>
      <w:r>
        <w:rPr>
          <w:sz w:val="24"/>
          <w:szCs w:val="24"/>
        </w:rPr>
        <w:t>l</w:t>
      </w:r>
      <w:r>
        <w:rPr>
          <w:spacing w:val="-4"/>
          <w:sz w:val="24"/>
          <w:szCs w:val="24"/>
        </w:rPr>
        <w:t xml:space="preserve"> </w:t>
      </w:r>
      <w:r>
        <w:rPr>
          <w:spacing w:val="-3"/>
          <w:sz w:val="24"/>
          <w:szCs w:val="24"/>
        </w:rPr>
        <w:t>c</w:t>
      </w:r>
      <w:r>
        <w:rPr>
          <w:spacing w:val="-2"/>
          <w:sz w:val="24"/>
          <w:szCs w:val="24"/>
        </w:rPr>
        <w:t>i</w:t>
      </w:r>
      <w:r>
        <w:rPr>
          <w:spacing w:val="-3"/>
          <w:sz w:val="24"/>
          <w:szCs w:val="24"/>
        </w:rPr>
        <w:t>rc</w:t>
      </w:r>
      <w:r>
        <w:rPr>
          <w:spacing w:val="-5"/>
          <w:sz w:val="24"/>
          <w:szCs w:val="24"/>
        </w:rPr>
        <w:t>u</w:t>
      </w:r>
      <w:r>
        <w:rPr>
          <w:spacing w:val="-2"/>
          <w:sz w:val="24"/>
          <w:szCs w:val="24"/>
        </w:rPr>
        <w:t>m</w:t>
      </w:r>
      <w:r>
        <w:rPr>
          <w:spacing w:val="-5"/>
          <w:sz w:val="24"/>
          <w:szCs w:val="24"/>
        </w:rPr>
        <w:t>s</w:t>
      </w:r>
      <w:r>
        <w:rPr>
          <w:spacing w:val="-2"/>
          <w:sz w:val="24"/>
          <w:szCs w:val="24"/>
        </w:rPr>
        <w:t>t</w:t>
      </w:r>
      <w:r>
        <w:rPr>
          <w:spacing w:val="-3"/>
          <w:sz w:val="24"/>
          <w:szCs w:val="24"/>
        </w:rPr>
        <w:t>a</w:t>
      </w:r>
      <w:r>
        <w:rPr>
          <w:spacing w:val="-2"/>
          <w:sz w:val="24"/>
          <w:szCs w:val="24"/>
        </w:rPr>
        <w:t>n</w:t>
      </w:r>
      <w:r>
        <w:rPr>
          <w:spacing w:val="-3"/>
          <w:sz w:val="24"/>
          <w:szCs w:val="24"/>
        </w:rPr>
        <w:t>ce</w:t>
      </w:r>
      <w:r>
        <w:rPr>
          <w:spacing w:val="-2"/>
          <w:sz w:val="24"/>
          <w:szCs w:val="24"/>
        </w:rPr>
        <w:t>s</w:t>
      </w:r>
      <w:r>
        <w:rPr>
          <w:sz w:val="24"/>
          <w:szCs w:val="24"/>
        </w:rPr>
        <w:t>,</w:t>
      </w:r>
      <w:r>
        <w:rPr>
          <w:spacing w:val="-7"/>
          <w:sz w:val="24"/>
          <w:szCs w:val="24"/>
        </w:rPr>
        <w:t xml:space="preserve"> </w:t>
      </w:r>
      <w:r>
        <w:rPr>
          <w:spacing w:val="-2"/>
          <w:sz w:val="24"/>
          <w:szCs w:val="24"/>
        </w:rPr>
        <w:t>do</w:t>
      </w:r>
      <w:r>
        <w:rPr>
          <w:spacing w:val="-3"/>
          <w:sz w:val="24"/>
          <w:szCs w:val="24"/>
        </w:rPr>
        <w:t>c</w:t>
      </w:r>
      <w:r>
        <w:rPr>
          <w:spacing w:val="-5"/>
          <w:sz w:val="24"/>
          <w:szCs w:val="24"/>
        </w:rPr>
        <w:t>u</w:t>
      </w:r>
      <w:r>
        <w:rPr>
          <w:spacing w:val="-2"/>
          <w:sz w:val="24"/>
          <w:szCs w:val="24"/>
        </w:rPr>
        <w:t>m</w:t>
      </w:r>
      <w:r>
        <w:rPr>
          <w:spacing w:val="-3"/>
          <w:sz w:val="24"/>
          <w:szCs w:val="24"/>
        </w:rPr>
        <w:t>e</w:t>
      </w:r>
      <w:r>
        <w:rPr>
          <w:spacing w:val="-2"/>
          <w:sz w:val="24"/>
          <w:szCs w:val="24"/>
        </w:rPr>
        <w:t>nt</w:t>
      </w:r>
      <w:r>
        <w:rPr>
          <w:spacing w:val="-3"/>
          <w:sz w:val="24"/>
          <w:szCs w:val="24"/>
        </w:rPr>
        <w:t>e</w:t>
      </w:r>
      <w:r>
        <w:rPr>
          <w:sz w:val="24"/>
          <w:szCs w:val="24"/>
        </w:rPr>
        <w:t>d</w:t>
      </w:r>
      <w:r>
        <w:rPr>
          <w:spacing w:val="-7"/>
          <w:sz w:val="24"/>
          <w:szCs w:val="24"/>
        </w:rPr>
        <w:t xml:space="preserve"> </w:t>
      </w:r>
      <w:r>
        <w:rPr>
          <w:spacing w:val="-2"/>
          <w:sz w:val="24"/>
          <w:szCs w:val="24"/>
        </w:rPr>
        <w:t>pl</w:t>
      </w:r>
      <w:r>
        <w:rPr>
          <w:spacing w:val="-3"/>
          <w:sz w:val="24"/>
          <w:szCs w:val="24"/>
        </w:rPr>
        <w:t>a</w:t>
      </w:r>
      <w:r>
        <w:rPr>
          <w:sz w:val="24"/>
          <w:szCs w:val="24"/>
        </w:rPr>
        <w:t>n</w:t>
      </w:r>
      <w:r>
        <w:rPr>
          <w:spacing w:val="-5"/>
          <w:sz w:val="24"/>
          <w:szCs w:val="24"/>
        </w:rPr>
        <w:t xml:space="preserve"> </w:t>
      </w:r>
      <w:r>
        <w:rPr>
          <w:spacing w:val="-6"/>
          <w:sz w:val="24"/>
          <w:szCs w:val="24"/>
        </w:rPr>
        <w:t>f</w:t>
      </w:r>
      <w:r>
        <w:rPr>
          <w:spacing w:val="-2"/>
          <w:sz w:val="24"/>
          <w:szCs w:val="24"/>
        </w:rPr>
        <w:t>o</w:t>
      </w:r>
      <w:r>
        <w:rPr>
          <w:sz w:val="24"/>
          <w:szCs w:val="24"/>
        </w:rPr>
        <w:t>r</w:t>
      </w:r>
      <w:r>
        <w:rPr>
          <w:spacing w:val="-6"/>
          <w:sz w:val="24"/>
          <w:szCs w:val="24"/>
        </w:rPr>
        <w:t xml:space="preserve"> </w:t>
      </w:r>
      <w:r>
        <w:rPr>
          <w:spacing w:val="-3"/>
          <w:sz w:val="24"/>
          <w:szCs w:val="24"/>
        </w:rPr>
        <w:t>f</w:t>
      </w:r>
      <w:r>
        <w:rPr>
          <w:spacing w:val="-2"/>
          <w:sz w:val="24"/>
          <w:szCs w:val="24"/>
        </w:rPr>
        <w:t>u</w:t>
      </w:r>
      <w:r>
        <w:rPr>
          <w:spacing w:val="-4"/>
          <w:sz w:val="24"/>
          <w:szCs w:val="24"/>
        </w:rPr>
        <w:t>t</w:t>
      </w:r>
      <w:r>
        <w:rPr>
          <w:spacing w:val="-2"/>
          <w:sz w:val="24"/>
          <w:szCs w:val="24"/>
        </w:rPr>
        <w:t>u</w:t>
      </w:r>
      <w:r>
        <w:rPr>
          <w:spacing w:val="-3"/>
          <w:sz w:val="24"/>
          <w:szCs w:val="24"/>
        </w:rPr>
        <w:t>r</w:t>
      </w:r>
      <w:r>
        <w:rPr>
          <w:sz w:val="24"/>
          <w:szCs w:val="24"/>
        </w:rPr>
        <w:t>e</w:t>
      </w:r>
      <w:r>
        <w:rPr>
          <w:spacing w:val="-6"/>
          <w:sz w:val="24"/>
          <w:szCs w:val="24"/>
        </w:rPr>
        <w:t xml:space="preserve"> </w:t>
      </w:r>
      <w:r>
        <w:rPr>
          <w:spacing w:val="-2"/>
          <w:sz w:val="24"/>
          <w:szCs w:val="24"/>
        </w:rPr>
        <w:t>su</w:t>
      </w:r>
      <w:r>
        <w:rPr>
          <w:spacing w:val="-6"/>
          <w:sz w:val="24"/>
          <w:szCs w:val="24"/>
        </w:rPr>
        <w:t>c</w:t>
      </w:r>
      <w:r>
        <w:rPr>
          <w:spacing w:val="-3"/>
          <w:sz w:val="24"/>
          <w:szCs w:val="24"/>
        </w:rPr>
        <w:t>ce</w:t>
      </w:r>
      <w:r>
        <w:rPr>
          <w:spacing w:val="-2"/>
          <w:sz w:val="24"/>
          <w:szCs w:val="24"/>
        </w:rPr>
        <w:t>s</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sp</w:t>
      </w:r>
      <w:r>
        <w:rPr>
          <w:spacing w:val="-3"/>
          <w:sz w:val="24"/>
          <w:szCs w:val="24"/>
        </w:rPr>
        <w:t>ac</w:t>
      </w:r>
      <w:r>
        <w:rPr>
          <w:sz w:val="24"/>
          <w:szCs w:val="24"/>
        </w:rPr>
        <w:t>e</w:t>
      </w:r>
    </w:p>
    <w:p w:rsidR="005F5DB7" w:rsidRDefault="00495889">
      <w:pPr>
        <w:ind w:left="112"/>
        <w:rPr>
          <w:sz w:val="24"/>
          <w:szCs w:val="24"/>
        </w:rPr>
      </w:pPr>
      <w:r>
        <w:rPr>
          <w:spacing w:val="-3"/>
          <w:sz w:val="24"/>
          <w:szCs w:val="24"/>
        </w:rPr>
        <w:t>a</w:t>
      </w:r>
      <w:r>
        <w:rPr>
          <w:spacing w:val="-2"/>
          <w:sz w:val="24"/>
          <w:szCs w:val="24"/>
        </w:rPr>
        <w:t>v</w:t>
      </w:r>
      <w:r>
        <w:rPr>
          <w:spacing w:val="-3"/>
          <w:sz w:val="24"/>
          <w:szCs w:val="24"/>
        </w:rPr>
        <w:t>a</w:t>
      </w:r>
      <w:r>
        <w:rPr>
          <w:spacing w:val="-2"/>
          <w:sz w:val="24"/>
          <w:szCs w:val="24"/>
        </w:rPr>
        <w:t>il</w:t>
      </w:r>
      <w:r>
        <w:rPr>
          <w:spacing w:val="-3"/>
          <w:sz w:val="24"/>
          <w:szCs w:val="24"/>
        </w:rPr>
        <w:t>a</w:t>
      </w:r>
      <w:r>
        <w:rPr>
          <w:spacing w:val="-2"/>
          <w:sz w:val="24"/>
          <w:szCs w:val="24"/>
        </w:rPr>
        <w:t>b</w:t>
      </w:r>
      <w:r>
        <w:rPr>
          <w:spacing w:val="-4"/>
          <w:sz w:val="24"/>
          <w:szCs w:val="24"/>
        </w:rPr>
        <w:t>i</w:t>
      </w:r>
      <w:r>
        <w:rPr>
          <w:spacing w:val="-2"/>
          <w:sz w:val="24"/>
          <w:szCs w:val="24"/>
        </w:rPr>
        <w:t>l</w:t>
      </w:r>
      <w:r>
        <w:rPr>
          <w:spacing w:val="-4"/>
          <w:sz w:val="24"/>
          <w:szCs w:val="24"/>
        </w:rPr>
        <w:t>i</w:t>
      </w:r>
      <w:r>
        <w:rPr>
          <w:sz w:val="24"/>
          <w:szCs w:val="24"/>
        </w:rPr>
        <w:t>t</w:t>
      </w:r>
      <w:r>
        <w:rPr>
          <w:spacing w:val="-9"/>
          <w:sz w:val="24"/>
          <w:szCs w:val="24"/>
        </w:rPr>
        <w:t>y</w:t>
      </w:r>
      <w:r>
        <w:rPr>
          <w:sz w:val="24"/>
          <w:szCs w:val="24"/>
        </w:rPr>
        <w:t>.</w:t>
      </w:r>
      <w:r>
        <w:rPr>
          <w:spacing w:val="53"/>
          <w:sz w:val="24"/>
          <w:szCs w:val="24"/>
        </w:rPr>
        <w:t xml:space="preserve"> </w:t>
      </w:r>
      <w:r>
        <w:rPr>
          <w:spacing w:val="-1"/>
          <w:sz w:val="24"/>
          <w:szCs w:val="24"/>
        </w:rPr>
        <w:t>S</w:t>
      </w:r>
      <w:r>
        <w:rPr>
          <w:spacing w:val="-2"/>
          <w:sz w:val="24"/>
          <w:szCs w:val="24"/>
        </w:rPr>
        <w:t>tud</w:t>
      </w:r>
      <w:r>
        <w:rPr>
          <w:spacing w:val="-6"/>
          <w:sz w:val="24"/>
          <w:szCs w:val="24"/>
        </w:rPr>
        <w:t>e</w:t>
      </w:r>
      <w:r>
        <w:rPr>
          <w:spacing w:val="-2"/>
          <w:sz w:val="24"/>
          <w:szCs w:val="24"/>
        </w:rPr>
        <w:t>nt</w:t>
      </w:r>
      <w:r>
        <w:rPr>
          <w:spacing w:val="-5"/>
          <w:sz w:val="24"/>
          <w:szCs w:val="24"/>
        </w:rPr>
        <w:t>s</w:t>
      </w:r>
      <w:r>
        <w:rPr>
          <w:sz w:val="24"/>
          <w:szCs w:val="24"/>
        </w:rPr>
        <w:t>,</w:t>
      </w:r>
      <w:r>
        <w:rPr>
          <w:spacing w:val="-5"/>
          <w:sz w:val="24"/>
          <w:szCs w:val="24"/>
        </w:rPr>
        <w:t xml:space="preserve"> </w:t>
      </w:r>
      <w:r>
        <w:rPr>
          <w:spacing w:val="-3"/>
          <w:sz w:val="24"/>
          <w:szCs w:val="24"/>
        </w:rPr>
        <w:t>w</w:t>
      </w:r>
      <w:r>
        <w:rPr>
          <w:spacing w:val="-5"/>
          <w:sz w:val="24"/>
          <w:szCs w:val="24"/>
        </w:rPr>
        <w:t>h</w:t>
      </w:r>
      <w:r>
        <w:rPr>
          <w:sz w:val="24"/>
          <w:szCs w:val="24"/>
        </w:rPr>
        <w:t>o</w:t>
      </w:r>
      <w:r>
        <w:rPr>
          <w:spacing w:val="-5"/>
          <w:sz w:val="24"/>
          <w:szCs w:val="24"/>
        </w:rPr>
        <w:t xml:space="preserve"> </w:t>
      </w:r>
      <w:r>
        <w:rPr>
          <w:spacing w:val="-3"/>
          <w:sz w:val="24"/>
          <w:szCs w:val="24"/>
        </w:rPr>
        <w:t>ar</w:t>
      </w:r>
      <w:r>
        <w:rPr>
          <w:sz w:val="24"/>
          <w:szCs w:val="24"/>
        </w:rPr>
        <w:t>e</w:t>
      </w:r>
      <w:r>
        <w:rPr>
          <w:spacing w:val="-6"/>
          <w:sz w:val="24"/>
          <w:szCs w:val="24"/>
        </w:rPr>
        <w:t xml:space="preserve"> </w:t>
      </w:r>
      <w:r>
        <w:rPr>
          <w:spacing w:val="-3"/>
          <w:sz w:val="24"/>
          <w:szCs w:val="24"/>
        </w:rPr>
        <w:t>rea</w:t>
      </w:r>
      <w:r>
        <w:rPr>
          <w:spacing w:val="-2"/>
          <w:sz w:val="24"/>
          <w:szCs w:val="24"/>
        </w:rPr>
        <w:t>dm</w:t>
      </w:r>
      <w:r>
        <w:rPr>
          <w:spacing w:val="-4"/>
          <w:sz w:val="24"/>
          <w:szCs w:val="24"/>
        </w:rPr>
        <w:t>i</w:t>
      </w:r>
      <w:r>
        <w:rPr>
          <w:spacing w:val="-2"/>
          <w:sz w:val="24"/>
          <w:szCs w:val="24"/>
        </w:rPr>
        <w:t>tt</w:t>
      </w:r>
      <w:r>
        <w:rPr>
          <w:spacing w:val="-3"/>
          <w:sz w:val="24"/>
          <w:szCs w:val="24"/>
        </w:rPr>
        <w:t>e</w:t>
      </w:r>
      <w:r>
        <w:rPr>
          <w:spacing w:val="-5"/>
          <w:sz w:val="24"/>
          <w:szCs w:val="24"/>
        </w:rPr>
        <w:t>d</w:t>
      </w:r>
      <w:r>
        <w:rPr>
          <w:sz w:val="24"/>
          <w:szCs w:val="24"/>
        </w:rPr>
        <w:t>,</w:t>
      </w:r>
      <w:r>
        <w:rPr>
          <w:spacing w:val="-5"/>
          <w:sz w:val="24"/>
          <w:szCs w:val="24"/>
        </w:rPr>
        <w:t xml:space="preserve"> </w:t>
      </w:r>
      <w:r>
        <w:rPr>
          <w:spacing w:val="-2"/>
          <w:sz w:val="24"/>
          <w:szCs w:val="24"/>
        </w:rPr>
        <w:t>m</w:t>
      </w:r>
      <w:r>
        <w:rPr>
          <w:spacing w:val="-5"/>
          <w:sz w:val="24"/>
          <w:szCs w:val="24"/>
        </w:rPr>
        <w:t>u</w:t>
      </w:r>
      <w:r>
        <w:rPr>
          <w:spacing w:val="-2"/>
          <w:sz w:val="24"/>
          <w:szCs w:val="24"/>
        </w:rPr>
        <w:t>s</w:t>
      </w:r>
      <w:r>
        <w:rPr>
          <w:sz w:val="24"/>
          <w:szCs w:val="24"/>
        </w:rPr>
        <w:t>t</w:t>
      </w:r>
      <w:r>
        <w:rPr>
          <w:spacing w:val="-7"/>
          <w:sz w:val="24"/>
          <w:szCs w:val="24"/>
        </w:rPr>
        <w:t xml:space="preserve"> </w:t>
      </w:r>
      <w:r>
        <w:rPr>
          <w:spacing w:val="-2"/>
          <w:sz w:val="24"/>
          <w:szCs w:val="24"/>
        </w:rPr>
        <w:t>m</w:t>
      </w:r>
      <w:r>
        <w:rPr>
          <w:spacing w:val="-6"/>
          <w:sz w:val="24"/>
          <w:szCs w:val="24"/>
        </w:rPr>
        <w:t>e</w:t>
      </w:r>
      <w:r>
        <w:rPr>
          <w:spacing w:val="-3"/>
          <w:sz w:val="24"/>
          <w:szCs w:val="24"/>
        </w:rPr>
        <w:t>e</w:t>
      </w:r>
      <w:r>
        <w:rPr>
          <w:sz w:val="24"/>
          <w:szCs w:val="24"/>
        </w:rPr>
        <w:t>t</w:t>
      </w:r>
      <w:r>
        <w:rPr>
          <w:spacing w:val="-4"/>
          <w:sz w:val="24"/>
          <w:szCs w:val="24"/>
        </w:rPr>
        <w:t xml:space="preserve"> </w:t>
      </w:r>
      <w:r>
        <w:rPr>
          <w:spacing w:val="-3"/>
          <w:sz w:val="24"/>
          <w:szCs w:val="24"/>
        </w:rPr>
        <w:t>c</w:t>
      </w:r>
      <w:r>
        <w:rPr>
          <w:spacing w:val="-2"/>
          <w:sz w:val="24"/>
          <w:szCs w:val="24"/>
        </w:rPr>
        <w:t>u</w:t>
      </w:r>
      <w:r>
        <w:rPr>
          <w:spacing w:val="-3"/>
          <w:sz w:val="24"/>
          <w:szCs w:val="24"/>
        </w:rPr>
        <w:t>rre</w:t>
      </w:r>
      <w:r>
        <w:rPr>
          <w:spacing w:val="-2"/>
          <w:sz w:val="24"/>
          <w:szCs w:val="24"/>
        </w:rPr>
        <w:t>n</w:t>
      </w:r>
      <w:r>
        <w:rPr>
          <w:sz w:val="24"/>
          <w:szCs w:val="24"/>
        </w:rPr>
        <w:t>t</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3"/>
          <w:sz w:val="24"/>
          <w:szCs w:val="24"/>
        </w:rPr>
        <w:t xml:space="preserve"> re</w:t>
      </w:r>
      <w:r>
        <w:rPr>
          <w:spacing w:val="-2"/>
          <w:sz w:val="24"/>
          <w:szCs w:val="24"/>
        </w:rPr>
        <w:t>qui</w:t>
      </w:r>
      <w:r>
        <w:rPr>
          <w:spacing w:val="-3"/>
          <w:sz w:val="24"/>
          <w:szCs w:val="24"/>
        </w:rPr>
        <w:t>r</w:t>
      </w:r>
      <w:r>
        <w:rPr>
          <w:spacing w:val="-6"/>
          <w:sz w:val="24"/>
          <w:szCs w:val="24"/>
        </w:rPr>
        <w:t>e</w:t>
      </w:r>
      <w:r>
        <w:rPr>
          <w:spacing w:val="-2"/>
          <w:sz w:val="24"/>
          <w:szCs w:val="24"/>
        </w:rPr>
        <w:t>m</w:t>
      </w:r>
      <w:r>
        <w:rPr>
          <w:spacing w:val="-3"/>
          <w:sz w:val="24"/>
          <w:szCs w:val="24"/>
        </w:rPr>
        <w:t>e</w:t>
      </w:r>
      <w:r>
        <w:rPr>
          <w:spacing w:val="-2"/>
          <w:sz w:val="24"/>
          <w:szCs w:val="24"/>
        </w:rPr>
        <w:t>nt</w:t>
      </w:r>
      <w:r>
        <w:rPr>
          <w:sz w:val="24"/>
          <w:szCs w:val="24"/>
        </w:rPr>
        <w:t>s</w:t>
      </w:r>
      <w:r>
        <w:rPr>
          <w:spacing w:val="-7"/>
          <w:sz w:val="24"/>
          <w:szCs w:val="24"/>
        </w:rPr>
        <w:t xml:space="preserve"> </w:t>
      </w:r>
      <w:r>
        <w:rPr>
          <w:spacing w:val="-2"/>
          <w:sz w:val="24"/>
          <w:szCs w:val="24"/>
        </w:rPr>
        <w:t>in</w:t>
      </w:r>
      <w:r>
        <w:rPr>
          <w:spacing w:val="-6"/>
          <w:sz w:val="24"/>
          <w:szCs w:val="24"/>
        </w:rPr>
        <w:t>c</w:t>
      </w:r>
      <w:r>
        <w:rPr>
          <w:spacing w:val="-2"/>
          <w:sz w:val="24"/>
          <w:szCs w:val="24"/>
        </w:rPr>
        <w:t>lu</w:t>
      </w:r>
      <w:r>
        <w:rPr>
          <w:spacing w:val="-5"/>
          <w:sz w:val="24"/>
          <w:szCs w:val="24"/>
        </w:rPr>
        <w:t>d</w:t>
      </w:r>
      <w:r>
        <w:rPr>
          <w:spacing w:val="-2"/>
          <w:sz w:val="24"/>
          <w:szCs w:val="24"/>
        </w:rPr>
        <w:t>in</w:t>
      </w:r>
      <w:r>
        <w:rPr>
          <w:spacing w:val="-5"/>
          <w:sz w:val="24"/>
          <w:szCs w:val="24"/>
        </w:rPr>
        <w:t>g</w:t>
      </w:r>
      <w:r>
        <w:rPr>
          <w:sz w:val="24"/>
          <w:szCs w:val="24"/>
        </w:rPr>
        <w:t>:</w:t>
      </w:r>
    </w:p>
    <w:p w:rsidR="005F5DB7" w:rsidRDefault="005F5DB7">
      <w:pPr>
        <w:spacing w:before="17" w:line="260" w:lineRule="exact"/>
        <w:rPr>
          <w:sz w:val="26"/>
          <w:szCs w:val="26"/>
        </w:rPr>
      </w:pPr>
    </w:p>
    <w:p w:rsidR="005F5DB7" w:rsidRDefault="00495889">
      <w:pPr>
        <w:ind w:left="472"/>
        <w:rPr>
          <w:sz w:val="24"/>
          <w:szCs w:val="24"/>
        </w:rPr>
      </w:pPr>
      <w:r>
        <w:rPr>
          <w:spacing w:val="-2"/>
          <w:sz w:val="24"/>
          <w:szCs w:val="24"/>
        </w:rPr>
        <w:t>1</w:t>
      </w:r>
      <w:r>
        <w:rPr>
          <w:sz w:val="24"/>
          <w:szCs w:val="24"/>
        </w:rPr>
        <w:t xml:space="preserve">.  </w:t>
      </w:r>
      <w:r>
        <w:rPr>
          <w:spacing w:val="2"/>
          <w:sz w:val="24"/>
          <w:szCs w:val="24"/>
        </w:rPr>
        <w:t xml:space="preserve"> </w:t>
      </w:r>
      <w:r>
        <w:rPr>
          <w:spacing w:val="-2"/>
          <w:sz w:val="24"/>
          <w:szCs w:val="24"/>
        </w:rPr>
        <w:t>upd</w:t>
      </w:r>
      <w:r>
        <w:rPr>
          <w:spacing w:val="-3"/>
          <w:sz w:val="24"/>
          <w:szCs w:val="24"/>
        </w:rPr>
        <w:t>a</w:t>
      </w:r>
      <w:r>
        <w:rPr>
          <w:spacing w:val="-2"/>
          <w:sz w:val="24"/>
          <w:szCs w:val="24"/>
        </w:rPr>
        <w:t>t</w:t>
      </w:r>
      <w:r>
        <w:rPr>
          <w:spacing w:val="-3"/>
          <w:sz w:val="24"/>
          <w:szCs w:val="24"/>
        </w:rPr>
        <w:t>e</w:t>
      </w:r>
      <w:r>
        <w:rPr>
          <w:sz w:val="24"/>
          <w:szCs w:val="24"/>
        </w:rPr>
        <w:t>d</w:t>
      </w:r>
      <w:r>
        <w:rPr>
          <w:spacing w:val="-7"/>
          <w:sz w:val="24"/>
          <w:szCs w:val="24"/>
        </w:rPr>
        <w:t xml:space="preserve"> </w:t>
      </w:r>
      <w:r>
        <w:rPr>
          <w:spacing w:val="-2"/>
          <w:sz w:val="24"/>
          <w:szCs w:val="24"/>
        </w:rPr>
        <w:t>h</w:t>
      </w:r>
      <w:r>
        <w:rPr>
          <w:spacing w:val="-3"/>
          <w:sz w:val="24"/>
          <w:szCs w:val="24"/>
        </w:rPr>
        <w:t>ea</w:t>
      </w:r>
      <w:r>
        <w:rPr>
          <w:spacing w:val="-2"/>
          <w:sz w:val="24"/>
          <w:szCs w:val="24"/>
        </w:rPr>
        <w:t>l</w:t>
      </w:r>
      <w:r>
        <w:rPr>
          <w:spacing w:val="-4"/>
          <w:sz w:val="24"/>
          <w:szCs w:val="24"/>
        </w:rPr>
        <w:t>t</w:t>
      </w:r>
      <w:r>
        <w:rPr>
          <w:sz w:val="24"/>
          <w:szCs w:val="24"/>
        </w:rPr>
        <w:t>h</w:t>
      </w:r>
      <w:r>
        <w:rPr>
          <w:spacing w:val="-5"/>
          <w:sz w:val="24"/>
          <w:szCs w:val="24"/>
        </w:rPr>
        <w:t xml:space="preserve"> </w:t>
      </w:r>
      <w:r>
        <w:rPr>
          <w:spacing w:val="-3"/>
          <w:sz w:val="24"/>
          <w:szCs w:val="24"/>
        </w:rPr>
        <w:t>f</w:t>
      </w:r>
      <w:r>
        <w:rPr>
          <w:spacing w:val="-2"/>
          <w:sz w:val="24"/>
          <w:szCs w:val="24"/>
        </w:rPr>
        <w:t>o</w:t>
      </w:r>
      <w:r>
        <w:rPr>
          <w:spacing w:val="-3"/>
          <w:sz w:val="24"/>
          <w:szCs w:val="24"/>
        </w:rPr>
        <w:t>r</w:t>
      </w:r>
      <w:r>
        <w:rPr>
          <w:spacing w:val="-4"/>
          <w:sz w:val="24"/>
          <w:szCs w:val="24"/>
        </w:rPr>
        <w:t>m</w:t>
      </w:r>
      <w:r>
        <w:rPr>
          <w:sz w:val="24"/>
          <w:szCs w:val="24"/>
        </w:rPr>
        <w:t>s</w:t>
      </w:r>
    </w:p>
    <w:p w:rsidR="005F5DB7" w:rsidRDefault="00495889">
      <w:pPr>
        <w:ind w:left="472"/>
        <w:rPr>
          <w:sz w:val="24"/>
          <w:szCs w:val="24"/>
        </w:rPr>
      </w:pPr>
      <w:r>
        <w:rPr>
          <w:spacing w:val="-2"/>
          <w:sz w:val="24"/>
          <w:szCs w:val="24"/>
        </w:rPr>
        <w:t>2</w:t>
      </w:r>
      <w:r>
        <w:rPr>
          <w:sz w:val="24"/>
          <w:szCs w:val="24"/>
        </w:rPr>
        <w:t xml:space="preserve">.  </w:t>
      </w:r>
      <w:r>
        <w:rPr>
          <w:spacing w:val="2"/>
          <w:sz w:val="24"/>
          <w:szCs w:val="24"/>
        </w:rPr>
        <w:t xml:space="preserve"> </w:t>
      </w:r>
      <w:r>
        <w:rPr>
          <w:spacing w:val="-2"/>
          <w:sz w:val="24"/>
          <w:szCs w:val="24"/>
        </w:rPr>
        <w:t>p</w:t>
      </w:r>
      <w:r>
        <w:rPr>
          <w:spacing w:val="-3"/>
          <w:sz w:val="24"/>
          <w:szCs w:val="24"/>
        </w:rPr>
        <w:t>r</w:t>
      </w:r>
      <w:r>
        <w:rPr>
          <w:spacing w:val="-2"/>
          <w:sz w:val="24"/>
          <w:szCs w:val="24"/>
        </w:rPr>
        <w:t>oo</w:t>
      </w:r>
      <w:r>
        <w:rPr>
          <w:sz w:val="24"/>
          <w:szCs w:val="24"/>
        </w:rPr>
        <w:t>f</w:t>
      </w:r>
      <w:r>
        <w:rPr>
          <w:spacing w:val="-6"/>
          <w:sz w:val="24"/>
          <w:szCs w:val="24"/>
        </w:rPr>
        <w:t xml:space="preserve"> </w:t>
      </w:r>
      <w:r>
        <w:rPr>
          <w:spacing w:val="-2"/>
          <w:sz w:val="24"/>
          <w:szCs w:val="24"/>
        </w:rPr>
        <w:t>o</w:t>
      </w:r>
      <w:r>
        <w:rPr>
          <w:sz w:val="24"/>
          <w:szCs w:val="24"/>
        </w:rPr>
        <w:t>f</w:t>
      </w:r>
      <w:r>
        <w:rPr>
          <w:spacing w:val="-8"/>
          <w:sz w:val="24"/>
          <w:szCs w:val="24"/>
        </w:rPr>
        <w:t xml:space="preserve"> </w:t>
      </w:r>
      <w:r>
        <w:rPr>
          <w:spacing w:val="-2"/>
          <w:sz w:val="24"/>
          <w:szCs w:val="24"/>
        </w:rPr>
        <w:t>h</w:t>
      </w:r>
      <w:r>
        <w:rPr>
          <w:spacing w:val="-3"/>
          <w:sz w:val="24"/>
          <w:szCs w:val="24"/>
        </w:rPr>
        <w:t>ea</w:t>
      </w:r>
      <w:r>
        <w:rPr>
          <w:spacing w:val="-2"/>
          <w:sz w:val="24"/>
          <w:szCs w:val="24"/>
        </w:rPr>
        <w:t>lt</w:t>
      </w:r>
      <w:r>
        <w:rPr>
          <w:sz w:val="24"/>
          <w:szCs w:val="24"/>
        </w:rPr>
        <w:t>h</w:t>
      </w:r>
      <w:r>
        <w:rPr>
          <w:spacing w:val="-7"/>
          <w:sz w:val="24"/>
          <w:szCs w:val="24"/>
        </w:rPr>
        <w:t xml:space="preserve"> </w:t>
      </w:r>
      <w:r>
        <w:rPr>
          <w:spacing w:val="-2"/>
          <w:sz w:val="24"/>
          <w:szCs w:val="24"/>
        </w:rPr>
        <w:t>i</w:t>
      </w:r>
      <w:r>
        <w:rPr>
          <w:spacing w:val="-5"/>
          <w:sz w:val="24"/>
          <w:szCs w:val="24"/>
        </w:rPr>
        <w:t>n</w:t>
      </w:r>
      <w:r>
        <w:rPr>
          <w:spacing w:val="-2"/>
          <w:sz w:val="24"/>
          <w:szCs w:val="24"/>
        </w:rPr>
        <w:t>su</w:t>
      </w:r>
      <w:r>
        <w:rPr>
          <w:spacing w:val="-3"/>
          <w:sz w:val="24"/>
          <w:szCs w:val="24"/>
        </w:rPr>
        <w:t>ra</w:t>
      </w:r>
      <w:r>
        <w:rPr>
          <w:spacing w:val="-2"/>
          <w:sz w:val="24"/>
          <w:szCs w:val="24"/>
        </w:rPr>
        <w:t>n</w:t>
      </w:r>
      <w:r>
        <w:rPr>
          <w:spacing w:val="-3"/>
          <w:sz w:val="24"/>
          <w:szCs w:val="24"/>
        </w:rPr>
        <w:t>c</w:t>
      </w:r>
      <w:r>
        <w:rPr>
          <w:sz w:val="24"/>
          <w:szCs w:val="24"/>
        </w:rPr>
        <w:t>e</w:t>
      </w:r>
    </w:p>
    <w:p w:rsidR="005F5DB7" w:rsidRDefault="005F5DB7">
      <w:pPr>
        <w:spacing w:before="1" w:line="280" w:lineRule="exact"/>
        <w:rPr>
          <w:sz w:val="28"/>
          <w:szCs w:val="28"/>
        </w:rPr>
      </w:pPr>
    </w:p>
    <w:p w:rsidR="005F5DB7" w:rsidRDefault="00495889">
      <w:pPr>
        <w:ind w:left="112"/>
        <w:rPr>
          <w:sz w:val="24"/>
          <w:szCs w:val="24"/>
        </w:rPr>
      </w:pPr>
      <w:r>
        <w:rPr>
          <w:b/>
          <w:spacing w:val="-2"/>
          <w:sz w:val="24"/>
          <w:szCs w:val="24"/>
        </w:rPr>
        <w:t>WI</w:t>
      </w:r>
      <w:r>
        <w:rPr>
          <w:b/>
          <w:spacing w:val="-4"/>
          <w:sz w:val="24"/>
          <w:szCs w:val="24"/>
        </w:rPr>
        <w:t>T</w:t>
      </w:r>
      <w:r>
        <w:rPr>
          <w:b/>
          <w:spacing w:val="-2"/>
          <w:sz w:val="24"/>
          <w:szCs w:val="24"/>
        </w:rPr>
        <w:t>H</w:t>
      </w:r>
      <w:r>
        <w:rPr>
          <w:b/>
          <w:spacing w:val="-3"/>
          <w:sz w:val="24"/>
          <w:szCs w:val="24"/>
        </w:rPr>
        <w:t>DRA</w:t>
      </w:r>
      <w:r>
        <w:rPr>
          <w:b/>
          <w:spacing w:val="-2"/>
          <w:sz w:val="24"/>
          <w:szCs w:val="24"/>
        </w:rPr>
        <w:t>W</w:t>
      </w:r>
      <w:r>
        <w:rPr>
          <w:b/>
          <w:spacing w:val="-3"/>
          <w:sz w:val="24"/>
          <w:szCs w:val="24"/>
        </w:rPr>
        <w:t>A</w:t>
      </w:r>
      <w:r>
        <w:rPr>
          <w:b/>
          <w:sz w:val="24"/>
          <w:szCs w:val="24"/>
        </w:rPr>
        <w:t>L</w:t>
      </w:r>
      <w:r>
        <w:rPr>
          <w:b/>
          <w:spacing w:val="-6"/>
          <w:sz w:val="24"/>
          <w:szCs w:val="24"/>
        </w:rPr>
        <w:t xml:space="preserve"> </w:t>
      </w:r>
      <w:r>
        <w:rPr>
          <w:b/>
          <w:spacing w:val="-5"/>
          <w:sz w:val="24"/>
          <w:szCs w:val="24"/>
        </w:rPr>
        <w:t>P</w:t>
      </w:r>
      <w:r>
        <w:rPr>
          <w:b/>
          <w:spacing w:val="-2"/>
          <w:sz w:val="24"/>
          <w:szCs w:val="24"/>
        </w:rPr>
        <w:t>OL</w:t>
      </w:r>
      <w:r>
        <w:rPr>
          <w:b/>
          <w:spacing w:val="-5"/>
          <w:sz w:val="24"/>
          <w:szCs w:val="24"/>
        </w:rPr>
        <w:t>I</w:t>
      </w:r>
      <w:r>
        <w:rPr>
          <w:b/>
          <w:spacing w:val="-3"/>
          <w:sz w:val="24"/>
          <w:szCs w:val="24"/>
        </w:rPr>
        <w:t>C</w:t>
      </w:r>
      <w:r>
        <w:rPr>
          <w:b/>
          <w:sz w:val="24"/>
          <w:szCs w:val="24"/>
        </w:rPr>
        <w:t>Y</w:t>
      </w:r>
    </w:p>
    <w:p w:rsidR="005F5DB7" w:rsidRDefault="005F5DB7">
      <w:pPr>
        <w:spacing w:before="11" w:line="260" w:lineRule="exact"/>
        <w:rPr>
          <w:sz w:val="26"/>
          <w:szCs w:val="26"/>
        </w:rPr>
      </w:pPr>
    </w:p>
    <w:p w:rsidR="005F5DB7" w:rsidRDefault="00495889">
      <w:pPr>
        <w:ind w:left="112" w:right="562"/>
        <w:rPr>
          <w:sz w:val="24"/>
          <w:szCs w:val="24"/>
        </w:rPr>
      </w:pPr>
      <w:r>
        <w:rPr>
          <w:spacing w:val="-1"/>
          <w:sz w:val="24"/>
          <w:szCs w:val="24"/>
        </w:rPr>
        <w:t>P</w:t>
      </w:r>
      <w:r>
        <w:rPr>
          <w:spacing w:val="-3"/>
          <w:sz w:val="24"/>
          <w:szCs w:val="24"/>
        </w:rPr>
        <w:t>r</w:t>
      </w:r>
      <w:r>
        <w:rPr>
          <w:spacing w:val="-2"/>
          <w:sz w:val="24"/>
          <w:szCs w:val="24"/>
        </w:rPr>
        <w:t>io</w:t>
      </w:r>
      <w:r>
        <w:rPr>
          <w:sz w:val="24"/>
          <w:szCs w:val="24"/>
        </w:rPr>
        <w:t>r</w:t>
      </w:r>
      <w:r>
        <w:rPr>
          <w:spacing w:val="-8"/>
          <w:sz w:val="24"/>
          <w:szCs w:val="24"/>
        </w:rPr>
        <w:t xml:space="preserve"> </w:t>
      </w:r>
      <w:r>
        <w:rPr>
          <w:spacing w:val="-2"/>
          <w:sz w:val="24"/>
          <w:szCs w:val="24"/>
        </w:rPr>
        <w:t>t</w:t>
      </w:r>
      <w:r>
        <w:rPr>
          <w:sz w:val="24"/>
          <w:szCs w:val="24"/>
        </w:rPr>
        <w:t>o</w:t>
      </w:r>
      <w:r>
        <w:rPr>
          <w:spacing w:val="-5"/>
          <w:sz w:val="24"/>
          <w:szCs w:val="24"/>
        </w:rPr>
        <w:t xml:space="preserve"> w</w:t>
      </w:r>
      <w:r>
        <w:rPr>
          <w:spacing w:val="-2"/>
          <w:sz w:val="24"/>
          <w:szCs w:val="24"/>
        </w:rPr>
        <w:t>i</w:t>
      </w:r>
      <w:r>
        <w:rPr>
          <w:spacing w:val="-4"/>
          <w:sz w:val="24"/>
          <w:szCs w:val="24"/>
        </w:rPr>
        <w:t>t</w:t>
      </w:r>
      <w:r>
        <w:rPr>
          <w:spacing w:val="-2"/>
          <w:sz w:val="24"/>
          <w:szCs w:val="24"/>
        </w:rPr>
        <w:t>hd</w:t>
      </w:r>
      <w:r>
        <w:rPr>
          <w:spacing w:val="-3"/>
          <w:sz w:val="24"/>
          <w:szCs w:val="24"/>
        </w:rPr>
        <w:t>raw</w:t>
      </w:r>
      <w:r>
        <w:rPr>
          <w:spacing w:val="-2"/>
          <w:sz w:val="24"/>
          <w:szCs w:val="24"/>
        </w:rPr>
        <w:t>in</w:t>
      </w:r>
      <w:r>
        <w:rPr>
          <w:sz w:val="24"/>
          <w:szCs w:val="24"/>
        </w:rPr>
        <w:t>g</w:t>
      </w:r>
      <w:r>
        <w:rPr>
          <w:spacing w:val="-7"/>
          <w:sz w:val="24"/>
          <w:szCs w:val="24"/>
        </w:rPr>
        <w:t xml:space="preserve"> </w:t>
      </w:r>
      <w:r>
        <w:rPr>
          <w:spacing w:val="-3"/>
          <w:sz w:val="24"/>
          <w:szCs w:val="24"/>
        </w:rPr>
        <w:t>fr</w:t>
      </w:r>
      <w:r>
        <w:rPr>
          <w:spacing w:val="-5"/>
          <w:sz w:val="24"/>
          <w:szCs w:val="24"/>
        </w:rPr>
        <w:t>o</w:t>
      </w:r>
      <w:r>
        <w:rPr>
          <w:sz w:val="24"/>
          <w:szCs w:val="24"/>
        </w:rPr>
        <w:t>m</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Ve</w:t>
      </w:r>
      <w:r>
        <w:rPr>
          <w:spacing w:val="-2"/>
          <w:sz w:val="24"/>
          <w:szCs w:val="24"/>
        </w:rPr>
        <w:t>t</w:t>
      </w:r>
      <w:r>
        <w:rPr>
          <w:spacing w:val="-3"/>
          <w:sz w:val="24"/>
          <w:szCs w:val="24"/>
        </w:rPr>
        <w:t>e</w:t>
      </w:r>
      <w:r>
        <w:rPr>
          <w:spacing w:val="-6"/>
          <w:sz w:val="24"/>
          <w:szCs w:val="24"/>
        </w:rPr>
        <w:t>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hnolo</w:t>
      </w:r>
      <w:r>
        <w:rPr>
          <w:spacing w:val="-5"/>
          <w:sz w:val="24"/>
          <w:szCs w:val="24"/>
        </w:rPr>
        <w:t>g</w:t>
      </w:r>
      <w:r>
        <w:rPr>
          <w:sz w:val="24"/>
          <w:szCs w:val="24"/>
        </w:rPr>
        <w:t>y</w:t>
      </w:r>
      <w:r>
        <w:rPr>
          <w:spacing w:val="-10"/>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z w:val="24"/>
          <w:szCs w:val="24"/>
        </w:rPr>
        <w:t>r</w:t>
      </w:r>
      <w:r>
        <w:rPr>
          <w:spacing w:val="-4"/>
          <w:sz w:val="24"/>
          <w:szCs w:val="24"/>
        </w:rPr>
        <w:t>a</w:t>
      </w:r>
      <w:r>
        <w:rPr>
          <w:spacing w:val="-2"/>
          <w:sz w:val="24"/>
          <w:szCs w:val="24"/>
        </w:rPr>
        <w:t>m</w:t>
      </w:r>
      <w:r>
        <w:rPr>
          <w:sz w:val="24"/>
          <w:szCs w:val="24"/>
        </w:rPr>
        <w:t>,</w:t>
      </w:r>
      <w:r>
        <w:rPr>
          <w:spacing w:val="-5"/>
          <w:sz w:val="24"/>
          <w:szCs w:val="24"/>
        </w:rPr>
        <w:t xml:space="preserve"> </w:t>
      </w:r>
      <w:r>
        <w:rPr>
          <w:spacing w:val="-2"/>
          <w:sz w:val="24"/>
          <w:szCs w:val="24"/>
        </w:rPr>
        <w:t>i</w:t>
      </w:r>
      <w:r>
        <w:rPr>
          <w:sz w:val="24"/>
          <w:szCs w:val="24"/>
        </w:rPr>
        <w:t>t</w:t>
      </w:r>
      <w:r>
        <w:rPr>
          <w:spacing w:val="-7"/>
          <w:sz w:val="24"/>
          <w:szCs w:val="24"/>
        </w:rPr>
        <w:t xml:space="preserve"> </w:t>
      </w:r>
      <w:r>
        <w:rPr>
          <w:spacing w:val="-2"/>
          <w:sz w:val="24"/>
          <w:szCs w:val="24"/>
        </w:rPr>
        <w:t>i</w:t>
      </w:r>
      <w:r>
        <w:rPr>
          <w:sz w:val="24"/>
          <w:szCs w:val="24"/>
        </w:rPr>
        <w:t>s</w:t>
      </w:r>
      <w:r>
        <w:rPr>
          <w:spacing w:val="-7"/>
          <w:sz w:val="24"/>
          <w:szCs w:val="24"/>
        </w:rPr>
        <w:t xml:space="preserve"> </w:t>
      </w:r>
      <w:r>
        <w:rPr>
          <w:spacing w:val="-2"/>
          <w:sz w:val="24"/>
          <w:szCs w:val="24"/>
        </w:rPr>
        <w:t>hi</w:t>
      </w:r>
      <w:r>
        <w:rPr>
          <w:spacing w:val="-5"/>
          <w:sz w:val="24"/>
          <w:szCs w:val="24"/>
        </w:rPr>
        <w:t>g</w:t>
      </w:r>
      <w:r>
        <w:rPr>
          <w:spacing w:val="-2"/>
          <w:sz w:val="24"/>
          <w:szCs w:val="24"/>
        </w:rPr>
        <w:t>h</w:t>
      </w:r>
      <w:r>
        <w:rPr>
          <w:sz w:val="24"/>
          <w:szCs w:val="24"/>
        </w:rPr>
        <w:t>ly</w:t>
      </w:r>
      <w:r>
        <w:rPr>
          <w:spacing w:val="-12"/>
          <w:sz w:val="24"/>
          <w:szCs w:val="24"/>
        </w:rPr>
        <w:t xml:space="preserve"> </w:t>
      </w:r>
      <w:r>
        <w:rPr>
          <w:spacing w:val="-3"/>
          <w:sz w:val="24"/>
          <w:szCs w:val="24"/>
        </w:rPr>
        <w:t>re</w:t>
      </w:r>
      <w:r>
        <w:rPr>
          <w:spacing w:val="-1"/>
          <w:sz w:val="24"/>
          <w:szCs w:val="24"/>
        </w:rPr>
        <w:t>c</w:t>
      </w:r>
      <w:r>
        <w:rPr>
          <w:spacing w:val="-2"/>
          <w:sz w:val="24"/>
          <w:szCs w:val="24"/>
        </w:rPr>
        <w:t>omm</w:t>
      </w:r>
      <w:r>
        <w:rPr>
          <w:spacing w:val="-3"/>
          <w:sz w:val="24"/>
          <w:szCs w:val="24"/>
        </w:rPr>
        <w:t>e</w:t>
      </w:r>
      <w:r>
        <w:rPr>
          <w:spacing w:val="-5"/>
          <w:sz w:val="24"/>
          <w:szCs w:val="24"/>
        </w:rPr>
        <w:t>n</w:t>
      </w:r>
      <w:r>
        <w:rPr>
          <w:spacing w:val="-2"/>
          <w:sz w:val="24"/>
          <w:szCs w:val="24"/>
        </w:rPr>
        <w:t>d</w:t>
      </w:r>
      <w:r>
        <w:rPr>
          <w:spacing w:val="-3"/>
          <w:sz w:val="24"/>
          <w:szCs w:val="24"/>
        </w:rPr>
        <w:t>e</w:t>
      </w:r>
      <w:r>
        <w:rPr>
          <w:sz w:val="24"/>
          <w:szCs w:val="24"/>
        </w:rPr>
        <w:t>d</w:t>
      </w:r>
      <w:r>
        <w:rPr>
          <w:spacing w:val="-5"/>
          <w:sz w:val="24"/>
          <w:szCs w:val="24"/>
        </w:rPr>
        <w:t xml:space="preserve"> </w:t>
      </w:r>
      <w:r>
        <w:rPr>
          <w:spacing w:val="-4"/>
          <w:sz w:val="24"/>
          <w:szCs w:val="24"/>
        </w:rPr>
        <w:t>t</w:t>
      </w:r>
      <w:r>
        <w:rPr>
          <w:spacing w:val="-2"/>
          <w:sz w:val="24"/>
          <w:szCs w:val="24"/>
        </w:rPr>
        <w:t>h</w:t>
      </w:r>
      <w:r>
        <w:rPr>
          <w:spacing w:val="-3"/>
          <w:sz w:val="24"/>
          <w:szCs w:val="24"/>
        </w:rPr>
        <w:t>a</w:t>
      </w:r>
      <w:r>
        <w:rPr>
          <w:sz w:val="24"/>
          <w:szCs w:val="24"/>
        </w:rPr>
        <w:t>t</w:t>
      </w:r>
      <w:r>
        <w:rPr>
          <w:spacing w:val="-7"/>
          <w:sz w:val="24"/>
          <w:szCs w:val="24"/>
        </w:rPr>
        <w:t xml:space="preserve"> </w:t>
      </w:r>
      <w:r>
        <w:rPr>
          <w:spacing w:val="-2"/>
          <w:sz w:val="24"/>
          <w:szCs w:val="24"/>
        </w:rPr>
        <w:t>th</w:t>
      </w:r>
      <w:r>
        <w:rPr>
          <w:sz w:val="24"/>
          <w:szCs w:val="24"/>
        </w:rPr>
        <w:t xml:space="preserve">e </w:t>
      </w:r>
      <w:r>
        <w:rPr>
          <w:spacing w:val="-2"/>
          <w:sz w:val="24"/>
          <w:szCs w:val="24"/>
        </w:rPr>
        <w:t>stud</w:t>
      </w:r>
      <w:r>
        <w:rPr>
          <w:spacing w:val="-3"/>
          <w:sz w:val="24"/>
          <w:szCs w:val="24"/>
        </w:rPr>
        <w:t>e</w:t>
      </w:r>
      <w:r>
        <w:rPr>
          <w:spacing w:val="-5"/>
          <w:sz w:val="24"/>
          <w:szCs w:val="24"/>
        </w:rPr>
        <w:t>n</w:t>
      </w:r>
      <w:r>
        <w:rPr>
          <w:sz w:val="24"/>
          <w:szCs w:val="24"/>
        </w:rPr>
        <w:t>t</w:t>
      </w:r>
      <w:r>
        <w:rPr>
          <w:spacing w:val="-7"/>
          <w:sz w:val="24"/>
          <w:szCs w:val="24"/>
        </w:rPr>
        <w:t xml:space="preserve"> </w:t>
      </w:r>
      <w:r>
        <w:rPr>
          <w:spacing w:val="-2"/>
          <w:sz w:val="24"/>
          <w:szCs w:val="24"/>
        </w:rPr>
        <w:t>m</w:t>
      </w:r>
      <w:r>
        <w:rPr>
          <w:spacing w:val="-3"/>
          <w:sz w:val="24"/>
          <w:szCs w:val="24"/>
        </w:rPr>
        <w:t>a</w:t>
      </w:r>
      <w:r>
        <w:rPr>
          <w:spacing w:val="-2"/>
          <w:sz w:val="24"/>
          <w:szCs w:val="24"/>
        </w:rPr>
        <w:t>k</w:t>
      </w:r>
      <w:r>
        <w:rPr>
          <w:sz w:val="24"/>
          <w:szCs w:val="24"/>
        </w:rPr>
        <w:t>e</w:t>
      </w:r>
      <w:r>
        <w:rPr>
          <w:spacing w:val="-6"/>
          <w:sz w:val="24"/>
          <w:szCs w:val="24"/>
        </w:rPr>
        <w:t xml:space="preserve"> </w:t>
      </w:r>
      <w:r>
        <w:rPr>
          <w:spacing w:val="-3"/>
          <w:sz w:val="24"/>
          <w:szCs w:val="24"/>
        </w:rPr>
        <w:t>a</w:t>
      </w:r>
      <w:r>
        <w:rPr>
          <w:sz w:val="24"/>
          <w:szCs w:val="24"/>
        </w:rPr>
        <w:t>n</w:t>
      </w:r>
      <w:r>
        <w:rPr>
          <w:spacing w:val="-5"/>
          <w:sz w:val="24"/>
          <w:szCs w:val="24"/>
        </w:rPr>
        <w:t xml:space="preserve"> </w:t>
      </w:r>
      <w:r>
        <w:rPr>
          <w:spacing w:val="-3"/>
          <w:sz w:val="24"/>
          <w:szCs w:val="24"/>
        </w:rPr>
        <w:t>a</w:t>
      </w:r>
      <w:r>
        <w:rPr>
          <w:spacing w:val="-2"/>
          <w:sz w:val="24"/>
          <w:szCs w:val="24"/>
        </w:rPr>
        <w:t>p</w:t>
      </w:r>
      <w:r>
        <w:rPr>
          <w:spacing w:val="-5"/>
          <w:sz w:val="24"/>
          <w:szCs w:val="24"/>
        </w:rPr>
        <w:t>p</w:t>
      </w:r>
      <w:r>
        <w:rPr>
          <w:spacing w:val="-2"/>
          <w:sz w:val="24"/>
          <w:szCs w:val="24"/>
        </w:rPr>
        <w:t>oi</w:t>
      </w:r>
      <w:r>
        <w:rPr>
          <w:spacing w:val="-5"/>
          <w:sz w:val="24"/>
          <w:szCs w:val="24"/>
        </w:rPr>
        <w:t>n</w:t>
      </w:r>
      <w:r>
        <w:rPr>
          <w:spacing w:val="-2"/>
          <w:sz w:val="24"/>
          <w:szCs w:val="24"/>
        </w:rPr>
        <w:t>t</w:t>
      </w:r>
      <w:r>
        <w:rPr>
          <w:spacing w:val="-4"/>
          <w:sz w:val="24"/>
          <w:szCs w:val="24"/>
        </w:rPr>
        <w:t>m</w:t>
      </w:r>
      <w:r>
        <w:rPr>
          <w:spacing w:val="-3"/>
          <w:sz w:val="24"/>
          <w:szCs w:val="24"/>
        </w:rPr>
        <w:t>e</w:t>
      </w:r>
      <w:r>
        <w:rPr>
          <w:spacing w:val="-2"/>
          <w:sz w:val="24"/>
          <w:szCs w:val="24"/>
        </w:rPr>
        <w:t>n</w:t>
      </w:r>
      <w:r>
        <w:rPr>
          <w:sz w:val="24"/>
          <w:szCs w:val="24"/>
        </w:rPr>
        <w:t>t</w:t>
      </w:r>
      <w:r>
        <w:rPr>
          <w:spacing w:val="-4"/>
          <w:sz w:val="24"/>
          <w:szCs w:val="24"/>
        </w:rPr>
        <w:t xml:space="preserve"> </w:t>
      </w:r>
      <w:r>
        <w:rPr>
          <w:spacing w:val="-3"/>
          <w:sz w:val="24"/>
          <w:szCs w:val="24"/>
        </w:rPr>
        <w:t>w</w:t>
      </w:r>
      <w:r>
        <w:rPr>
          <w:spacing w:val="-4"/>
          <w:sz w:val="24"/>
          <w:szCs w:val="24"/>
        </w:rPr>
        <w:t>i</w:t>
      </w:r>
      <w:r>
        <w:rPr>
          <w:spacing w:val="-2"/>
          <w:sz w:val="24"/>
          <w:szCs w:val="24"/>
        </w:rPr>
        <w:t>t</w:t>
      </w:r>
      <w:r>
        <w:rPr>
          <w:sz w:val="24"/>
          <w:szCs w:val="24"/>
        </w:rPr>
        <w:t>h</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C</w:t>
      </w:r>
      <w:r>
        <w:rPr>
          <w:spacing w:val="-5"/>
          <w:sz w:val="24"/>
          <w:szCs w:val="24"/>
        </w:rPr>
        <w:t>oo</w:t>
      </w:r>
      <w:r>
        <w:rPr>
          <w:spacing w:val="-3"/>
          <w:sz w:val="24"/>
          <w:szCs w:val="24"/>
        </w:rPr>
        <w:t>r</w:t>
      </w:r>
      <w:r>
        <w:rPr>
          <w:spacing w:val="-2"/>
          <w:sz w:val="24"/>
          <w:szCs w:val="24"/>
        </w:rPr>
        <w:t>din</w:t>
      </w:r>
      <w:r>
        <w:rPr>
          <w:spacing w:val="-3"/>
          <w:sz w:val="24"/>
          <w:szCs w:val="24"/>
        </w:rPr>
        <w:t>a</w:t>
      </w:r>
      <w:r>
        <w:rPr>
          <w:spacing w:val="-2"/>
          <w:sz w:val="24"/>
          <w:szCs w:val="24"/>
        </w:rPr>
        <w:t>to</w:t>
      </w:r>
      <w:r>
        <w:rPr>
          <w:sz w:val="24"/>
          <w:szCs w:val="24"/>
        </w:rPr>
        <w:t>r</w:t>
      </w:r>
      <w:r>
        <w:rPr>
          <w:spacing w:val="-8"/>
          <w:sz w:val="24"/>
          <w:szCs w:val="24"/>
        </w:rPr>
        <w:t xml:space="preserve"> </w:t>
      </w:r>
      <w:r>
        <w:rPr>
          <w:spacing w:val="-2"/>
          <w:sz w:val="24"/>
          <w:szCs w:val="24"/>
        </w:rPr>
        <w:t>o</w:t>
      </w:r>
      <w:r>
        <w:rPr>
          <w:sz w:val="24"/>
          <w:szCs w:val="24"/>
        </w:rPr>
        <w:t>r</w:t>
      </w:r>
      <w:r>
        <w:rPr>
          <w:spacing w:val="-6"/>
          <w:sz w:val="24"/>
          <w:szCs w:val="24"/>
        </w:rPr>
        <w:t xml:space="preserve"> </w:t>
      </w:r>
      <w:r>
        <w:rPr>
          <w:spacing w:val="-5"/>
          <w:sz w:val="24"/>
          <w:szCs w:val="24"/>
        </w:rPr>
        <w:t>h</w:t>
      </w:r>
      <w:r>
        <w:rPr>
          <w:spacing w:val="-2"/>
          <w:sz w:val="24"/>
          <w:szCs w:val="24"/>
        </w:rPr>
        <w:t>i</w:t>
      </w:r>
      <w:r>
        <w:rPr>
          <w:spacing w:val="-5"/>
          <w:sz w:val="24"/>
          <w:szCs w:val="24"/>
        </w:rPr>
        <w:t>s</w:t>
      </w:r>
      <w:r>
        <w:rPr>
          <w:spacing w:val="-2"/>
          <w:sz w:val="24"/>
          <w:szCs w:val="24"/>
        </w:rPr>
        <w:t>/h</w:t>
      </w:r>
      <w:r>
        <w:rPr>
          <w:spacing w:val="-3"/>
          <w:sz w:val="24"/>
          <w:szCs w:val="24"/>
        </w:rPr>
        <w:t>e</w:t>
      </w:r>
      <w:r>
        <w:rPr>
          <w:sz w:val="24"/>
          <w:szCs w:val="24"/>
        </w:rPr>
        <w:t>r</w:t>
      </w:r>
      <w:r>
        <w:rPr>
          <w:spacing w:val="-6"/>
          <w:sz w:val="24"/>
          <w:szCs w:val="24"/>
        </w:rPr>
        <w:t xml:space="preserve"> </w:t>
      </w:r>
      <w:r>
        <w:rPr>
          <w:spacing w:val="-2"/>
          <w:sz w:val="24"/>
          <w:szCs w:val="24"/>
        </w:rPr>
        <w:t>ad</w:t>
      </w:r>
      <w:r>
        <w:rPr>
          <w:spacing w:val="-5"/>
          <w:sz w:val="24"/>
          <w:szCs w:val="24"/>
        </w:rPr>
        <w:t>v</w:t>
      </w:r>
      <w:r>
        <w:rPr>
          <w:spacing w:val="-2"/>
          <w:sz w:val="24"/>
          <w:szCs w:val="24"/>
        </w:rPr>
        <w:t>iso</w:t>
      </w:r>
      <w:r>
        <w:rPr>
          <w:spacing w:val="-6"/>
          <w:sz w:val="24"/>
          <w:szCs w:val="24"/>
        </w:rPr>
        <w:t>r</w:t>
      </w:r>
      <w:r>
        <w:rPr>
          <w:sz w:val="24"/>
          <w:szCs w:val="24"/>
        </w:rPr>
        <w:t>.</w:t>
      </w:r>
      <w:r>
        <w:rPr>
          <w:spacing w:val="53"/>
          <w:sz w:val="24"/>
          <w:szCs w:val="24"/>
        </w:rPr>
        <w:t xml:space="preserve"> </w:t>
      </w:r>
      <w:r>
        <w:rPr>
          <w:spacing w:val="-8"/>
          <w:sz w:val="24"/>
          <w:szCs w:val="24"/>
        </w:rPr>
        <w:t>I</w:t>
      </w:r>
      <w:r>
        <w:rPr>
          <w:sz w:val="24"/>
          <w:szCs w:val="24"/>
        </w:rPr>
        <w:t>t</w:t>
      </w:r>
      <w:r>
        <w:rPr>
          <w:spacing w:val="-4"/>
          <w:sz w:val="24"/>
          <w:szCs w:val="24"/>
        </w:rPr>
        <w:t xml:space="preserve"> </w:t>
      </w:r>
      <w:r>
        <w:rPr>
          <w:spacing w:val="-2"/>
          <w:sz w:val="24"/>
          <w:szCs w:val="24"/>
        </w:rPr>
        <w:t>i</w:t>
      </w:r>
      <w:r>
        <w:rPr>
          <w:sz w:val="24"/>
          <w:szCs w:val="24"/>
        </w:rPr>
        <w:t>s</w:t>
      </w:r>
      <w:r>
        <w:rPr>
          <w:spacing w:val="-5"/>
          <w:sz w:val="24"/>
          <w:szCs w:val="24"/>
        </w:rPr>
        <w:t xml:space="preserve"> </w:t>
      </w:r>
      <w:r>
        <w:rPr>
          <w:spacing w:val="-2"/>
          <w:sz w:val="24"/>
          <w:szCs w:val="24"/>
        </w:rPr>
        <w:t>n</w:t>
      </w:r>
      <w:r>
        <w:rPr>
          <w:spacing w:val="-3"/>
          <w:sz w:val="24"/>
          <w:szCs w:val="24"/>
        </w:rPr>
        <w:t>ece</w:t>
      </w:r>
      <w:r>
        <w:rPr>
          <w:spacing w:val="-2"/>
          <w:sz w:val="24"/>
          <w:szCs w:val="24"/>
        </w:rPr>
        <w:t>ss</w:t>
      </w:r>
      <w:r>
        <w:rPr>
          <w:spacing w:val="-3"/>
          <w:sz w:val="24"/>
          <w:szCs w:val="24"/>
        </w:rPr>
        <w:t>a</w:t>
      </w:r>
      <w:r>
        <w:rPr>
          <w:sz w:val="24"/>
          <w:szCs w:val="24"/>
        </w:rPr>
        <w:t>ry</w:t>
      </w:r>
      <w:r>
        <w:rPr>
          <w:spacing w:val="-13"/>
          <w:sz w:val="24"/>
          <w:szCs w:val="24"/>
        </w:rPr>
        <w:t xml:space="preserve"> </w:t>
      </w:r>
      <w:r>
        <w:rPr>
          <w:spacing w:val="-2"/>
          <w:sz w:val="24"/>
          <w:szCs w:val="24"/>
        </w:rPr>
        <w:t>t</w:t>
      </w:r>
      <w:r>
        <w:rPr>
          <w:sz w:val="24"/>
          <w:szCs w:val="24"/>
        </w:rPr>
        <w:t xml:space="preserve">o </w:t>
      </w:r>
      <w:r>
        <w:rPr>
          <w:spacing w:val="-2"/>
          <w:sz w:val="24"/>
          <w:szCs w:val="24"/>
        </w:rPr>
        <w:t>o</w:t>
      </w:r>
      <w:r>
        <w:rPr>
          <w:spacing w:val="-3"/>
          <w:sz w:val="24"/>
          <w:szCs w:val="24"/>
        </w:rPr>
        <w:t>ff</w:t>
      </w:r>
      <w:r>
        <w:rPr>
          <w:spacing w:val="-2"/>
          <w:sz w:val="24"/>
          <w:szCs w:val="24"/>
        </w:rPr>
        <w:t>i</w:t>
      </w:r>
      <w:r>
        <w:rPr>
          <w:spacing w:val="-3"/>
          <w:sz w:val="24"/>
          <w:szCs w:val="24"/>
        </w:rPr>
        <w:t>c</w:t>
      </w:r>
      <w:r>
        <w:rPr>
          <w:spacing w:val="-2"/>
          <w:sz w:val="24"/>
          <w:szCs w:val="24"/>
        </w:rPr>
        <w:t>i</w:t>
      </w:r>
      <w:r>
        <w:rPr>
          <w:spacing w:val="-3"/>
          <w:sz w:val="24"/>
          <w:szCs w:val="24"/>
        </w:rPr>
        <w:t>a</w:t>
      </w:r>
      <w:r>
        <w:rPr>
          <w:spacing w:val="-4"/>
          <w:sz w:val="24"/>
          <w:szCs w:val="24"/>
        </w:rPr>
        <w:t>l</w:t>
      </w:r>
      <w:r>
        <w:rPr>
          <w:sz w:val="24"/>
          <w:szCs w:val="24"/>
        </w:rPr>
        <w:t>ly</w:t>
      </w:r>
      <w:r>
        <w:rPr>
          <w:spacing w:val="-12"/>
          <w:sz w:val="24"/>
          <w:szCs w:val="24"/>
        </w:rPr>
        <w:t xml:space="preserve"> </w:t>
      </w:r>
      <w:r>
        <w:rPr>
          <w:spacing w:val="-3"/>
          <w:sz w:val="24"/>
          <w:szCs w:val="24"/>
        </w:rPr>
        <w:t>w</w:t>
      </w:r>
      <w:r>
        <w:rPr>
          <w:spacing w:val="-2"/>
          <w:sz w:val="24"/>
          <w:szCs w:val="24"/>
        </w:rPr>
        <w:t>ithd</w:t>
      </w:r>
      <w:r>
        <w:rPr>
          <w:spacing w:val="-3"/>
          <w:sz w:val="24"/>
          <w:szCs w:val="24"/>
        </w:rPr>
        <w:t>ra</w:t>
      </w:r>
      <w:r>
        <w:rPr>
          <w:sz w:val="24"/>
          <w:szCs w:val="24"/>
        </w:rPr>
        <w:t>w</w:t>
      </w:r>
      <w:r>
        <w:rPr>
          <w:spacing w:val="-5"/>
          <w:sz w:val="24"/>
          <w:szCs w:val="24"/>
        </w:rPr>
        <w:t xml:space="preserve"> </w:t>
      </w:r>
      <w:r>
        <w:rPr>
          <w:spacing w:val="-3"/>
          <w:sz w:val="24"/>
          <w:szCs w:val="24"/>
        </w:rPr>
        <w:t>fr</w:t>
      </w:r>
      <w:r>
        <w:rPr>
          <w:spacing w:val="-2"/>
          <w:sz w:val="24"/>
          <w:szCs w:val="24"/>
        </w:rPr>
        <w:t>o</w:t>
      </w:r>
      <w:r>
        <w:rPr>
          <w:sz w:val="24"/>
          <w:szCs w:val="24"/>
        </w:rPr>
        <w:t>m</w:t>
      </w:r>
      <w:r>
        <w:rPr>
          <w:spacing w:val="-7"/>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C</w:t>
      </w:r>
      <w:r>
        <w:rPr>
          <w:spacing w:val="-5"/>
          <w:sz w:val="24"/>
          <w:szCs w:val="24"/>
        </w:rPr>
        <w:t>o</w:t>
      </w:r>
      <w:r>
        <w:rPr>
          <w:spacing w:val="-2"/>
          <w:sz w:val="24"/>
          <w:szCs w:val="24"/>
        </w:rPr>
        <w:t>ll</w:t>
      </w:r>
      <w:r>
        <w:rPr>
          <w:spacing w:val="-3"/>
          <w:sz w:val="24"/>
          <w:szCs w:val="24"/>
        </w:rPr>
        <w:t>e</w:t>
      </w:r>
      <w:r>
        <w:rPr>
          <w:spacing w:val="-5"/>
          <w:sz w:val="24"/>
          <w:szCs w:val="24"/>
        </w:rPr>
        <w:t>g</w:t>
      </w:r>
      <w:r>
        <w:rPr>
          <w:sz w:val="24"/>
          <w:szCs w:val="24"/>
        </w:rPr>
        <w:t>e</w:t>
      </w:r>
      <w:r>
        <w:rPr>
          <w:spacing w:val="-6"/>
          <w:sz w:val="24"/>
          <w:szCs w:val="24"/>
        </w:rPr>
        <w:t xml:space="preserve"> </w:t>
      </w:r>
      <w:r>
        <w:rPr>
          <w:sz w:val="24"/>
          <w:szCs w:val="24"/>
        </w:rPr>
        <w:t>by</w:t>
      </w:r>
      <w:r>
        <w:rPr>
          <w:spacing w:val="-12"/>
          <w:sz w:val="24"/>
          <w:szCs w:val="24"/>
        </w:rPr>
        <w:t xml:space="preserve"> </w:t>
      </w:r>
      <w:r>
        <w:rPr>
          <w:spacing w:val="-2"/>
          <w:sz w:val="24"/>
          <w:szCs w:val="24"/>
        </w:rPr>
        <w:t>m</w:t>
      </w:r>
      <w:r>
        <w:rPr>
          <w:spacing w:val="-3"/>
          <w:sz w:val="24"/>
          <w:szCs w:val="24"/>
        </w:rPr>
        <w:t>a</w:t>
      </w:r>
      <w:r>
        <w:rPr>
          <w:spacing w:val="-2"/>
          <w:sz w:val="24"/>
          <w:szCs w:val="24"/>
        </w:rPr>
        <w:t>kin</w:t>
      </w:r>
      <w:r>
        <w:rPr>
          <w:sz w:val="24"/>
          <w:szCs w:val="24"/>
        </w:rPr>
        <w:t>g</w:t>
      </w:r>
      <w:r>
        <w:rPr>
          <w:spacing w:val="-7"/>
          <w:sz w:val="24"/>
          <w:szCs w:val="24"/>
        </w:rPr>
        <w:t xml:space="preserve"> </w:t>
      </w:r>
      <w:r>
        <w:rPr>
          <w:spacing w:val="-3"/>
          <w:sz w:val="24"/>
          <w:szCs w:val="24"/>
        </w:rPr>
        <w:t>wr</w:t>
      </w:r>
      <w:r>
        <w:rPr>
          <w:spacing w:val="-2"/>
          <w:sz w:val="24"/>
          <w:szCs w:val="24"/>
        </w:rPr>
        <w:t>itt</w:t>
      </w:r>
      <w:r>
        <w:rPr>
          <w:spacing w:val="-3"/>
          <w:sz w:val="24"/>
          <w:szCs w:val="24"/>
        </w:rPr>
        <w:t>e</w:t>
      </w:r>
      <w:r>
        <w:rPr>
          <w:sz w:val="24"/>
          <w:szCs w:val="24"/>
        </w:rPr>
        <w:t>n</w:t>
      </w:r>
      <w:r>
        <w:rPr>
          <w:spacing w:val="-5"/>
          <w:sz w:val="24"/>
          <w:szCs w:val="24"/>
        </w:rPr>
        <w:t xml:space="preserve"> </w:t>
      </w:r>
      <w:r>
        <w:rPr>
          <w:spacing w:val="-3"/>
          <w:sz w:val="24"/>
          <w:szCs w:val="24"/>
        </w:rPr>
        <w:t>a</w:t>
      </w:r>
      <w:r>
        <w:rPr>
          <w:spacing w:val="-5"/>
          <w:sz w:val="24"/>
          <w:szCs w:val="24"/>
        </w:rPr>
        <w:t>p</w:t>
      </w:r>
      <w:r>
        <w:rPr>
          <w:spacing w:val="-2"/>
          <w:sz w:val="24"/>
          <w:szCs w:val="24"/>
        </w:rPr>
        <w:t>p</w:t>
      </w:r>
      <w:r>
        <w:rPr>
          <w:spacing w:val="-4"/>
          <w:sz w:val="24"/>
          <w:szCs w:val="24"/>
        </w:rPr>
        <w:t>l</w:t>
      </w:r>
      <w:r>
        <w:rPr>
          <w:spacing w:val="-2"/>
          <w:sz w:val="24"/>
          <w:szCs w:val="24"/>
        </w:rPr>
        <w:t>i</w:t>
      </w:r>
      <w:r>
        <w:rPr>
          <w:spacing w:val="-3"/>
          <w:sz w:val="24"/>
          <w:szCs w:val="24"/>
        </w:rPr>
        <w:t>ca</w:t>
      </w:r>
      <w:r>
        <w:rPr>
          <w:spacing w:val="-2"/>
          <w:sz w:val="24"/>
          <w:szCs w:val="24"/>
        </w:rPr>
        <w:t>ti</w:t>
      </w:r>
      <w:r>
        <w:rPr>
          <w:spacing w:val="-5"/>
          <w:sz w:val="24"/>
          <w:szCs w:val="24"/>
        </w:rPr>
        <w:t>o</w:t>
      </w:r>
      <w:r>
        <w:rPr>
          <w:sz w:val="24"/>
          <w:szCs w:val="24"/>
        </w:rPr>
        <w:t>n</w:t>
      </w:r>
      <w:r>
        <w:rPr>
          <w:spacing w:val="-5"/>
          <w:sz w:val="24"/>
          <w:szCs w:val="24"/>
        </w:rPr>
        <w:t xml:space="preserve"> </w:t>
      </w:r>
      <w:r>
        <w:rPr>
          <w:spacing w:val="-4"/>
          <w:sz w:val="24"/>
          <w:szCs w:val="24"/>
        </w:rPr>
        <w:t>i</w:t>
      </w:r>
      <w:r>
        <w:rPr>
          <w:sz w:val="24"/>
          <w:szCs w:val="24"/>
        </w:rPr>
        <w:t>n</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R</w:t>
      </w:r>
      <w:r>
        <w:rPr>
          <w:spacing w:val="-3"/>
          <w:sz w:val="24"/>
          <w:szCs w:val="24"/>
        </w:rPr>
        <w:t>e</w:t>
      </w:r>
      <w:r>
        <w:rPr>
          <w:spacing w:val="-5"/>
          <w:sz w:val="24"/>
          <w:szCs w:val="24"/>
        </w:rPr>
        <w:t>g</w:t>
      </w:r>
      <w:r>
        <w:rPr>
          <w:spacing w:val="-2"/>
          <w:sz w:val="24"/>
          <w:szCs w:val="24"/>
        </w:rPr>
        <w:t>ist</w:t>
      </w:r>
      <w:r>
        <w:rPr>
          <w:spacing w:val="-3"/>
          <w:sz w:val="24"/>
          <w:szCs w:val="24"/>
        </w:rPr>
        <w:t>rar’</w:t>
      </w:r>
      <w:r>
        <w:rPr>
          <w:sz w:val="24"/>
          <w:szCs w:val="24"/>
        </w:rPr>
        <w:t>s</w:t>
      </w:r>
      <w:r>
        <w:rPr>
          <w:spacing w:val="-7"/>
          <w:sz w:val="24"/>
          <w:szCs w:val="24"/>
        </w:rPr>
        <w:t xml:space="preserve"> </w:t>
      </w:r>
      <w:r>
        <w:rPr>
          <w:spacing w:val="-2"/>
          <w:sz w:val="24"/>
          <w:szCs w:val="24"/>
        </w:rPr>
        <w:t>o</w:t>
      </w:r>
      <w:r>
        <w:rPr>
          <w:spacing w:val="-3"/>
          <w:sz w:val="24"/>
          <w:szCs w:val="24"/>
        </w:rPr>
        <w:t>ff</w:t>
      </w:r>
      <w:r>
        <w:rPr>
          <w:spacing w:val="-2"/>
          <w:sz w:val="24"/>
          <w:szCs w:val="24"/>
        </w:rPr>
        <w:t>i</w:t>
      </w:r>
      <w:r>
        <w:rPr>
          <w:spacing w:val="-3"/>
          <w:sz w:val="24"/>
          <w:szCs w:val="24"/>
        </w:rPr>
        <w:t>ce</w:t>
      </w:r>
      <w:r>
        <w:rPr>
          <w:sz w:val="24"/>
          <w:szCs w:val="24"/>
        </w:rPr>
        <w:t xml:space="preserve">.  </w:t>
      </w:r>
      <w:r>
        <w:rPr>
          <w:b/>
          <w:spacing w:val="-1"/>
          <w:sz w:val="24"/>
          <w:szCs w:val="24"/>
          <w:u w:val="thick" w:color="000000"/>
        </w:rPr>
        <w:t>S</w:t>
      </w:r>
      <w:r>
        <w:rPr>
          <w:b/>
          <w:spacing w:val="-6"/>
          <w:sz w:val="24"/>
          <w:szCs w:val="24"/>
          <w:u w:val="thick" w:color="000000"/>
        </w:rPr>
        <w:t>t</w:t>
      </w:r>
      <w:r>
        <w:rPr>
          <w:b/>
          <w:spacing w:val="-1"/>
          <w:sz w:val="24"/>
          <w:szCs w:val="24"/>
          <w:u w:val="thick" w:color="000000"/>
        </w:rPr>
        <w:t>ud</w:t>
      </w:r>
      <w:r>
        <w:rPr>
          <w:b/>
          <w:spacing w:val="-6"/>
          <w:sz w:val="24"/>
          <w:szCs w:val="24"/>
          <w:u w:val="thick" w:color="000000"/>
        </w:rPr>
        <w:t>e</w:t>
      </w:r>
      <w:r>
        <w:rPr>
          <w:b/>
          <w:spacing w:val="-1"/>
          <w:sz w:val="24"/>
          <w:szCs w:val="24"/>
          <w:u w:val="thick" w:color="000000"/>
        </w:rPr>
        <w:t>n</w:t>
      </w:r>
      <w:r>
        <w:rPr>
          <w:b/>
          <w:spacing w:val="-3"/>
          <w:sz w:val="24"/>
          <w:szCs w:val="24"/>
          <w:u w:val="thick" w:color="000000"/>
        </w:rPr>
        <w:t>t</w:t>
      </w:r>
      <w:r>
        <w:rPr>
          <w:b/>
          <w:sz w:val="24"/>
          <w:szCs w:val="24"/>
          <w:u w:val="thick" w:color="000000"/>
        </w:rPr>
        <w:t>s</w:t>
      </w:r>
    </w:p>
    <w:p w:rsidR="005F5DB7" w:rsidRDefault="00495889">
      <w:pPr>
        <w:ind w:left="112" w:right="439"/>
        <w:rPr>
          <w:sz w:val="24"/>
          <w:szCs w:val="24"/>
        </w:rPr>
      </w:pPr>
      <w:r>
        <w:rPr>
          <w:b/>
          <w:sz w:val="24"/>
          <w:szCs w:val="24"/>
          <w:u w:val="thick" w:color="000000"/>
        </w:rPr>
        <w:t xml:space="preserve"> </w:t>
      </w:r>
      <w:r>
        <w:rPr>
          <w:b/>
          <w:spacing w:val="-3"/>
          <w:sz w:val="24"/>
          <w:szCs w:val="24"/>
          <w:u w:val="thick" w:color="000000"/>
        </w:rPr>
        <w:t>w</w:t>
      </w:r>
      <w:r>
        <w:rPr>
          <w:b/>
          <w:spacing w:val="-1"/>
          <w:sz w:val="24"/>
          <w:szCs w:val="24"/>
          <w:u w:val="thick" w:color="000000"/>
        </w:rPr>
        <w:t>h</w:t>
      </w:r>
      <w:r>
        <w:rPr>
          <w:b/>
          <w:sz w:val="24"/>
          <w:szCs w:val="24"/>
          <w:u w:val="thick" w:color="000000"/>
        </w:rPr>
        <w:t>o</w:t>
      </w:r>
      <w:r>
        <w:rPr>
          <w:b/>
          <w:spacing w:val="53"/>
          <w:sz w:val="24"/>
          <w:szCs w:val="24"/>
          <w:u w:val="thick" w:color="000000"/>
        </w:rPr>
        <w:t xml:space="preserve"> </w:t>
      </w:r>
      <w:r>
        <w:rPr>
          <w:b/>
          <w:spacing w:val="-1"/>
          <w:sz w:val="24"/>
          <w:szCs w:val="24"/>
          <w:u w:val="thick" w:color="000000"/>
        </w:rPr>
        <w:t>d</w:t>
      </w:r>
      <w:r>
        <w:rPr>
          <w:b/>
          <w:sz w:val="24"/>
          <w:szCs w:val="24"/>
          <w:u w:val="thick" w:color="000000"/>
        </w:rPr>
        <w:t>o</w:t>
      </w:r>
      <w:r>
        <w:rPr>
          <w:b/>
          <w:spacing w:val="53"/>
          <w:sz w:val="24"/>
          <w:szCs w:val="24"/>
          <w:u w:val="thick" w:color="000000"/>
        </w:rPr>
        <w:t xml:space="preserve"> </w:t>
      </w:r>
      <w:r>
        <w:rPr>
          <w:b/>
          <w:spacing w:val="-1"/>
          <w:sz w:val="24"/>
          <w:szCs w:val="24"/>
          <w:u w:val="thick" w:color="000000"/>
        </w:rPr>
        <w:t>n</w:t>
      </w:r>
      <w:r>
        <w:rPr>
          <w:b/>
          <w:spacing w:val="-2"/>
          <w:sz w:val="24"/>
          <w:szCs w:val="24"/>
          <w:u w:val="thick" w:color="000000"/>
        </w:rPr>
        <w:t>o</w:t>
      </w:r>
      <w:r>
        <w:rPr>
          <w:b/>
          <w:sz w:val="24"/>
          <w:szCs w:val="24"/>
          <w:u w:val="thick" w:color="000000"/>
        </w:rPr>
        <w:t>t</w:t>
      </w:r>
      <w:r>
        <w:rPr>
          <w:b/>
          <w:spacing w:val="52"/>
          <w:sz w:val="24"/>
          <w:szCs w:val="24"/>
          <w:u w:val="thick" w:color="000000"/>
        </w:rPr>
        <w:t xml:space="preserve"> </w:t>
      </w:r>
      <w:r>
        <w:rPr>
          <w:b/>
          <w:spacing w:val="-3"/>
          <w:sz w:val="24"/>
          <w:szCs w:val="24"/>
          <w:u w:val="thick" w:color="000000"/>
        </w:rPr>
        <w:t>f</w:t>
      </w:r>
      <w:r>
        <w:rPr>
          <w:b/>
          <w:spacing w:val="-2"/>
          <w:sz w:val="24"/>
          <w:szCs w:val="24"/>
          <w:u w:val="thick" w:color="000000"/>
        </w:rPr>
        <w:t>o</w:t>
      </w:r>
      <w:r>
        <w:rPr>
          <w:b/>
          <w:spacing w:val="-3"/>
          <w:sz w:val="24"/>
          <w:szCs w:val="24"/>
          <w:u w:val="thick" w:color="000000"/>
        </w:rPr>
        <w:t>r</w:t>
      </w:r>
      <w:r>
        <w:rPr>
          <w:b/>
          <w:spacing w:val="-6"/>
          <w:sz w:val="24"/>
          <w:szCs w:val="24"/>
          <w:u w:val="thick" w:color="000000"/>
        </w:rPr>
        <w:t>m</w:t>
      </w:r>
      <w:r>
        <w:rPr>
          <w:b/>
          <w:spacing w:val="-2"/>
          <w:sz w:val="24"/>
          <w:szCs w:val="24"/>
          <w:u w:val="thick" w:color="000000"/>
        </w:rPr>
        <w:t>all</w:t>
      </w:r>
      <w:r>
        <w:rPr>
          <w:b/>
          <w:sz w:val="24"/>
          <w:szCs w:val="24"/>
          <w:u w:val="thick" w:color="000000"/>
        </w:rPr>
        <w:t>y</w:t>
      </w:r>
      <w:r>
        <w:rPr>
          <w:b/>
          <w:spacing w:val="53"/>
          <w:sz w:val="24"/>
          <w:szCs w:val="24"/>
          <w:u w:val="thick" w:color="000000"/>
        </w:rPr>
        <w:t xml:space="preserve"> </w:t>
      </w:r>
      <w:r>
        <w:rPr>
          <w:b/>
          <w:sz w:val="24"/>
          <w:szCs w:val="24"/>
          <w:u w:val="thick" w:color="000000"/>
        </w:rPr>
        <w:t>w</w:t>
      </w:r>
      <w:r>
        <w:rPr>
          <w:b/>
          <w:spacing w:val="-2"/>
          <w:sz w:val="24"/>
          <w:szCs w:val="24"/>
          <w:u w:val="thick" w:color="000000"/>
        </w:rPr>
        <w:t>i</w:t>
      </w:r>
      <w:r>
        <w:rPr>
          <w:b/>
          <w:spacing w:val="-6"/>
          <w:sz w:val="24"/>
          <w:szCs w:val="24"/>
          <w:u w:val="thick" w:color="000000"/>
        </w:rPr>
        <w:t>t</w:t>
      </w:r>
      <w:r>
        <w:rPr>
          <w:b/>
          <w:spacing w:val="-1"/>
          <w:sz w:val="24"/>
          <w:szCs w:val="24"/>
          <w:u w:val="thick" w:color="000000"/>
        </w:rPr>
        <w:t>hd</w:t>
      </w:r>
      <w:r>
        <w:rPr>
          <w:b/>
          <w:spacing w:val="-3"/>
          <w:sz w:val="24"/>
          <w:szCs w:val="24"/>
          <w:u w:val="thick" w:color="000000"/>
        </w:rPr>
        <w:t>r</w:t>
      </w:r>
      <w:r>
        <w:rPr>
          <w:b/>
          <w:spacing w:val="-5"/>
          <w:sz w:val="24"/>
          <w:szCs w:val="24"/>
          <w:u w:val="thick" w:color="000000"/>
        </w:rPr>
        <w:t>a</w:t>
      </w:r>
      <w:r>
        <w:rPr>
          <w:b/>
          <w:sz w:val="24"/>
          <w:szCs w:val="24"/>
          <w:u w:val="thick" w:color="000000"/>
        </w:rPr>
        <w:t>w</w:t>
      </w:r>
      <w:r>
        <w:rPr>
          <w:b/>
          <w:spacing w:val="52"/>
          <w:sz w:val="24"/>
          <w:szCs w:val="24"/>
          <w:u w:val="thick" w:color="000000"/>
        </w:rPr>
        <w:t xml:space="preserve"> </w:t>
      </w:r>
      <w:r>
        <w:rPr>
          <w:b/>
          <w:sz w:val="24"/>
          <w:szCs w:val="24"/>
          <w:u w:val="thick" w:color="000000"/>
        </w:rPr>
        <w:t>w</w:t>
      </w:r>
      <w:r>
        <w:rPr>
          <w:b/>
          <w:spacing w:val="-5"/>
          <w:sz w:val="24"/>
          <w:szCs w:val="24"/>
          <w:u w:val="thick" w:color="000000"/>
        </w:rPr>
        <w:t>i</w:t>
      </w:r>
      <w:r>
        <w:rPr>
          <w:b/>
          <w:spacing w:val="-2"/>
          <w:sz w:val="24"/>
          <w:szCs w:val="24"/>
          <w:u w:val="thick" w:color="000000"/>
        </w:rPr>
        <w:t>l</w:t>
      </w:r>
      <w:r>
        <w:rPr>
          <w:b/>
          <w:sz w:val="24"/>
          <w:szCs w:val="24"/>
          <w:u w:val="thick" w:color="000000"/>
        </w:rPr>
        <w:t>l</w:t>
      </w:r>
      <w:r>
        <w:rPr>
          <w:b/>
          <w:spacing w:val="56"/>
          <w:sz w:val="24"/>
          <w:szCs w:val="24"/>
          <w:u w:val="thick" w:color="000000"/>
        </w:rPr>
        <w:t xml:space="preserve"> </w:t>
      </w:r>
      <w:r>
        <w:rPr>
          <w:b/>
          <w:spacing w:val="-3"/>
          <w:sz w:val="24"/>
          <w:szCs w:val="24"/>
          <w:u w:val="thick" w:color="000000"/>
        </w:rPr>
        <w:t>rece</w:t>
      </w:r>
      <w:r>
        <w:rPr>
          <w:b/>
          <w:spacing w:val="-2"/>
          <w:sz w:val="24"/>
          <w:szCs w:val="24"/>
          <w:u w:val="thick" w:color="000000"/>
        </w:rPr>
        <w:t>iv</w:t>
      </w:r>
      <w:r>
        <w:rPr>
          <w:b/>
          <w:sz w:val="24"/>
          <w:szCs w:val="24"/>
          <w:u w:val="thick" w:color="000000"/>
        </w:rPr>
        <w:t>e</w:t>
      </w:r>
      <w:r>
        <w:rPr>
          <w:b/>
          <w:spacing w:val="52"/>
          <w:sz w:val="24"/>
          <w:szCs w:val="24"/>
          <w:u w:val="thick" w:color="000000"/>
        </w:rPr>
        <w:t xml:space="preserve"> </w:t>
      </w:r>
      <w:r>
        <w:rPr>
          <w:b/>
          <w:spacing w:val="-2"/>
          <w:sz w:val="24"/>
          <w:szCs w:val="24"/>
          <w:u w:val="thick" w:color="000000"/>
        </w:rPr>
        <w:t>a</w:t>
      </w:r>
      <w:r>
        <w:rPr>
          <w:b/>
          <w:sz w:val="24"/>
          <w:szCs w:val="24"/>
          <w:u w:val="thick" w:color="000000"/>
        </w:rPr>
        <w:t>n</w:t>
      </w:r>
      <w:r>
        <w:rPr>
          <w:b/>
          <w:spacing w:val="54"/>
          <w:sz w:val="24"/>
          <w:szCs w:val="24"/>
          <w:u w:val="thick" w:color="000000"/>
        </w:rPr>
        <w:t xml:space="preserve"> </w:t>
      </w:r>
      <w:r>
        <w:rPr>
          <w:b/>
          <w:spacing w:val="-2"/>
          <w:sz w:val="24"/>
          <w:szCs w:val="24"/>
          <w:u w:val="thick" w:color="000000"/>
        </w:rPr>
        <w:t>“</w:t>
      </w:r>
      <w:r>
        <w:rPr>
          <w:b/>
          <w:spacing w:val="-5"/>
          <w:sz w:val="24"/>
          <w:szCs w:val="24"/>
          <w:u w:val="thick" w:color="000000"/>
        </w:rPr>
        <w:t>F</w:t>
      </w:r>
      <w:r>
        <w:rPr>
          <w:b/>
          <w:sz w:val="24"/>
          <w:szCs w:val="24"/>
          <w:u w:val="thick" w:color="000000"/>
        </w:rPr>
        <w:t>”</w:t>
      </w:r>
      <w:r>
        <w:rPr>
          <w:b/>
          <w:spacing w:val="55"/>
          <w:sz w:val="24"/>
          <w:szCs w:val="24"/>
          <w:u w:val="thick" w:color="000000"/>
        </w:rPr>
        <w:t xml:space="preserve"> </w:t>
      </w:r>
      <w:r>
        <w:rPr>
          <w:b/>
          <w:spacing w:val="-2"/>
          <w:sz w:val="24"/>
          <w:szCs w:val="24"/>
          <w:u w:val="thick" w:color="000000"/>
        </w:rPr>
        <w:t>g</w:t>
      </w:r>
      <w:r>
        <w:rPr>
          <w:b/>
          <w:spacing w:val="-3"/>
          <w:sz w:val="24"/>
          <w:szCs w:val="24"/>
          <w:u w:val="thick" w:color="000000"/>
        </w:rPr>
        <w:t>r</w:t>
      </w:r>
      <w:r>
        <w:rPr>
          <w:b/>
          <w:spacing w:val="-2"/>
          <w:sz w:val="24"/>
          <w:szCs w:val="24"/>
          <w:u w:val="thick" w:color="000000"/>
        </w:rPr>
        <w:t>a</w:t>
      </w:r>
      <w:r>
        <w:rPr>
          <w:b/>
          <w:spacing w:val="-1"/>
          <w:sz w:val="24"/>
          <w:szCs w:val="24"/>
          <w:u w:val="thick" w:color="000000"/>
        </w:rPr>
        <w:t>d</w:t>
      </w:r>
      <w:r>
        <w:rPr>
          <w:b/>
          <w:sz w:val="24"/>
          <w:szCs w:val="24"/>
          <w:u w:val="thick" w:color="000000"/>
        </w:rPr>
        <w:t>e</w:t>
      </w:r>
      <w:r>
        <w:rPr>
          <w:b/>
          <w:spacing w:val="49"/>
          <w:sz w:val="24"/>
          <w:szCs w:val="24"/>
          <w:u w:val="thick" w:color="000000"/>
        </w:rPr>
        <w:t xml:space="preserve"> </w:t>
      </w:r>
      <w:r>
        <w:rPr>
          <w:b/>
          <w:sz w:val="24"/>
          <w:szCs w:val="24"/>
          <w:u w:val="thick" w:color="000000"/>
        </w:rPr>
        <w:t>f</w:t>
      </w:r>
      <w:r>
        <w:rPr>
          <w:b/>
          <w:spacing w:val="-3"/>
          <w:sz w:val="24"/>
          <w:szCs w:val="24"/>
          <w:u w:val="thick" w:color="000000"/>
        </w:rPr>
        <w:t>o</w:t>
      </w:r>
      <w:r>
        <w:rPr>
          <w:b/>
          <w:sz w:val="24"/>
          <w:szCs w:val="24"/>
          <w:u w:val="thick" w:color="000000"/>
        </w:rPr>
        <w:t>r</w:t>
      </w:r>
      <w:r>
        <w:rPr>
          <w:b/>
          <w:spacing w:val="54"/>
          <w:sz w:val="24"/>
          <w:szCs w:val="24"/>
          <w:u w:val="thick" w:color="000000"/>
        </w:rPr>
        <w:t xml:space="preserve"> </w:t>
      </w:r>
      <w:r>
        <w:rPr>
          <w:b/>
          <w:spacing w:val="-3"/>
          <w:sz w:val="24"/>
          <w:szCs w:val="24"/>
          <w:u w:val="thick" w:color="000000"/>
        </w:rPr>
        <w:t>t</w:t>
      </w:r>
      <w:r>
        <w:rPr>
          <w:b/>
          <w:spacing w:val="-1"/>
          <w:sz w:val="24"/>
          <w:szCs w:val="24"/>
          <w:u w:val="thick" w:color="000000"/>
        </w:rPr>
        <w:t>h</w:t>
      </w:r>
      <w:r>
        <w:rPr>
          <w:b/>
          <w:sz w:val="24"/>
          <w:szCs w:val="24"/>
          <w:u w:val="thick" w:color="000000"/>
        </w:rPr>
        <w:t>e</w:t>
      </w:r>
      <w:r>
        <w:rPr>
          <w:b/>
          <w:spacing w:val="52"/>
          <w:sz w:val="24"/>
          <w:szCs w:val="24"/>
          <w:u w:val="thick" w:color="000000"/>
        </w:rPr>
        <w:t xml:space="preserve"> </w:t>
      </w:r>
      <w:r>
        <w:rPr>
          <w:b/>
          <w:spacing w:val="-3"/>
          <w:sz w:val="24"/>
          <w:szCs w:val="24"/>
          <w:u w:val="thick" w:color="000000"/>
        </w:rPr>
        <w:t>e</w:t>
      </w:r>
      <w:r>
        <w:rPr>
          <w:b/>
          <w:spacing w:val="-1"/>
          <w:sz w:val="24"/>
          <w:szCs w:val="24"/>
          <w:u w:val="thick" w:color="000000"/>
        </w:rPr>
        <w:t>n</w:t>
      </w:r>
      <w:r>
        <w:rPr>
          <w:b/>
          <w:spacing w:val="-3"/>
          <w:sz w:val="24"/>
          <w:szCs w:val="24"/>
          <w:u w:val="thick" w:color="000000"/>
        </w:rPr>
        <w:t>r</w:t>
      </w:r>
      <w:r>
        <w:rPr>
          <w:b/>
          <w:spacing w:val="-5"/>
          <w:sz w:val="24"/>
          <w:szCs w:val="24"/>
          <w:u w:val="thick" w:color="000000"/>
        </w:rPr>
        <w:t>o</w:t>
      </w:r>
      <w:r>
        <w:rPr>
          <w:b/>
          <w:spacing w:val="-2"/>
          <w:sz w:val="24"/>
          <w:szCs w:val="24"/>
          <w:u w:val="thick" w:color="000000"/>
        </w:rPr>
        <w:t>ll</w:t>
      </w:r>
      <w:r>
        <w:rPr>
          <w:b/>
          <w:spacing w:val="-6"/>
          <w:sz w:val="24"/>
          <w:szCs w:val="24"/>
          <w:u w:val="thick" w:color="000000"/>
        </w:rPr>
        <w:t>e</w:t>
      </w:r>
      <w:r>
        <w:rPr>
          <w:b/>
          <w:sz w:val="24"/>
          <w:szCs w:val="24"/>
          <w:u w:val="thick" w:color="000000"/>
        </w:rPr>
        <w:t>d</w:t>
      </w:r>
      <w:r>
        <w:rPr>
          <w:b/>
          <w:spacing w:val="54"/>
          <w:sz w:val="24"/>
          <w:szCs w:val="24"/>
          <w:u w:val="thick" w:color="000000"/>
        </w:rPr>
        <w:t xml:space="preserve"> </w:t>
      </w:r>
      <w:r>
        <w:rPr>
          <w:b/>
          <w:spacing w:val="-3"/>
          <w:sz w:val="24"/>
          <w:szCs w:val="24"/>
          <w:u w:val="thick" w:color="000000"/>
        </w:rPr>
        <w:t>c</w:t>
      </w:r>
      <w:r>
        <w:rPr>
          <w:b/>
          <w:spacing w:val="-2"/>
          <w:sz w:val="24"/>
          <w:szCs w:val="24"/>
          <w:u w:val="thick" w:color="000000"/>
        </w:rPr>
        <w:t>o</w:t>
      </w:r>
      <w:r>
        <w:rPr>
          <w:b/>
          <w:spacing w:val="-1"/>
          <w:sz w:val="24"/>
          <w:szCs w:val="24"/>
          <w:u w:val="thick" w:color="000000"/>
        </w:rPr>
        <w:t>u</w:t>
      </w:r>
      <w:r>
        <w:rPr>
          <w:b/>
          <w:spacing w:val="-3"/>
          <w:sz w:val="24"/>
          <w:szCs w:val="24"/>
          <w:u w:val="thick" w:color="000000"/>
        </w:rPr>
        <w:t>r</w:t>
      </w:r>
      <w:r>
        <w:rPr>
          <w:b/>
          <w:spacing w:val="-2"/>
          <w:sz w:val="24"/>
          <w:szCs w:val="24"/>
          <w:u w:val="thick" w:color="000000"/>
        </w:rPr>
        <w:t>s</w:t>
      </w:r>
      <w:r>
        <w:rPr>
          <w:b/>
          <w:spacing w:val="-3"/>
          <w:sz w:val="24"/>
          <w:szCs w:val="24"/>
          <w:u w:val="thick" w:color="000000"/>
        </w:rPr>
        <w:t>e</w:t>
      </w:r>
      <w:r>
        <w:rPr>
          <w:b/>
          <w:spacing w:val="-2"/>
          <w:sz w:val="24"/>
          <w:szCs w:val="24"/>
          <w:u w:val="thick" w:color="000000"/>
        </w:rPr>
        <w:t>s</w:t>
      </w:r>
      <w:r>
        <w:rPr>
          <w:b/>
          <w:sz w:val="24"/>
          <w:szCs w:val="24"/>
          <w:u w:val="thick" w:color="000000"/>
        </w:rPr>
        <w:t>.</w:t>
      </w:r>
      <w:r>
        <w:rPr>
          <w:b/>
          <w:spacing w:val="52"/>
          <w:sz w:val="24"/>
          <w:szCs w:val="24"/>
        </w:rPr>
        <w:t xml:space="preserve"> </w:t>
      </w:r>
      <w:r>
        <w:rPr>
          <w:spacing w:val="-4"/>
          <w:sz w:val="24"/>
          <w:szCs w:val="24"/>
        </w:rPr>
        <w:t>F</w:t>
      </w:r>
      <w:r>
        <w:rPr>
          <w:spacing w:val="-3"/>
          <w:sz w:val="24"/>
          <w:szCs w:val="24"/>
        </w:rPr>
        <w:t>a</w:t>
      </w:r>
      <w:r>
        <w:rPr>
          <w:spacing w:val="-2"/>
          <w:sz w:val="24"/>
          <w:szCs w:val="24"/>
        </w:rPr>
        <w:t>i</w:t>
      </w:r>
      <w:r>
        <w:rPr>
          <w:spacing w:val="-4"/>
          <w:sz w:val="24"/>
          <w:szCs w:val="24"/>
        </w:rPr>
        <w:t>l</w:t>
      </w:r>
      <w:r>
        <w:rPr>
          <w:spacing w:val="-2"/>
          <w:sz w:val="24"/>
          <w:szCs w:val="24"/>
        </w:rPr>
        <w:t>u</w:t>
      </w:r>
      <w:r>
        <w:rPr>
          <w:spacing w:val="-3"/>
          <w:sz w:val="24"/>
          <w:szCs w:val="24"/>
        </w:rPr>
        <w:t>r</w:t>
      </w:r>
      <w:r>
        <w:rPr>
          <w:sz w:val="24"/>
          <w:szCs w:val="24"/>
        </w:rPr>
        <w:t>e</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f</w:t>
      </w:r>
      <w:r>
        <w:rPr>
          <w:spacing w:val="-2"/>
          <w:sz w:val="24"/>
          <w:szCs w:val="24"/>
        </w:rPr>
        <w:t>o</w:t>
      </w:r>
      <w:r>
        <w:rPr>
          <w:spacing w:val="-4"/>
          <w:sz w:val="24"/>
          <w:szCs w:val="24"/>
        </w:rPr>
        <w:t>l</w:t>
      </w:r>
      <w:r>
        <w:rPr>
          <w:spacing w:val="-2"/>
          <w:sz w:val="24"/>
          <w:szCs w:val="24"/>
        </w:rPr>
        <w:t>l</w:t>
      </w:r>
      <w:r>
        <w:rPr>
          <w:spacing w:val="-5"/>
          <w:sz w:val="24"/>
          <w:szCs w:val="24"/>
        </w:rPr>
        <w:t>o</w:t>
      </w:r>
      <w:r>
        <w:rPr>
          <w:sz w:val="24"/>
          <w:szCs w:val="24"/>
        </w:rPr>
        <w:t xml:space="preserve">w </w:t>
      </w:r>
      <w:r>
        <w:rPr>
          <w:spacing w:val="-2"/>
          <w:sz w:val="24"/>
          <w:szCs w:val="24"/>
        </w:rPr>
        <w:t>th</w:t>
      </w:r>
      <w:r>
        <w:rPr>
          <w:sz w:val="24"/>
          <w:szCs w:val="24"/>
        </w:rPr>
        <w:t>e</w:t>
      </w:r>
      <w:r>
        <w:rPr>
          <w:spacing w:val="-6"/>
          <w:sz w:val="24"/>
          <w:szCs w:val="24"/>
        </w:rPr>
        <w:t xml:space="preserve"> </w:t>
      </w:r>
      <w:r>
        <w:rPr>
          <w:spacing w:val="-2"/>
          <w:sz w:val="24"/>
          <w:szCs w:val="24"/>
        </w:rPr>
        <w:t>o</w:t>
      </w:r>
      <w:r>
        <w:rPr>
          <w:spacing w:val="-3"/>
          <w:sz w:val="24"/>
          <w:szCs w:val="24"/>
        </w:rPr>
        <w:t>ff</w:t>
      </w:r>
      <w:r>
        <w:rPr>
          <w:spacing w:val="-2"/>
          <w:sz w:val="24"/>
          <w:szCs w:val="24"/>
        </w:rPr>
        <w:t>i</w:t>
      </w:r>
      <w:r>
        <w:rPr>
          <w:spacing w:val="-6"/>
          <w:sz w:val="24"/>
          <w:szCs w:val="24"/>
        </w:rPr>
        <w:t>c</w:t>
      </w:r>
      <w:r>
        <w:rPr>
          <w:spacing w:val="-2"/>
          <w:sz w:val="24"/>
          <w:szCs w:val="24"/>
        </w:rPr>
        <w:t>i</w:t>
      </w:r>
      <w:r>
        <w:rPr>
          <w:spacing w:val="-3"/>
          <w:sz w:val="24"/>
          <w:szCs w:val="24"/>
        </w:rPr>
        <w:t>a</w:t>
      </w:r>
      <w:r>
        <w:rPr>
          <w:sz w:val="24"/>
          <w:szCs w:val="24"/>
        </w:rPr>
        <w:t>l</w:t>
      </w:r>
      <w:r>
        <w:rPr>
          <w:spacing w:val="-4"/>
          <w:sz w:val="24"/>
          <w:szCs w:val="24"/>
        </w:rPr>
        <w:t xml:space="preserve"> </w:t>
      </w:r>
      <w:r>
        <w:rPr>
          <w:spacing w:val="-5"/>
          <w:sz w:val="24"/>
          <w:szCs w:val="24"/>
        </w:rPr>
        <w:t>w</w:t>
      </w:r>
      <w:r>
        <w:rPr>
          <w:spacing w:val="-2"/>
          <w:sz w:val="24"/>
          <w:szCs w:val="24"/>
        </w:rPr>
        <w:t>i</w:t>
      </w:r>
      <w:r>
        <w:rPr>
          <w:spacing w:val="-4"/>
          <w:sz w:val="24"/>
          <w:szCs w:val="24"/>
        </w:rPr>
        <w:t>t</w:t>
      </w:r>
      <w:r>
        <w:rPr>
          <w:spacing w:val="-2"/>
          <w:sz w:val="24"/>
          <w:szCs w:val="24"/>
        </w:rPr>
        <w:t>hd</w:t>
      </w:r>
      <w:r>
        <w:rPr>
          <w:spacing w:val="-3"/>
          <w:sz w:val="24"/>
          <w:szCs w:val="24"/>
        </w:rPr>
        <w:t>rawa</w:t>
      </w:r>
      <w:r>
        <w:rPr>
          <w:sz w:val="24"/>
          <w:szCs w:val="24"/>
        </w:rPr>
        <w:t>l</w:t>
      </w:r>
      <w:r>
        <w:rPr>
          <w:spacing w:val="-4"/>
          <w:sz w:val="24"/>
          <w:szCs w:val="24"/>
        </w:rPr>
        <w:t xml:space="preserve"> </w:t>
      </w:r>
      <w:r>
        <w:rPr>
          <w:spacing w:val="-2"/>
          <w:sz w:val="24"/>
          <w:szCs w:val="24"/>
        </w:rPr>
        <w:t>p</w:t>
      </w:r>
      <w:r>
        <w:rPr>
          <w:spacing w:val="-6"/>
          <w:sz w:val="24"/>
          <w:szCs w:val="24"/>
        </w:rPr>
        <w:t>r</w:t>
      </w:r>
      <w:r>
        <w:rPr>
          <w:spacing w:val="-2"/>
          <w:sz w:val="24"/>
          <w:szCs w:val="24"/>
        </w:rPr>
        <w:t>o</w:t>
      </w:r>
      <w:r>
        <w:rPr>
          <w:spacing w:val="-3"/>
          <w:sz w:val="24"/>
          <w:szCs w:val="24"/>
        </w:rPr>
        <w:t>ce</w:t>
      </w:r>
      <w:r>
        <w:rPr>
          <w:spacing w:val="-2"/>
          <w:sz w:val="24"/>
          <w:szCs w:val="24"/>
        </w:rPr>
        <w:t>du</w:t>
      </w:r>
      <w:r>
        <w:rPr>
          <w:spacing w:val="-3"/>
          <w:sz w:val="24"/>
          <w:szCs w:val="24"/>
        </w:rPr>
        <w:t>r</w:t>
      </w:r>
      <w:r>
        <w:rPr>
          <w:sz w:val="24"/>
          <w:szCs w:val="24"/>
        </w:rPr>
        <w:t>e</w:t>
      </w:r>
      <w:r>
        <w:rPr>
          <w:spacing w:val="-6"/>
          <w:sz w:val="24"/>
          <w:szCs w:val="24"/>
        </w:rPr>
        <w:t xml:space="preserve"> </w:t>
      </w:r>
      <w:r>
        <w:rPr>
          <w:spacing w:val="-2"/>
          <w:sz w:val="24"/>
          <w:szCs w:val="24"/>
        </w:rPr>
        <w:t>m</w:t>
      </w:r>
      <w:r>
        <w:rPr>
          <w:spacing w:val="-1"/>
          <w:sz w:val="24"/>
          <w:szCs w:val="24"/>
        </w:rPr>
        <w:t>a</w:t>
      </w:r>
      <w:r>
        <w:rPr>
          <w:sz w:val="24"/>
          <w:szCs w:val="24"/>
        </w:rPr>
        <w:t>y</w:t>
      </w:r>
      <w:r>
        <w:rPr>
          <w:spacing w:val="-12"/>
          <w:sz w:val="24"/>
          <w:szCs w:val="24"/>
        </w:rPr>
        <w:t xml:space="preserve"> </w:t>
      </w:r>
      <w:r>
        <w:rPr>
          <w:spacing w:val="-3"/>
          <w:sz w:val="24"/>
          <w:szCs w:val="24"/>
        </w:rPr>
        <w:t>a</w:t>
      </w:r>
      <w:r>
        <w:rPr>
          <w:spacing w:val="-2"/>
          <w:sz w:val="24"/>
          <w:szCs w:val="24"/>
        </w:rPr>
        <w:t>ls</w:t>
      </w:r>
      <w:r>
        <w:rPr>
          <w:sz w:val="24"/>
          <w:szCs w:val="24"/>
        </w:rPr>
        <w:t>o</w:t>
      </w:r>
      <w:r>
        <w:rPr>
          <w:spacing w:val="-5"/>
          <w:sz w:val="24"/>
          <w:szCs w:val="24"/>
        </w:rPr>
        <w:t xml:space="preserve"> </w:t>
      </w:r>
      <w:r>
        <w:rPr>
          <w:spacing w:val="-3"/>
          <w:sz w:val="24"/>
          <w:szCs w:val="24"/>
        </w:rPr>
        <w:t>re</w:t>
      </w:r>
      <w:r>
        <w:rPr>
          <w:spacing w:val="-2"/>
          <w:sz w:val="24"/>
          <w:szCs w:val="24"/>
        </w:rPr>
        <w:t>su</w:t>
      </w:r>
      <w:r>
        <w:rPr>
          <w:spacing w:val="-4"/>
          <w:sz w:val="24"/>
          <w:szCs w:val="24"/>
        </w:rPr>
        <w:t>l</w:t>
      </w:r>
      <w:r>
        <w:rPr>
          <w:sz w:val="24"/>
          <w:szCs w:val="24"/>
        </w:rPr>
        <w:t>t</w:t>
      </w:r>
      <w:r>
        <w:rPr>
          <w:spacing w:val="-4"/>
          <w:sz w:val="24"/>
          <w:szCs w:val="24"/>
        </w:rPr>
        <w:t xml:space="preserve"> i</w:t>
      </w:r>
      <w:r>
        <w:rPr>
          <w:sz w:val="24"/>
          <w:szCs w:val="24"/>
        </w:rPr>
        <w:t>n</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Co</w:t>
      </w:r>
      <w:r>
        <w:rPr>
          <w:spacing w:val="-4"/>
          <w:sz w:val="24"/>
          <w:szCs w:val="24"/>
        </w:rPr>
        <w:t>l</w:t>
      </w:r>
      <w:r>
        <w:rPr>
          <w:spacing w:val="-2"/>
          <w:sz w:val="24"/>
          <w:szCs w:val="24"/>
        </w:rPr>
        <w:t>l</w:t>
      </w:r>
      <w:r>
        <w:rPr>
          <w:spacing w:val="-3"/>
          <w:sz w:val="24"/>
          <w:szCs w:val="24"/>
        </w:rPr>
        <w:t>e</w:t>
      </w:r>
      <w:r>
        <w:rPr>
          <w:spacing w:val="-5"/>
          <w:sz w:val="24"/>
          <w:szCs w:val="24"/>
        </w:rPr>
        <w:t>g</w:t>
      </w:r>
      <w:r>
        <w:rPr>
          <w:sz w:val="24"/>
          <w:szCs w:val="24"/>
        </w:rPr>
        <w:t>e</w:t>
      </w:r>
      <w:r>
        <w:rPr>
          <w:spacing w:val="-6"/>
          <w:sz w:val="24"/>
          <w:szCs w:val="24"/>
        </w:rPr>
        <w:t xml:space="preserve"> </w:t>
      </w:r>
      <w:r>
        <w:rPr>
          <w:spacing w:val="-5"/>
          <w:sz w:val="24"/>
          <w:szCs w:val="24"/>
        </w:rPr>
        <w:t>g</w:t>
      </w:r>
      <w:r>
        <w:rPr>
          <w:spacing w:val="-2"/>
          <w:sz w:val="24"/>
          <w:szCs w:val="24"/>
        </w:rPr>
        <w:t>ivin</w:t>
      </w:r>
      <w:r>
        <w:rPr>
          <w:sz w:val="24"/>
          <w:szCs w:val="24"/>
        </w:rPr>
        <w:t>g</w:t>
      </w:r>
      <w:r>
        <w:rPr>
          <w:spacing w:val="-7"/>
          <w:sz w:val="24"/>
          <w:szCs w:val="24"/>
        </w:rPr>
        <w:t xml:space="preserve"> </w:t>
      </w:r>
      <w:r>
        <w:rPr>
          <w:spacing w:val="-2"/>
          <w:sz w:val="24"/>
          <w:szCs w:val="24"/>
        </w:rPr>
        <w:t>in</w:t>
      </w:r>
      <w:r>
        <w:rPr>
          <w:spacing w:val="-3"/>
          <w:sz w:val="24"/>
          <w:szCs w:val="24"/>
        </w:rPr>
        <w:t>c</w:t>
      </w:r>
      <w:r>
        <w:rPr>
          <w:spacing w:val="-2"/>
          <w:sz w:val="24"/>
          <w:szCs w:val="24"/>
        </w:rPr>
        <w:t>o</w:t>
      </w:r>
      <w:r>
        <w:rPr>
          <w:spacing w:val="-4"/>
          <w:sz w:val="24"/>
          <w:szCs w:val="24"/>
        </w:rPr>
        <w:t>m</w:t>
      </w:r>
      <w:r>
        <w:rPr>
          <w:spacing w:val="-2"/>
          <w:sz w:val="24"/>
          <w:szCs w:val="24"/>
        </w:rPr>
        <w:t>pl</w:t>
      </w:r>
      <w:r>
        <w:rPr>
          <w:spacing w:val="-3"/>
          <w:sz w:val="24"/>
          <w:szCs w:val="24"/>
        </w:rPr>
        <w:t>e</w:t>
      </w:r>
      <w:r>
        <w:rPr>
          <w:spacing w:val="-2"/>
          <w:sz w:val="24"/>
          <w:szCs w:val="24"/>
        </w:rPr>
        <w:t>t</w:t>
      </w:r>
      <w:r>
        <w:rPr>
          <w:sz w:val="24"/>
          <w:szCs w:val="24"/>
        </w:rPr>
        <w:t>e</w:t>
      </w:r>
      <w:r>
        <w:rPr>
          <w:spacing w:val="-6"/>
          <w:sz w:val="24"/>
          <w:szCs w:val="24"/>
        </w:rPr>
        <w:t xml:space="preserve"> </w:t>
      </w:r>
      <w:r>
        <w:rPr>
          <w:spacing w:val="-2"/>
          <w:sz w:val="24"/>
          <w:szCs w:val="24"/>
        </w:rPr>
        <w:t>o</w:t>
      </w:r>
      <w:r>
        <w:rPr>
          <w:sz w:val="24"/>
          <w:szCs w:val="24"/>
        </w:rPr>
        <w:t>r</w:t>
      </w:r>
      <w:r>
        <w:rPr>
          <w:spacing w:val="-8"/>
          <w:sz w:val="24"/>
          <w:szCs w:val="24"/>
        </w:rPr>
        <w:t xml:space="preserve"> </w:t>
      </w:r>
      <w:r>
        <w:rPr>
          <w:spacing w:val="-2"/>
          <w:sz w:val="24"/>
          <w:szCs w:val="24"/>
        </w:rPr>
        <w:t>in</w:t>
      </w:r>
      <w:r>
        <w:rPr>
          <w:spacing w:val="-3"/>
          <w:sz w:val="24"/>
          <w:szCs w:val="24"/>
        </w:rPr>
        <w:t>acc</w:t>
      </w:r>
      <w:r>
        <w:rPr>
          <w:spacing w:val="-2"/>
          <w:sz w:val="24"/>
          <w:szCs w:val="24"/>
        </w:rPr>
        <w:t>u</w:t>
      </w:r>
      <w:r>
        <w:rPr>
          <w:spacing w:val="-3"/>
          <w:sz w:val="24"/>
          <w:szCs w:val="24"/>
        </w:rPr>
        <w:t>ra</w:t>
      </w:r>
      <w:r>
        <w:rPr>
          <w:spacing w:val="-2"/>
          <w:sz w:val="24"/>
          <w:szCs w:val="24"/>
        </w:rPr>
        <w:t>t</w:t>
      </w:r>
      <w:r>
        <w:rPr>
          <w:sz w:val="24"/>
          <w:szCs w:val="24"/>
        </w:rPr>
        <w:t xml:space="preserve">e </w:t>
      </w:r>
      <w:r>
        <w:rPr>
          <w:spacing w:val="-2"/>
          <w:sz w:val="24"/>
          <w:szCs w:val="24"/>
        </w:rPr>
        <w:t>t</w:t>
      </w:r>
      <w:r>
        <w:rPr>
          <w:spacing w:val="-3"/>
          <w:sz w:val="24"/>
          <w:szCs w:val="24"/>
        </w:rPr>
        <w:t>ra</w:t>
      </w:r>
      <w:r>
        <w:rPr>
          <w:spacing w:val="-2"/>
          <w:sz w:val="24"/>
          <w:szCs w:val="24"/>
        </w:rPr>
        <w:t>ns</w:t>
      </w:r>
      <w:r>
        <w:rPr>
          <w:spacing w:val="-3"/>
          <w:sz w:val="24"/>
          <w:szCs w:val="24"/>
        </w:rPr>
        <w:t>cr</w:t>
      </w:r>
      <w:r>
        <w:rPr>
          <w:spacing w:val="-2"/>
          <w:sz w:val="24"/>
          <w:szCs w:val="24"/>
        </w:rPr>
        <w:t>i</w:t>
      </w:r>
      <w:r>
        <w:rPr>
          <w:spacing w:val="-5"/>
          <w:sz w:val="24"/>
          <w:szCs w:val="24"/>
        </w:rPr>
        <w:t>p</w:t>
      </w:r>
      <w:r>
        <w:rPr>
          <w:sz w:val="24"/>
          <w:szCs w:val="24"/>
        </w:rPr>
        <w:t>t</w:t>
      </w:r>
      <w:r>
        <w:rPr>
          <w:spacing w:val="-7"/>
          <w:sz w:val="24"/>
          <w:szCs w:val="24"/>
        </w:rPr>
        <w:t xml:space="preserve"> </w:t>
      </w:r>
      <w:r>
        <w:rPr>
          <w:spacing w:val="-2"/>
          <w:sz w:val="24"/>
          <w:szCs w:val="24"/>
        </w:rPr>
        <w:t>in</w:t>
      </w:r>
      <w:r>
        <w:rPr>
          <w:spacing w:val="-3"/>
          <w:sz w:val="24"/>
          <w:szCs w:val="24"/>
        </w:rPr>
        <w:t>f</w:t>
      </w:r>
      <w:r>
        <w:rPr>
          <w:spacing w:val="-2"/>
          <w:sz w:val="24"/>
          <w:szCs w:val="24"/>
        </w:rPr>
        <w:t>o</w:t>
      </w:r>
      <w:r>
        <w:rPr>
          <w:spacing w:val="-3"/>
          <w:sz w:val="24"/>
          <w:szCs w:val="24"/>
        </w:rPr>
        <w:t>r</w:t>
      </w:r>
      <w:r>
        <w:rPr>
          <w:spacing w:val="-2"/>
          <w:sz w:val="24"/>
          <w:szCs w:val="24"/>
        </w:rPr>
        <w:t>m</w:t>
      </w:r>
      <w:r>
        <w:rPr>
          <w:spacing w:val="-6"/>
          <w:sz w:val="24"/>
          <w:szCs w:val="24"/>
        </w:rPr>
        <w:t>a</w:t>
      </w:r>
      <w:r>
        <w:rPr>
          <w:spacing w:val="-2"/>
          <w:sz w:val="24"/>
          <w:szCs w:val="24"/>
        </w:rPr>
        <w:t>ti</w:t>
      </w:r>
      <w:r>
        <w:rPr>
          <w:spacing w:val="-5"/>
          <w:sz w:val="24"/>
          <w:szCs w:val="24"/>
        </w:rPr>
        <w:t>o</w:t>
      </w:r>
      <w:r>
        <w:rPr>
          <w:spacing w:val="-2"/>
          <w:sz w:val="24"/>
          <w:szCs w:val="24"/>
        </w:rPr>
        <w:t>n</w:t>
      </w:r>
      <w:r>
        <w:rPr>
          <w:sz w:val="24"/>
          <w:szCs w:val="24"/>
        </w:rPr>
        <w:t>.</w:t>
      </w:r>
      <w:r>
        <w:rPr>
          <w:spacing w:val="50"/>
          <w:sz w:val="24"/>
          <w:szCs w:val="24"/>
        </w:rPr>
        <w:t xml:space="preserve"> </w:t>
      </w:r>
      <w:r>
        <w:rPr>
          <w:spacing w:val="-4"/>
          <w:sz w:val="24"/>
          <w:szCs w:val="24"/>
        </w:rPr>
        <w:t>R</w:t>
      </w:r>
      <w:r>
        <w:rPr>
          <w:spacing w:val="-3"/>
          <w:sz w:val="24"/>
          <w:szCs w:val="24"/>
        </w:rPr>
        <w:t>efe</w:t>
      </w:r>
      <w:r>
        <w:rPr>
          <w:sz w:val="24"/>
          <w:szCs w:val="24"/>
        </w:rPr>
        <w:t>r</w:t>
      </w:r>
      <w:r>
        <w:rPr>
          <w:spacing w:val="-6"/>
          <w:sz w:val="24"/>
          <w:szCs w:val="24"/>
        </w:rPr>
        <w:t xml:space="preserve"> </w:t>
      </w:r>
      <w:r>
        <w:rPr>
          <w:spacing w:val="-2"/>
          <w:sz w:val="24"/>
          <w:szCs w:val="24"/>
        </w:rPr>
        <w:t>t</w:t>
      </w:r>
      <w:r>
        <w:rPr>
          <w:sz w:val="24"/>
          <w:szCs w:val="24"/>
        </w:rPr>
        <w:t>o</w:t>
      </w:r>
      <w:r>
        <w:rPr>
          <w:spacing w:val="-5"/>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2"/>
          <w:sz w:val="24"/>
          <w:szCs w:val="24"/>
        </w:rPr>
        <w:t>C</w:t>
      </w:r>
      <w:r>
        <w:rPr>
          <w:spacing w:val="-5"/>
          <w:sz w:val="24"/>
          <w:szCs w:val="24"/>
        </w:rPr>
        <w:t>o</w:t>
      </w:r>
      <w:r>
        <w:rPr>
          <w:spacing w:val="-2"/>
          <w:sz w:val="24"/>
          <w:szCs w:val="24"/>
        </w:rPr>
        <w:t>ll</w:t>
      </w:r>
      <w:r>
        <w:rPr>
          <w:spacing w:val="-3"/>
          <w:sz w:val="24"/>
          <w:szCs w:val="24"/>
        </w:rPr>
        <w:t>e</w:t>
      </w:r>
      <w:r>
        <w:rPr>
          <w:spacing w:val="-5"/>
          <w:sz w:val="24"/>
          <w:szCs w:val="24"/>
        </w:rPr>
        <w:t>g</w:t>
      </w:r>
      <w:r>
        <w:rPr>
          <w:sz w:val="24"/>
          <w:szCs w:val="24"/>
        </w:rPr>
        <w:t>e</w:t>
      </w:r>
      <w:r>
        <w:rPr>
          <w:spacing w:val="-6"/>
          <w:sz w:val="24"/>
          <w:szCs w:val="24"/>
        </w:rPr>
        <w:t xml:space="preserve"> </w:t>
      </w:r>
      <w:r>
        <w:rPr>
          <w:spacing w:val="-3"/>
          <w:sz w:val="24"/>
          <w:szCs w:val="24"/>
        </w:rPr>
        <w:t>Ha</w:t>
      </w:r>
      <w:r>
        <w:rPr>
          <w:spacing w:val="-2"/>
          <w:sz w:val="24"/>
          <w:szCs w:val="24"/>
        </w:rPr>
        <w:t>nd</w:t>
      </w:r>
      <w:r>
        <w:rPr>
          <w:spacing w:val="-5"/>
          <w:sz w:val="24"/>
          <w:szCs w:val="24"/>
        </w:rPr>
        <w:t>b</w:t>
      </w:r>
      <w:r>
        <w:rPr>
          <w:spacing w:val="-2"/>
          <w:sz w:val="24"/>
          <w:szCs w:val="24"/>
        </w:rPr>
        <w:t>ook</w:t>
      </w:r>
      <w:r>
        <w:rPr>
          <w:sz w:val="24"/>
          <w:szCs w:val="24"/>
        </w:rPr>
        <w:t>,</w:t>
      </w:r>
      <w:r>
        <w:rPr>
          <w:spacing w:val="-5"/>
          <w:sz w:val="24"/>
          <w:szCs w:val="24"/>
        </w:rPr>
        <w:t xml:space="preserve"> </w:t>
      </w:r>
      <w:r>
        <w:rPr>
          <w:spacing w:val="-3"/>
          <w:sz w:val="24"/>
          <w:szCs w:val="24"/>
        </w:rPr>
        <w:t>Aca</w:t>
      </w:r>
      <w:r>
        <w:rPr>
          <w:spacing w:val="-2"/>
          <w:sz w:val="24"/>
          <w:szCs w:val="24"/>
        </w:rPr>
        <w:t>d</w:t>
      </w:r>
      <w:r>
        <w:rPr>
          <w:spacing w:val="-6"/>
          <w:sz w:val="24"/>
          <w:szCs w:val="24"/>
        </w:rPr>
        <w:t>e</w:t>
      </w:r>
      <w:r>
        <w:rPr>
          <w:spacing w:val="-2"/>
          <w:sz w:val="24"/>
          <w:szCs w:val="24"/>
        </w:rPr>
        <w:t>mi</w:t>
      </w:r>
      <w:r>
        <w:rPr>
          <w:sz w:val="24"/>
          <w:szCs w:val="24"/>
        </w:rPr>
        <w:t>c</w:t>
      </w:r>
      <w:r>
        <w:rPr>
          <w:spacing w:val="-8"/>
          <w:sz w:val="24"/>
          <w:szCs w:val="24"/>
        </w:rPr>
        <w:t xml:space="preserve"> </w:t>
      </w:r>
      <w:r>
        <w:rPr>
          <w:spacing w:val="-1"/>
          <w:sz w:val="24"/>
          <w:szCs w:val="24"/>
        </w:rPr>
        <w:t>S</w:t>
      </w:r>
      <w:r>
        <w:rPr>
          <w:spacing w:val="-2"/>
          <w:sz w:val="24"/>
          <w:szCs w:val="24"/>
        </w:rPr>
        <w:t>t</w:t>
      </w:r>
      <w:r>
        <w:rPr>
          <w:spacing w:val="-3"/>
          <w:sz w:val="24"/>
          <w:szCs w:val="24"/>
        </w:rPr>
        <w:t>a</w:t>
      </w:r>
      <w:r>
        <w:rPr>
          <w:spacing w:val="-5"/>
          <w:sz w:val="24"/>
          <w:szCs w:val="24"/>
        </w:rPr>
        <w:t>n</w:t>
      </w:r>
      <w:r>
        <w:rPr>
          <w:spacing w:val="-2"/>
          <w:sz w:val="24"/>
          <w:szCs w:val="24"/>
        </w:rPr>
        <w:t>din</w:t>
      </w:r>
      <w:r>
        <w:rPr>
          <w:sz w:val="24"/>
          <w:szCs w:val="24"/>
        </w:rPr>
        <w:t>g</w:t>
      </w:r>
      <w:r>
        <w:rPr>
          <w:spacing w:val="-7"/>
          <w:sz w:val="24"/>
          <w:szCs w:val="24"/>
        </w:rPr>
        <w:t xml:space="preserve"> </w:t>
      </w:r>
      <w:r>
        <w:rPr>
          <w:spacing w:val="-6"/>
          <w:sz w:val="24"/>
          <w:szCs w:val="24"/>
        </w:rPr>
        <w:t>f</w:t>
      </w:r>
      <w:r>
        <w:rPr>
          <w:spacing w:val="-2"/>
          <w:sz w:val="24"/>
          <w:szCs w:val="24"/>
        </w:rPr>
        <w:t>o</w:t>
      </w:r>
      <w:r>
        <w:rPr>
          <w:sz w:val="24"/>
          <w:szCs w:val="24"/>
        </w:rPr>
        <w:t>r</w:t>
      </w:r>
      <w:r>
        <w:rPr>
          <w:spacing w:val="-6"/>
          <w:sz w:val="24"/>
          <w:szCs w:val="24"/>
        </w:rPr>
        <w:t xml:space="preserve"> </w:t>
      </w:r>
      <w:r>
        <w:rPr>
          <w:spacing w:val="-2"/>
          <w:sz w:val="24"/>
          <w:szCs w:val="24"/>
        </w:rPr>
        <w:t>mo</w:t>
      </w:r>
      <w:r>
        <w:rPr>
          <w:spacing w:val="-3"/>
          <w:sz w:val="24"/>
          <w:szCs w:val="24"/>
        </w:rPr>
        <w:t>r</w:t>
      </w:r>
      <w:r>
        <w:rPr>
          <w:sz w:val="24"/>
          <w:szCs w:val="24"/>
        </w:rPr>
        <w:t>e</w:t>
      </w:r>
      <w:r>
        <w:rPr>
          <w:spacing w:val="-8"/>
          <w:sz w:val="24"/>
          <w:szCs w:val="24"/>
        </w:rPr>
        <w:t xml:space="preserve"> </w:t>
      </w:r>
      <w:r>
        <w:rPr>
          <w:spacing w:val="-2"/>
          <w:sz w:val="24"/>
          <w:szCs w:val="24"/>
        </w:rPr>
        <w:t>in</w:t>
      </w:r>
      <w:r>
        <w:rPr>
          <w:spacing w:val="-3"/>
          <w:sz w:val="24"/>
          <w:szCs w:val="24"/>
        </w:rPr>
        <w:t>f</w:t>
      </w:r>
      <w:r>
        <w:rPr>
          <w:spacing w:val="-2"/>
          <w:sz w:val="24"/>
          <w:szCs w:val="24"/>
        </w:rPr>
        <w:t>o</w:t>
      </w:r>
      <w:r>
        <w:rPr>
          <w:spacing w:val="-6"/>
          <w:sz w:val="24"/>
          <w:szCs w:val="24"/>
        </w:rPr>
        <w:t>r</w:t>
      </w:r>
      <w:r>
        <w:rPr>
          <w:spacing w:val="-2"/>
          <w:sz w:val="24"/>
          <w:szCs w:val="24"/>
        </w:rPr>
        <w:t>m</w:t>
      </w:r>
      <w:r>
        <w:rPr>
          <w:spacing w:val="-3"/>
          <w:sz w:val="24"/>
          <w:szCs w:val="24"/>
        </w:rPr>
        <w:t>a</w:t>
      </w:r>
      <w:r>
        <w:rPr>
          <w:spacing w:val="-2"/>
          <w:sz w:val="24"/>
          <w:szCs w:val="24"/>
        </w:rPr>
        <w:t>t</w:t>
      </w:r>
      <w:r>
        <w:rPr>
          <w:spacing w:val="-4"/>
          <w:sz w:val="24"/>
          <w:szCs w:val="24"/>
        </w:rPr>
        <w:t>i</w:t>
      </w:r>
      <w:r>
        <w:rPr>
          <w:spacing w:val="-2"/>
          <w:sz w:val="24"/>
          <w:szCs w:val="24"/>
        </w:rPr>
        <w:t>on</w:t>
      </w:r>
      <w:r>
        <w:rPr>
          <w:sz w:val="24"/>
          <w:szCs w:val="24"/>
        </w:rPr>
        <w:t>.</w:t>
      </w:r>
    </w:p>
    <w:p w:rsidR="005F5DB7" w:rsidRDefault="005F5DB7">
      <w:pPr>
        <w:spacing w:before="1" w:line="280" w:lineRule="exact"/>
        <w:rPr>
          <w:sz w:val="28"/>
          <w:szCs w:val="28"/>
        </w:rPr>
      </w:pPr>
    </w:p>
    <w:p w:rsidR="005F5DB7" w:rsidRDefault="005F5DB7">
      <w:pPr>
        <w:spacing w:before="1" w:line="280" w:lineRule="exact"/>
        <w:rPr>
          <w:sz w:val="28"/>
          <w:szCs w:val="28"/>
        </w:rPr>
      </w:pPr>
    </w:p>
    <w:p w:rsidR="00103B78" w:rsidRDefault="00103B78" w:rsidP="00103B78">
      <w:pPr>
        <w:rPr>
          <w:b/>
          <w:sz w:val="24"/>
          <w:szCs w:val="24"/>
        </w:rPr>
      </w:pPr>
      <w:r w:rsidRPr="00103B78">
        <w:rPr>
          <w:b/>
          <w:sz w:val="24"/>
          <w:szCs w:val="24"/>
        </w:rPr>
        <w:t>CRIMINAL BACKGROUND CHECKS PROCEDURE</w:t>
      </w:r>
    </w:p>
    <w:p w:rsidR="00103B78" w:rsidRPr="00103B78" w:rsidRDefault="00103B78" w:rsidP="00103B78">
      <w:pPr>
        <w:rPr>
          <w:b/>
          <w:sz w:val="24"/>
          <w:szCs w:val="24"/>
        </w:rPr>
      </w:pPr>
    </w:p>
    <w:p w:rsidR="00103B78" w:rsidRDefault="00103B78" w:rsidP="00103B78">
      <w:pPr>
        <w:rPr>
          <w:sz w:val="24"/>
          <w:szCs w:val="24"/>
        </w:rPr>
      </w:pPr>
      <w:proofErr w:type="spellStart"/>
      <w:r w:rsidRPr="003B71AE">
        <w:rPr>
          <w:sz w:val="24"/>
          <w:szCs w:val="24"/>
        </w:rPr>
        <w:t>Mountwest</w:t>
      </w:r>
      <w:proofErr w:type="spellEnd"/>
      <w:r w:rsidRPr="003B71AE">
        <w:rPr>
          <w:sz w:val="24"/>
          <w:szCs w:val="24"/>
        </w:rPr>
        <w:t xml:space="preserve"> Community and Technical College</w:t>
      </w:r>
      <w:r>
        <w:rPr>
          <w:sz w:val="24"/>
          <w:szCs w:val="24"/>
        </w:rPr>
        <w:t xml:space="preserve"> and the Division of Career and Technical Education are committed to safeguarding the health and safety of community members. Therefore, in order to uphold the highest standard of care for all clinical internships requiring a criminal background check, all students entering their respective programs at the time of admission to the program and/or their site for clinical training must complete the following:</w:t>
      </w:r>
    </w:p>
    <w:p w:rsidR="00103B78" w:rsidRDefault="00103B78" w:rsidP="00103B78">
      <w:pPr>
        <w:pStyle w:val="ListParagraph"/>
        <w:numPr>
          <w:ilvl w:val="0"/>
          <w:numId w:val="8"/>
        </w:numPr>
        <w:spacing w:after="200" w:line="276" w:lineRule="auto"/>
        <w:rPr>
          <w:sz w:val="24"/>
          <w:szCs w:val="24"/>
        </w:rPr>
      </w:pPr>
      <w:r>
        <w:rPr>
          <w:sz w:val="24"/>
          <w:szCs w:val="24"/>
        </w:rPr>
        <w:t xml:space="preserve">Student must complete an application/authorization for submission to a criminal background check. </w:t>
      </w:r>
    </w:p>
    <w:p w:rsidR="00103B78" w:rsidRDefault="00103B78" w:rsidP="00103B78">
      <w:pPr>
        <w:pStyle w:val="ListParagraph"/>
        <w:numPr>
          <w:ilvl w:val="0"/>
          <w:numId w:val="8"/>
        </w:numPr>
        <w:spacing w:after="200" w:line="276" w:lineRule="auto"/>
        <w:rPr>
          <w:sz w:val="24"/>
          <w:szCs w:val="24"/>
        </w:rPr>
      </w:pPr>
      <w:r>
        <w:rPr>
          <w:sz w:val="24"/>
          <w:szCs w:val="24"/>
        </w:rPr>
        <w:t xml:space="preserve">Each student must satisfactorily complete a criminal background check prior to entry into certain programs and or prior to entry into a clinical internship and or both of these. </w:t>
      </w:r>
    </w:p>
    <w:p w:rsidR="00103B78" w:rsidRDefault="00103B78" w:rsidP="00103B78">
      <w:pPr>
        <w:pStyle w:val="ListParagraph"/>
        <w:numPr>
          <w:ilvl w:val="0"/>
          <w:numId w:val="8"/>
        </w:numPr>
        <w:spacing w:after="200" w:line="276" w:lineRule="auto"/>
        <w:rPr>
          <w:sz w:val="24"/>
          <w:szCs w:val="24"/>
        </w:rPr>
      </w:pPr>
      <w:r>
        <w:rPr>
          <w:sz w:val="24"/>
          <w:szCs w:val="24"/>
        </w:rPr>
        <w:t>The completed form will be submitted to the testing agency.</w:t>
      </w:r>
    </w:p>
    <w:p w:rsidR="00103B78" w:rsidRDefault="00103B78" w:rsidP="00103B78">
      <w:pPr>
        <w:pStyle w:val="ListParagraph"/>
        <w:numPr>
          <w:ilvl w:val="0"/>
          <w:numId w:val="8"/>
        </w:numPr>
        <w:spacing w:after="200" w:line="276" w:lineRule="auto"/>
        <w:rPr>
          <w:sz w:val="24"/>
          <w:szCs w:val="24"/>
        </w:rPr>
      </w:pPr>
      <w:r>
        <w:rPr>
          <w:sz w:val="24"/>
          <w:szCs w:val="24"/>
        </w:rPr>
        <w:t xml:space="preserve">The completed results will be sent to the program/clinical coordinator of the respective program.   If there are issues of felonies or misdemeanors a consultation may be required with the Chair of Allied Health and the Dean of the Career and Technical Division. A student convicted of a felony or misdemeanor may be denied admission to their program or placement in the clinical internship. </w:t>
      </w:r>
    </w:p>
    <w:p w:rsidR="00103B78" w:rsidRDefault="00103B78" w:rsidP="00103B78">
      <w:pPr>
        <w:pStyle w:val="ListParagraph"/>
        <w:ind w:left="1080"/>
        <w:rPr>
          <w:sz w:val="24"/>
          <w:szCs w:val="24"/>
        </w:rPr>
      </w:pPr>
      <w:r>
        <w:rPr>
          <w:sz w:val="24"/>
          <w:szCs w:val="24"/>
        </w:rPr>
        <w:t>**It is the student’s responsibility to inform the Coordinator of their program of study of any felony, misdemeanor or convictions.  This also includes pending charges. Any falsification or omission on the program application or other forms may result in disciplinary action including dismissal from the program.</w:t>
      </w:r>
      <w:r w:rsidR="003A39E0" w:rsidRPr="003A39E0">
        <w:rPr>
          <w:rFonts w:ascii="Calibri" w:eastAsia="Calibri" w:hAnsi="Calibri"/>
          <w:b/>
          <w:noProof/>
          <w:sz w:val="28"/>
          <w:szCs w:val="28"/>
        </w:rPr>
        <w:t xml:space="preserve"> </w:t>
      </w:r>
    </w:p>
    <w:p w:rsidR="00103B78" w:rsidRDefault="005535FC" w:rsidP="00103B78">
      <w:pPr>
        <w:pStyle w:val="ListParagraph"/>
        <w:numPr>
          <w:ilvl w:val="0"/>
          <w:numId w:val="8"/>
        </w:numPr>
        <w:spacing w:after="200" w:line="276" w:lineRule="auto"/>
        <w:rPr>
          <w:sz w:val="24"/>
          <w:szCs w:val="24"/>
        </w:rPr>
      </w:pPr>
      <w:r>
        <w:rPr>
          <w:rFonts w:ascii="Calibri" w:eastAsia="Calibri" w:hAnsi="Calibri"/>
          <w:b/>
          <w:noProof/>
          <w:sz w:val="28"/>
          <w:szCs w:val="28"/>
        </w:rPr>
        <mc:AlternateContent>
          <mc:Choice Requires="wps">
            <w:drawing>
              <wp:anchor distT="0" distB="0" distL="114300" distR="114300" simplePos="0" relativeHeight="251688448" behindDoc="0" locked="0" layoutInCell="1" allowOverlap="1" wp14:anchorId="2B522EBD" wp14:editId="0AD7BFE3">
                <wp:simplePos x="0" y="0"/>
                <wp:positionH relativeFrom="rightMargin">
                  <wp:posOffset>-66675</wp:posOffset>
                </wp:positionH>
                <wp:positionV relativeFrom="paragraph">
                  <wp:posOffset>548640</wp:posOffset>
                </wp:positionV>
                <wp:extent cx="457200" cy="219075"/>
                <wp:effectExtent l="0" t="0" r="19050" b="28575"/>
                <wp:wrapNone/>
                <wp:docPr id="152" name="Text Box 15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2" o:spid="_x0000_s1041" type="#_x0000_t202" style="position:absolute;left:0;text-align:left;margin-left:-5.25pt;margin-top:43.2pt;width:36pt;height:17.25pt;z-index:25168844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" fillcolor="window" strokecolor="window" strokeweight=".5pt">
                <v:textbox>
                  <w:txbxContent>
                    <w:p w:rsidR="00FD3921" w:rsidRDefault="00FD3921" w:rsidP="003A39E0">
                      <w:r>
                        <w:t>15</w:t>
                      </w:r>
                    </w:p>
                  </w:txbxContent>
                </v:textbox>
                <w10:wrap anchorx="margin"/>
              </v:shape>
            </w:pict>
          </mc:Fallback>
        </mc:AlternateContent>
      </w:r>
      <w:r w:rsidR="00103B78">
        <w:rPr>
          <w:sz w:val="24"/>
          <w:szCs w:val="24"/>
        </w:rPr>
        <w:t>Pending felony and/or misdemeanor charges or convictions that occur during the student’s enrolment in the program must be reported immediately to their program coordinator. Students may be removed from their program pending review of charges or convictions.</w:t>
      </w:r>
    </w:p>
    <w:p w:rsidR="00103B78" w:rsidRDefault="00103B78" w:rsidP="00103B78">
      <w:pPr>
        <w:rPr>
          <w:sz w:val="24"/>
          <w:szCs w:val="24"/>
        </w:rPr>
      </w:pPr>
    </w:p>
    <w:p w:rsidR="00103B78" w:rsidRDefault="00103B78" w:rsidP="00103B78">
      <w:pPr>
        <w:rPr>
          <w:b/>
          <w:sz w:val="24"/>
          <w:szCs w:val="24"/>
        </w:rPr>
      </w:pPr>
      <w:r w:rsidRPr="00103B78">
        <w:rPr>
          <w:b/>
          <w:sz w:val="24"/>
          <w:szCs w:val="24"/>
        </w:rPr>
        <w:lastRenderedPageBreak/>
        <w:t>DRUG TESTING PROCEDURES</w:t>
      </w:r>
    </w:p>
    <w:p w:rsidR="00103B78" w:rsidRPr="00103B78" w:rsidRDefault="00103B78" w:rsidP="00103B78">
      <w:pPr>
        <w:rPr>
          <w:b/>
          <w:sz w:val="24"/>
          <w:szCs w:val="24"/>
        </w:rPr>
      </w:pPr>
    </w:p>
    <w:p w:rsidR="00103B78" w:rsidRDefault="00103B78" w:rsidP="00103B78">
      <w:pPr>
        <w:rPr>
          <w:sz w:val="24"/>
          <w:szCs w:val="24"/>
        </w:rPr>
      </w:pPr>
      <w:proofErr w:type="spellStart"/>
      <w:r w:rsidRPr="00D51E13">
        <w:rPr>
          <w:sz w:val="24"/>
          <w:szCs w:val="24"/>
        </w:rPr>
        <w:t>Mountwest</w:t>
      </w:r>
      <w:proofErr w:type="spellEnd"/>
      <w:r w:rsidRPr="00D51E13">
        <w:rPr>
          <w:sz w:val="24"/>
          <w:szCs w:val="24"/>
        </w:rPr>
        <w:t xml:space="preserve"> Community and Technical College</w:t>
      </w:r>
      <w:r>
        <w:rPr>
          <w:sz w:val="24"/>
          <w:szCs w:val="24"/>
        </w:rPr>
        <w:t xml:space="preserve"> and the Division of Career and Technical Education are committed to safeguarding the health and safety of community members. </w:t>
      </w:r>
    </w:p>
    <w:p w:rsidR="00103B78" w:rsidRDefault="00103B78" w:rsidP="00103B78">
      <w:pPr>
        <w:rPr>
          <w:sz w:val="24"/>
          <w:szCs w:val="24"/>
        </w:rPr>
      </w:pPr>
      <w:r>
        <w:rPr>
          <w:sz w:val="24"/>
          <w:szCs w:val="24"/>
        </w:rPr>
        <w:t xml:space="preserve">Therefore, in order to uphold the highest standard of care for all clinical internships </w:t>
      </w:r>
      <w:proofErr w:type="gramStart"/>
      <w:r>
        <w:rPr>
          <w:sz w:val="24"/>
          <w:szCs w:val="24"/>
        </w:rPr>
        <w:t>requiring  drug</w:t>
      </w:r>
      <w:proofErr w:type="gramEnd"/>
      <w:r>
        <w:rPr>
          <w:sz w:val="24"/>
          <w:szCs w:val="24"/>
        </w:rPr>
        <w:t xml:space="preserve"> testing, all students entering their respective programs  at the time of admission to the program and/or their site for clinical training must complete the following:</w:t>
      </w:r>
    </w:p>
    <w:p w:rsidR="00103B78" w:rsidRDefault="00103B78" w:rsidP="00103B78">
      <w:pPr>
        <w:rPr>
          <w:sz w:val="24"/>
          <w:szCs w:val="24"/>
        </w:rPr>
      </w:pPr>
    </w:p>
    <w:p w:rsidR="00103B78" w:rsidRPr="00D060C4" w:rsidRDefault="00103B78" w:rsidP="00103B78">
      <w:pPr>
        <w:pStyle w:val="ListParagraph"/>
        <w:numPr>
          <w:ilvl w:val="0"/>
          <w:numId w:val="9"/>
        </w:numPr>
        <w:rPr>
          <w:b/>
          <w:sz w:val="24"/>
          <w:szCs w:val="24"/>
        </w:rPr>
      </w:pPr>
      <w:r w:rsidRPr="00D060C4">
        <w:rPr>
          <w:sz w:val="24"/>
          <w:szCs w:val="24"/>
        </w:rPr>
        <w:t xml:space="preserve">The alcohol and drug test must occur at a date and time and laboratory approved by the department. The type of specimen is at the discretion of the appropriate program.  Please note that this may be a requirement of some programs </w:t>
      </w:r>
      <w:r w:rsidRPr="00D060C4">
        <w:rPr>
          <w:b/>
          <w:sz w:val="24"/>
          <w:szCs w:val="24"/>
        </w:rPr>
        <w:t xml:space="preserve">prior to admission which will be at the expense of the student.  </w:t>
      </w:r>
      <w:r w:rsidRPr="00D060C4">
        <w:rPr>
          <w:sz w:val="24"/>
          <w:szCs w:val="24"/>
        </w:rPr>
        <w:t>Potential applicants should consult with their respective program requirements to see if this policy is part of the admission requirements to the program.</w:t>
      </w:r>
    </w:p>
    <w:p w:rsidR="00103B78" w:rsidRDefault="00103B78" w:rsidP="00103B78">
      <w:pPr>
        <w:pStyle w:val="ListParagraph"/>
        <w:rPr>
          <w:sz w:val="24"/>
          <w:szCs w:val="24"/>
        </w:rPr>
      </w:pPr>
    </w:p>
    <w:p w:rsidR="00103B78" w:rsidRDefault="00103B78" w:rsidP="00103B78">
      <w:pPr>
        <w:pStyle w:val="ListParagraph"/>
        <w:numPr>
          <w:ilvl w:val="0"/>
          <w:numId w:val="9"/>
        </w:numPr>
        <w:rPr>
          <w:sz w:val="24"/>
          <w:szCs w:val="24"/>
        </w:rPr>
      </w:pPr>
      <w:r>
        <w:rPr>
          <w:sz w:val="24"/>
          <w:szCs w:val="24"/>
        </w:rPr>
        <w:t xml:space="preserve">It is the student’s responsibility to determine from his/her physician whether prescribed medications may affect program performance and to disclose a list of medications prior to testing.  Validation of these drugs will also be disclosed to the testing agency upon request of the testing agency.  </w:t>
      </w:r>
    </w:p>
    <w:p w:rsidR="00103B78" w:rsidRPr="0075568F" w:rsidRDefault="00103B78" w:rsidP="00103B78">
      <w:pPr>
        <w:pStyle w:val="ListParagraph"/>
        <w:rPr>
          <w:sz w:val="24"/>
          <w:szCs w:val="24"/>
        </w:rPr>
      </w:pPr>
    </w:p>
    <w:p w:rsidR="00103B78" w:rsidRDefault="00103B78" w:rsidP="00103B78">
      <w:pPr>
        <w:pStyle w:val="ListParagraph"/>
        <w:rPr>
          <w:sz w:val="24"/>
          <w:szCs w:val="24"/>
        </w:rPr>
      </w:pPr>
    </w:p>
    <w:p w:rsidR="00103B78" w:rsidRDefault="00103B78" w:rsidP="00103B78">
      <w:pPr>
        <w:pStyle w:val="ListParagraph"/>
        <w:numPr>
          <w:ilvl w:val="0"/>
          <w:numId w:val="9"/>
        </w:numPr>
        <w:rPr>
          <w:sz w:val="24"/>
          <w:szCs w:val="24"/>
        </w:rPr>
      </w:pPr>
      <w:r>
        <w:rPr>
          <w:sz w:val="24"/>
          <w:szCs w:val="24"/>
        </w:rPr>
        <w:t xml:space="preserve">Many prescription drugs alter mental status and may impair the student’s ability to perform in the classroom or clinical setting. It is the student’s responsibility to discuss the effects of prescription drugs with his/her physician. Impairment in the classroom or clinical setting is not permissible regardless of the source. </w:t>
      </w:r>
    </w:p>
    <w:p w:rsidR="00103B78" w:rsidRDefault="00103B78" w:rsidP="00103B78">
      <w:pPr>
        <w:pStyle w:val="ListParagraph"/>
        <w:rPr>
          <w:sz w:val="24"/>
          <w:szCs w:val="24"/>
        </w:rPr>
      </w:pPr>
    </w:p>
    <w:p w:rsidR="00103B78" w:rsidRDefault="00103B78" w:rsidP="00103B78">
      <w:pPr>
        <w:pStyle w:val="ListParagraph"/>
        <w:numPr>
          <w:ilvl w:val="0"/>
          <w:numId w:val="9"/>
        </w:numPr>
        <w:rPr>
          <w:sz w:val="24"/>
          <w:szCs w:val="24"/>
        </w:rPr>
      </w:pPr>
      <w:r>
        <w:rPr>
          <w:sz w:val="24"/>
          <w:szCs w:val="24"/>
        </w:rPr>
        <w:t>Any attempt to alter the drug test, prevent collection (example but not limited to: shaving hair), positive or diluted test results, failure to follow the procedure, failure to have the test performed on the date and time selected by the program/clinical coordinator, or refusal of a drug screen will result in dismissal from the program prior to admission or from the clinical internship site selection process.  Any future reapplication will not be considered.</w:t>
      </w:r>
    </w:p>
    <w:p w:rsidR="00103B78" w:rsidRPr="0075568F" w:rsidRDefault="00103B78" w:rsidP="00103B78">
      <w:pPr>
        <w:rPr>
          <w:sz w:val="24"/>
          <w:szCs w:val="24"/>
        </w:rPr>
      </w:pPr>
    </w:p>
    <w:p w:rsidR="00103B78" w:rsidRPr="0075568F" w:rsidRDefault="00103B78" w:rsidP="00103B78">
      <w:pPr>
        <w:pStyle w:val="ListParagraph"/>
        <w:numPr>
          <w:ilvl w:val="0"/>
          <w:numId w:val="9"/>
        </w:numPr>
        <w:rPr>
          <w:sz w:val="24"/>
          <w:szCs w:val="24"/>
          <w:u w:val="single"/>
        </w:rPr>
      </w:pPr>
      <w:r>
        <w:rPr>
          <w:sz w:val="24"/>
          <w:szCs w:val="24"/>
        </w:rPr>
        <w:t xml:space="preserve">Any positive or diluted results may be challenged </w:t>
      </w:r>
      <w:r w:rsidRPr="00CD2231">
        <w:rPr>
          <w:sz w:val="24"/>
          <w:szCs w:val="24"/>
          <w:u w:val="single"/>
        </w:rPr>
        <w:t>one time</w:t>
      </w:r>
      <w:r>
        <w:rPr>
          <w:sz w:val="24"/>
          <w:szCs w:val="24"/>
          <w:u w:val="single"/>
        </w:rPr>
        <w:t xml:space="preserve"> </w:t>
      </w:r>
      <w:r>
        <w:rPr>
          <w:sz w:val="24"/>
          <w:szCs w:val="24"/>
        </w:rPr>
        <w:t xml:space="preserve">by the student. Upon notification of the test results, the student must </w:t>
      </w:r>
      <w:r w:rsidRPr="00CD2231">
        <w:rPr>
          <w:sz w:val="24"/>
          <w:szCs w:val="24"/>
          <w:u w:val="single"/>
        </w:rPr>
        <w:t>immediately</w:t>
      </w:r>
      <w:r>
        <w:rPr>
          <w:sz w:val="24"/>
          <w:szCs w:val="24"/>
          <w:u w:val="single"/>
        </w:rPr>
        <w:t xml:space="preserve"> </w:t>
      </w:r>
      <w:r>
        <w:rPr>
          <w:sz w:val="24"/>
          <w:szCs w:val="24"/>
        </w:rPr>
        <w:t>contact their program/clinical coordinator to request retesting. The consent for retesting, designated laboratory to do the retesting and type of specimen is at the discretion of the program coordinator/chair/dean of the Career and Technical Division.</w:t>
      </w:r>
    </w:p>
    <w:p w:rsidR="00103B78" w:rsidRPr="00CD5330" w:rsidRDefault="00103B78" w:rsidP="00103B78">
      <w:pPr>
        <w:pStyle w:val="ListParagraph"/>
        <w:rPr>
          <w:sz w:val="24"/>
          <w:szCs w:val="24"/>
          <w:u w:val="single"/>
        </w:rPr>
      </w:pPr>
    </w:p>
    <w:p w:rsidR="00103B78" w:rsidRPr="0075568F" w:rsidRDefault="00103B78" w:rsidP="00103B78">
      <w:pPr>
        <w:pStyle w:val="ListParagraph"/>
        <w:numPr>
          <w:ilvl w:val="0"/>
          <w:numId w:val="9"/>
        </w:numPr>
        <w:rPr>
          <w:sz w:val="24"/>
          <w:szCs w:val="24"/>
          <w:u w:val="single"/>
        </w:rPr>
      </w:pPr>
      <w:r>
        <w:rPr>
          <w:sz w:val="24"/>
          <w:szCs w:val="24"/>
        </w:rPr>
        <w:t>Cost of retesting is the responsibility of the student.</w:t>
      </w:r>
    </w:p>
    <w:p w:rsidR="00103B78" w:rsidRPr="0075568F" w:rsidRDefault="00103B78" w:rsidP="00103B78">
      <w:pPr>
        <w:pStyle w:val="ListParagraph"/>
        <w:rPr>
          <w:sz w:val="24"/>
          <w:szCs w:val="24"/>
          <w:u w:val="single"/>
        </w:rPr>
      </w:pPr>
    </w:p>
    <w:p w:rsidR="00103B78" w:rsidRPr="00CD5330" w:rsidRDefault="00103B78" w:rsidP="00103B78">
      <w:pPr>
        <w:pStyle w:val="ListParagraph"/>
        <w:rPr>
          <w:sz w:val="24"/>
          <w:szCs w:val="24"/>
          <w:u w:val="single"/>
        </w:rPr>
      </w:pPr>
    </w:p>
    <w:p w:rsidR="00103B78" w:rsidRPr="0075568F" w:rsidRDefault="00103B78" w:rsidP="00103B78">
      <w:pPr>
        <w:pStyle w:val="ListParagraph"/>
        <w:numPr>
          <w:ilvl w:val="0"/>
          <w:numId w:val="9"/>
        </w:numPr>
        <w:rPr>
          <w:sz w:val="24"/>
          <w:szCs w:val="24"/>
          <w:u w:val="single"/>
        </w:rPr>
      </w:pPr>
      <w:r>
        <w:rPr>
          <w:sz w:val="24"/>
          <w:szCs w:val="24"/>
        </w:rPr>
        <w:t>The student many not enter the clinical internship for training until negative drug tests are received from the challenged test.</w:t>
      </w:r>
    </w:p>
    <w:p w:rsidR="00103B78" w:rsidRPr="00CD5330" w:rsidRDefault="00103B78" w:rsidP="00103B78">
      <w:pPr>
        <w:pStyle w:val="ListParagraph"/>
        <w:rPr>
          <w:sz w:val="24"/>
          <w:szCs w:val="24"/>
          <w:u w:val="single"/>
        </w:rPr>
      </w:pPr>
    </w:p>
    <w:p w:rsidR="00103B78" w:rsidRPr="0075568F" w:rsidRDefault="00103B78" w:rsidP="00103B78">
      <w:pPr>
        <w:pStyle w:val="ListParagraph"/>
        <w:numPr>
          <w:ilvl w:val="0"/>
          <w:numId w:val="9"/>
        </w:numPr>
        <w:rPr>
          <w:sz w:val="24"/>
          <w:szCs w:val="24"/>
          <w:u w:val="single"/>
        </w:rPr>
      </w:pPr>
      <w:r>
        <w:rPr>
          <w:sz w:val="24"/>
          <w:szCs w:val="24"/>
        </w:rPr>
        <w:t xml:space="preserve">At any time during the program, a random drug/chemical screen may be requested by the program coordinator/chair/dean of Career and Technical division. Failure to comply immediately with the drug/chemical screen(s) will result in dismissal from the program. </w:t>
      </w:r>
    </w:p>
    <w:p w:rsidR="00103B78" w:rsidRPr="00CD5330" w:rsidRDefault="00103B78" w:rsidP="00103B78">
      <w:pPr>
        <w:pStyle w:val="ListParagraph"/>
        <w:rPr>
          <w:sz w:val="24"/>
          <w:szCs w:val="24"/>
          <w:u w:val="single"/>
        </w:rPr>
      </w:pPr>
    </w:p>
    <w:p w:rsidR="00103B78" w:rsidRPr="00CD5330" w:rsidRDefault="00103B78" w:rsidP="00103B78">
      <w:pPr>
        <w:pStyle w:val="ListParagraph"/>
        <w:numPr>
          <w:ilvl w:val="0"/>
          <w:numId w:val="9"/>
        </w:numPr>
        <w:rPr>
          <w:sz w:val="24"/>
          <w:szCs w:val="24"/>
          <w:u w:val="single"/>
        </w:rPr>
      </w:pPr>
      <w:r>
        <w:rPr>
          <w:sz w:val="24"/>
          <w:szCs w:val="24"/>
        </w:rPr>
        <w:t>Results of drug screen will be forwarded to the program coordinator and on to the chair/dean and a determination will be made, which may include dismissal from the program.</w:t>
      </w:r>
    </w:p>
    <w:p w:rsidR="00103B78" w:rsidRDefault="00103B78" w:rsidP="00103B78">
      <w:pPr>
        <w:rPr>
          <w:sz w:val="24"/>
          <w:szCs w:val="24"/>
          <w:u w:val="single"/>
        </w:rPr>
      </w:pPr>
    </w:p>
    <w:p w:rsidR="00103B78" w:rsidRDefault="00103B78" w:rsidP="00103B78">
      <w:pPr>
        <w:rPr>
          <w:sz w:val="24"/>
          <w:szCs w:val="24"/>
          <w:u w:val="single"/>
        </w:rPr>
      </w:pPr>
    </w:p>
    <w:p w:rsidR="00103B78" w:rsidRDefault="005535FC" w:rsidP="00103B78">
      <w:pPr>
        <w:ind w:firstLine="360"/>
        <w:rPr>
          <w:b/>
          <w:sz w:val="24"/>
          <w:szCs w:val="24"/>
          <w:u w:val="single"/>
        </w:rPr>
      </w:pPr>
      <w:r>
        <w:rPr>
          <w:rFonts w:ascii="Calibri" w:eastAsia="Calibri" w:hAnsi="Calibri"/>
          <w:b/>
          <w:noProof/>
          <w:sz w:val="28"/>
          <w:szCs w:val="28"/>
        </w:rPr>
        <mc:AlternateContent>
          <mc:Choice Requires="wps">
            <w:drawing>
              <wp:anchor distT="0" distB="0" distL="114300" distR="114300" simplePos="0" relativeHeight="251689472" behindDoc="0" locked="0" layoutInCell="1" allowOverlap="1" wp14:anchorId="2B522EBD" wp14:editId="0AD7BFE3">
                <wp:simplePos x="0" y="0"/>
                <wp:positionH relativeFrom="rightMargin">
                  <wp:posOffset>-180975</wp:posOffset>
                </wp:positionH>
                <wp:positionV relativeFrom="paragraph">
                  <wp:posOffset>38100</wp:posOffset>
                </wp:positionV>
                <wp:extent cx="457200" cy="219075"/>
                <wp:effectExtent l="0" t="0" r="19050" b="28575"/>
                <wp:wrapNone/>
                <wp:docPr id="153" name="Text Box 15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3" o:spid="_x0000_s1042" type="#_x0000_t202" style="position:absolute;left:0;text-align:left;margin-left:-14.25pt;margin-top:3pt;width:36pt;height:17.25pt;z-index:25168947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" fillcolor="window" strokecolor="window" strokeweight=".5pt">
                <v:textbox>
                  <w:txbxContent>
                    <w:p w:rsidR="00FD3921" w:rsidRDefault="00FD3921" w:rsidP="003A39E0">
                      <w:r>
                        <w:t>16</w:t>
                      </w:r>
                    </w:p>
                  </w:txbxContent>
                </v:textbox>
                <w10:wrap anchorx="margin"/>
              </v:shape>
            </w:pict>
          </mc:Fallback>
        </mc:AlternateContent>
      </w:r>
    </w:p>
    <w:p w:rsidR="00103B78" w:rsidRDefault="00103B78" w:rsidP="00103B78">
      <w:pPr>
        <w:ind w:firstLine="360"/>
        <w:rPr>
          <w:b/>
          <w:sz w:val="24"/>
          <w:szCs w:val="24"/>
          <w:u w:val="single"/>
        </w:rPr>
      </w:pPr>
    </w:p>
    <w:p w:rsidR="00103B78" w:rsidRDefault="00103B78" w:rsidP="00103B78">
      <w:pPr>
        <w:ind w:firstLine="720"/>
        <w:rPr>
          <w:b/>
          <w:sz w:val="24"/>
          <w:szCs w:val="24"/>
          <w:u w:val="single"/>
        </w:rPr>
      </w:pPr>
      <w:r>
        <w:rPr>
          <w:b/>
          <w:sz w:val="24"/>
          <w:szCs w:val="24"/>
          <w:u w:val="single"/>
        </w:rPr>
        <w:lastRenderedPageBreak/>
        <w:t>DRUG/CHEMICAL DEPENDENCY</w:t>
      </w:r>
    </w:p>
    <w:p w:rsidR="00103B78" w:rsidRDefault="00103B78" w:rsidP="00103B78">
      <w:pPr>
        <w:rPr>
          <w:b/>
          <w:sz w:val="24"/>
          <w:szCs w:val="24"/>
          <w:u w:val="single"/>
        </w:rPr>
      </w:pPr>
    </w:p>
    <w:p w:rsidR="00103B78" w:rsidRDefault="00103B78" w:rsidP="00103B78">
      <w:pPr>
        <w:rPr>
          <w:sz w:val="24"/>
          <w:szCs w:val="24"/>
        </w:rPr>
      </w:pPr>
      <w:r>
        <w:rPr>
          <w:sz w:val="24"/>
          <w:szCs w:val="24"/>
        </w:rPr>
        <w:tab/>
        <w:t xml:space="preserve">If a student has received or is currently receiving treatment for drug/chemical </w:t>
      </w:r>
    </w:p>
    <w:p w:rsidR="00103B78" w:rsidRDefault="00103B78" w:rsidP="00103B78">
      <w:pPr>
        <w:rPr>
          <w:sz w:val="24"/>
          <w:szCs w:val="24"/>
        </w:rPr>
      </w:pPr>
      <w:r>
        <w:rPr>
          <w:sz w:val="24"/>
          <w:szCs w:val="24"/>
        </w:rPr>
        <w:tab/>
        <w:t xml:space="preserve">dependency, please have a copy of the discharge summary, printed on the facility’s </w:t>
      </w:r>
    </w:p>
    <w:p w:rsidR="00103B78" w:rsidRDefault="00103B78" w:rsidP="00103B78">
      <w:pPr>
        <w:rPr>
          <w:sz w:val="24"/>
          <w:szCs w:val="24"/>
        </w:rPr>
      </w:pPr>
      <w:r>
        <w:rPr>
          <w:sz w:val="24"/>
          <w:szCs w:val="24"/>
        </w:rPr>
        <w:tab/>
        <w:t>letterhead, send directly to the Dean of the Career and Technical Division.  The student</w:t>
      </w:r>
    </w:p>
    <w:p w:rsidR="00103B78" w:rsidRDefault="00103B78" w:rsidP="00103B78">
      <w:pPr>
        <w:rPr>
          <w:sz w:val="24"/>
          <w:szCs w:val="24"/>
        </w:rPr>
      </w:pPr>
      <w:r>
        <w:rPr>
          <w:sz w:val="24"/>
          <w:szCs w:val="24"/>
        </w:rPr>
        <w:tab/>
        <w:t xml:space="preserve">must also submit a letter detailing their progress in recovery.  Additional information </w:t>
      </w:r>
    </w:p>
    <w:p w:rsidR="00103B78" w:rsidRDefault="00103B78" w:rsidP="00103B78">
      <w:pPr>
        <w:rPr>
          <w:sz w:val="24"/>
          <w:szCs w:val="24"/>
        </w:rPr>
      </w:pPr>
      <w:r>
        <w:rPr>
          <w:sz w:val="24"/>
          <w:szCs w:val="24"/>
        </w:rPr>
        <w:tab/>
        <w:t>regarding drug/chemical dependency and treatment may be requested at any time.</w:t>
      </w:r>
    </w:p>
    <w:p w:rsidR="00103B78" w:rsidRDefault="00103B78" w:rsidP="00103B78">
      <w:pPr>
        <w:rPr>
          <w:sz w:val="24"/>
          <w:szCs w:val="24"/>
        </w:rPr>
      </w:pPr>
    </w:p>
    <w:p w:rsidR="00103B78" w:rsidRDefault="00103B78" w:rsidP="00103B78">
      <w:pPr>
        <w:ind w:firstLine="720"/>
        <w:rPr>
          <w:b/>
          <w:sz w:val="24"/>
          <w:szCs w:val="24"/>
          <w:u w:val="single"/>
        </w:rPr>
      </w:pPr>
      <w:r>
        <w:rPr>
          <w:b/>
          <w:sz w:val="24"/>
          <w:szCs w:val="24"/>
          <w:u w:val="single"/>
        </w:rPr>
        <w:t>DISCLAIMER</w:t>
      </w:r>
    </w:p>
    <w:p w:rsidR="00103B78" w:rsidRDefault="00103B78" w:rsidP="00103B78">
      <w:pPr>
        <w:rPr>
          <w:b/>
          <w:sz w:val="24"/>
          <w:szCs w:val="24"/>
          <w:u w:val="single"/>
        </w:rPr>
      </w:pPr>
      <w:r>
        <w:rPr>
          <w:b/>
          <w:sz w:val="24"/>
          <w:szCs w:val="24"/>
          <w:u w:val="single"/>
        </w:rPr>
        <w:br/>
        <w:t xml:space="preserve">A student has the right to refuse a drug test. </w:t>
      </w:r>
    </w:p>
    <w:p w:rsidR="00103B78" w:rsidRPr="00CA340D" w:rsidRDefault="00103B78" w:rsidP="00103B78">
      <w:pPr>
        <w:rPr>
          <w:sz w:val="24"/>
          <w:szCs w:val="24"/>
        </w:rPr>
      </w:pPr>
      <w:r>
        <w:rPr>
          <w:sz w:val="24"/>
          <w:szCs w:val="24"/>
        </w:rPr>
        <w:t xml:space="preserve">However, refusal to have the drug test, failure to follow the procedure/directions prescribed by the program will result in withdrawing the student’s selection to the program or will result in dismissal from the program after enrollment. Any future reapplication to the programs may not be considered depending on the policy of the program. </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A27B19" w:rsidRDefault="00A27B19">
      <w:pPr>
        <w:spacing w:before="29"/>
        <w:ind w:left="112"/>
        <w:rPr>
          <w:b/>
          <w:spacing w:val="-3"/>
          <w:sz w:val="24"/>
          <w:szCs w:val="24"/>
        </w:rPr>
      </w:pPr>
    </w:p>
    <w:p w:rsidR="001B07E9" w:rsidRDefault="001B07E9">
      <w:pPr>
        <w:spacing w:before="29"/>
        <w:ind w:left="112"/>
        <w:rPr>
          <w:b/>
          <w:spacing w:val="-3"/>
          <w:sz w:val="24"/>
          <w:szCs w:val="24"/>
        </w:rPr>
      </w:pPr>
    </w:p>
    <w:p w:rsidR="001B07E9" w:rsidRDefault="001B07E9">
      <w:pPr>
        <w:spacing w:before="29"/>
        <w:ind w:left="112"/>
        <w:rPr>
          <w:b/>
          <w:spacing w:val="-3"/>
          <w:sz w:val="24"/>
          <w:szCs w:val="24"/>
        </w:rPr>
      </w:pPr>
    </w:p>
    <w:p w:rsidR="001B07E9" w:rsidRDefault="001B07E9">
      <w:pPr>
        <w:spacing w:before="29"/>
        <w:ind w:left="112"/>
        <w:rPr>
          <w:b/>
          <w:spacing w:val="-3"/>
          <w:sz w:val="24"/>
          <w:szCs w:val="24"/>
        </w:rPr>
      </w:pPr>
    </w:p>
    <w:p w:rsidR="001B07E9" w:rsidRDefault="001B07E9">
      <w:pPr>
        <w:spacing w:before="29"/>
        <w:ind w:left="112"/>
        <w:rPr>
          <w:b/>
          <w:spacing w:val="-3"/>
          <w:sz w:val="24"/>
          <w:szCs w:val="24"/>
        </w:rPr>
      </w:pPr>
    </w:p>
    <w:p w:rsidR="001B07E9" w:rsidRDefault="001B07E9">
      <w:pPr>
        <w:spacing w:before="29"/>
        <w:ind w:left="112"/>
        <w:rPr>
          <w:b/>
          <w:spacing w:val="-3"/>
          <w:sz w:val="24"/>
          <w:szCs w:val="24"/>
        </w:rPr>
      </w:pPr>
      <w:r>
        <w:rPr>
          <w:rFonts w:ascii="Calibri" w:eastAsia="Calibri" w:hAnsi="Calibri"/>
          <w:b/>
          <w:noProof/>
          <w:sz w:val="28"/>
          <w:szCs w:val="28"/>
        </w:rPr>
        <mc:AlternateContent>
          <mc:Choice Requires="wps">
            <w:drawing>
              <wp:anchor distT="0" distB="0" distL="114300" distR="114300" simplePos="0" relativeHeight="251690496" behindDoc="0" locked="0" layoutInCell="1" allowOverlap="1" wp14:anchorId="2B522EBD" wp14:editId="0AD7BFE3">
                <wp:simplePos x="0" y="0"/>
                <wp:positionH relativeFrom="rightMargin">
                  <wp:posOffset>-104775</wp:posOffset>
                </wp:positionH>
                <wp:positionV relativeFrom="paragraph">
                  <wp:posOffset>29210</wp:posOffset>
                </wp:positionV>
                <wp:extent cx="457200" cy="219075"/>
                <wp:effectExtent l="0" t="0" r="19050" b="28575"/>
                <wp:wrapNone/>
                <wp:docPr id="154" name="Text Box 15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4" o:spid="_x0000_s1043" type="#_x0000_t202" style="position:absolute;left:0;text-align:left;margin-left:-8.25pt;margin-top:2.3pt;width:36pt;height:17.25pt;z-index:25169049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" fillcolor="window" strokecolor="window" strokeweight=".5pt">
                <v:textbox>
                  <w:txbxContent>
                    <w:p w:rsidR="00FD3921" w:rsidRDefault="00FD3921" w:rsidP="003A39E0">
                      <w:r>
                        <w:t>17</w:t>
                      </w:r>
                    </w:p>
                  </w:txbxContent>
                </v:textbox>
                <w10:wrap anchorx="margin"/>
              </v:shape>
            </w:pict>
          </mc:Fallback>
        </mc:AlternateContent>
      </w:r>
    </w:p>
    <w:p w:rsidR="005F5DB7" w:rsidRDefault="00495889">
      <w:pPr>
        <w:spacing w:before="29"/>
        <w:ind w:left="112"/>
        <w:rPr>
          <w:sz w:val="24"/>
          <w:szCs w:val="24"/>
        </w:rPr>
      </w:pPr>
      <w:r>
        <w:rPr>
          <w:b/>
          <w:spacing w:val="-3"/>
          <w:sz w:val="24"/>
          <w:szCs w:val="24"/>
        </w:rPr>
        <w:lastRenderedPageBreak/>
        <w:t>C</w:t>
      </w:r>
      <w:r>
        <w:rPr>
          <w:b/>
          <w:spacing w:val="-2"/>
          <w:sz w:val="24"/>
          <w:szCs w:val="24"/>
        </w:rPr>
        <w:t>O</w:t>
      </w:r>
      <w:r>
        <w:rPr>
          <w:b/>
          <w:spacing w:val="-3"/>
          <w:sz w:val="24"/>
          <w:szCs w:val="24"/>
        </w:rPr>
        <w:t>UR</w:t>
      </w:r>
      <w:r>
        <w:rPr>
          <w:b/>
          <w:spacing w:val="-4"/>
          <w:sz w:val="24"/>
          <w:szCs w:val="24"/>
        </w:rPr>
        <w:t>S</w:t>
      </w:r>
      <w:r>
        <w:rPr>
          <w:b/>
          <w:sz w:val="24"/>
          <w:szCs w:val="24"/>
        </w:rPr>
        <w:t>E</w:t>
      </w:r>
      <w:r>
        <w:rPr>
          <w:b/>
          <w:spacing w:val="-4"/>
          <w:sz w:val="24"/>
          <w:szCs w:val="24"/>
        </w:rPr>
        <w:t xml:space="preserve"> O</w:t>
      </w:r>
      <w:r>
        <w:rPr>
          <w:b/>
          <w:spacing w:val="-2"/>
          <w:sz w:val="24"/>
          <w:szCs w:val="24"/>
        </w:rPr>
        <w:t>B</w:t>
      </w:r>
      <w:r>
        <w:rPr>
          <w:b/>
          <w:spacing w:val="-5"/>
          <w:sz w:val="24"/>
          <w:szCs w:val="24"/>
        </w:rPr>
        <w:t>J</w:t>
      </w:r>
      <w:r>
        <w:rPr>
          <w:b/>
          <w:spacing w:val="-2"/>
          <w:sz w:val="24"/>
          <w:szCs w:val="24"/>
        </w:rPr>
        <w:t>E</w:t>
      </w:r>
      <w:r>
        <w:rPr>
          <w:b/>
          <w:spacing w:val="-3"/>
          <w:sz w:val="24"/>
          <w:szCs w:val="24"/>
        </w:rPr>
        <w:t>C</w:t>
      </w:r>
      <w:r>
        <w:rPr>
          <w:b/>
          <w:spacing w:val="-4"/>
          <w:sz w:val="24"/>
          <w:szCs w:val="24"/>
        </w:rPr>
        <w:t>T</w:t>
      </w:r>
      <w:r>
        <w:rPr>
          <w:b/>
          <w:spacing w:val="-2"/>
          <w:sz w:val="24"/>
          <w:szCs w:val="24"/>
        </w:rPr>
        <w:t>I</w:t>
      </w:r>
      <w:r>
        <w:rPr>
          <w:b/>
          <w:spacing w:val="-3"/>
          <w:sz w:val="24"/>
          <w:szCs w:val="24"/>
        </w:rPr>
        <w:t>V</w:t>
      </w:r>
      <w:r>
        <w:rPr>
          <w:b/>
          <w:spacing w:val="-4"/>
          <w:sz w:val="24"/>
          <w:szCs w:val="24"/>
        </w:rPr>
        <w:t>E</w:t>
      </w:r>
      <w:r>
        <w:rPr>
          <w:b/>
          <w:spacing w:val="-1"/>
          <w:sz w:val="24"/>
          <w:szCs w:val="24"/>
        </w:rPr>
        <w:t>S</w:t>
      </w:r>
      <w:r>
        <w:rPr>
          <w:b/>
          <w:sz w:val="24"/>
          <w:szCs w:val="24"/>
        </w:rPr>
        <w:t>,</w:t>
      </w:r>
      <w:r>
        <w:rPr>
          <w:b/>
          <w:spacing w:val="-5"/>
          <w:sz w:val="24"/>
          <w:szCs w:val="24"/>
        </w:rPr>
        <w:t xml:space="preserve"> A</w:t>
      </w:r>
      <w:r>
        <w:rPr>
          <w:b/>
          <w:spacing w:val="-1"/>
          <w:sz w:val="24"/>
          <w:szCs w:val="24"/>
        </w:rPr>
        <w:t>S</w:t>
      </w:r>
      <w:r>
        <w:rPr>
          <w:b/>
          <w:spacing w:val="-4"/>
          <w:sz w:val="24"/>
          <w:szCs w:val="24"/>
        </w:rPr>
        <w:t>S</w:t>
      </w:r>
      <w:r>
        <w:rPr>
          <w:b/>
          <w:spacing w:val="-2"/>
          <w:sz w:val="24"/>
          <w:szCs w:val="24"/>
        </w:rPr>
        <w:t>I</w:t>
      </w:r>
      <w:r>
        <w:rPr>
          <w:b/>
          <w:spacing w:val="-4"/>
          <w:sz w:val="24"/>
          <w:szCs w:val="24"/>
        </w:rPr>
        <w:t>G</w:t>
      </w:r>
      <w:r>
        <w:rPr>
          <w:b/>
          <w:spacing w:val="-3"/>
          <w:sz w:val="24"/>
          <w:szCs w:val="24"/>
        </w:rPr>
        <w:t>NM</w:t>
      </w:r>
      <w:r>
        <w:rPr>
          <w:b/>
          <w:spacing w:val="-2"/>
          <w:sz w:val="24"/>
          <w:szCs w:val="24"/>
        </w:rPr>
        <w:t>E</w:t>
      </w:r>
      <w:r>
        <w:rPr>
          <w:b/>
          <w:spacing w:val="-3"/>
          <w:sz w:val="24"/>
          <w:szCs w:val="24"/>
        </w:rPr>
        <w:t>N</w:t>
      </w:r>
      <w:r>
        <w:rPr>
          <w:b/>
          <w:spacing w:val="-4"/>
          <w:sz w:val="24"/>
          <w:szCs w:val="24"/>
        </w:rPr>
        <w:t>T</w:t>
      </w:r>
      <w:r>
        <w:rPr>
          <w:b/>
          <w:sz w:val="24"/>
          <w:szCs w:val="24"/>
        </w:rPr>
        <w:t>S</w:t>
      </w:r>
      <w:r>
        <w:rPr>
          <w:b/>
          <w:spacing w:val="-4"/>
          <w:sz w:val="24"/>
          <w:szCs w:val="24"/>
        </w:rPr>
        <w:t xml:space="preserve"> </w:t>
      </w:r>
      <w:r>
        <w:rPr>
          <w:b/>
          <w:spacing w:val="-3"/>
          <w:sz w:val="24"/>
          <w:szCs w:val="24"/>
        </w:rPr>
        <w:t>A</w:t>
      </w:r>
      <w:r>
        <w:rPr>
          <w:b/>
          <w:spacing w:val="-5"/>
          <w:sz w:val="24"/>
          <w:szCs w:val="24"/>
        </w:rPr>
        <w:t>N</w:t>
      </w:r>
      <w:r>
        <w:rPr>
          <w:b/>
          <w:sz w:val="24"/>
          <w:szCs w:val="24"/>
        </w:rPr>
        <w:t>D</w:t>
      </w:r>
      <w:r>
        <w:rPr>
          <w:b/>
          <w:spacing w:val="-5"/>
          <w:sz w:val="24"/>
          <w:szCs w:val="24"/>
        </w:rPr>
        <w:t xml:space="preserve"> P</w:t>
      </w:r>
      <w:r>
        <w:rPr>
          <w:b/>
          <w:spacing w:val="-3"/>
          <w:sz w:val="24"/>
          <w:szCs w:val="24"/>
        </w:rPr>
        <w:t>R</w:t>
      </w:r>
      <w:r>
        <w:rPr>
          <w:b/>
          <w:spacing w:val="-2"/>
          <w:sz w:val="24"/>
          <w:szCs w:val="24"/>
        </w:rPr>
        <w:t>O</w:t>
      </w:r>
      <w:r>
        <w:rPr>
          <w:b/>
          <w:spacing w:val="-3"/>
          <w:sz w:val="24"/>
          <w:szCs w:val="24"/>
        </w:rPr>
        <w:t>C</w:t>
      </w:r>
      <w:r>
        <w:rPr>
          <w:b/>
          <w:spacing w:val="-2"/>
          <w:sz w:val="24"/>
          <w:szCs w:val="24"/>
        </w:rPr>
        <w:t>E</w:t>
      </w:r>
      <w:r>
        <w:rPr>
          <w:b/>
          <w:spacing w:val="-3"/>
          <w:sz w:val="24"/>
          <w:szCs w:val="24"/>
        </w:rPr>
        <w:t>DUR</w:t>
      </w:r>
      <w:r>
        <w:rPr>
          <w:b/>
          <w:spacing w:val="-4"/>
          <w:sz w:val="24"/>
          <w:szCs w:val="24"/>
        </w:rPr>
        <w:t>E</w:t>
      </w:r>
      <w:r>
        <w:rPr>
          <w:b/>
          <w:sz w:val="24"/>
          <w:szCs w:val="24"/>
        </w:rPr>
        <w:t>S</w:t>
      </w:r>
    </w:p>
    <w:p w:rsidR="005F5DB7" w:rsidRDefault="00495889">
      <w:pPr>
        <w:spacing w:line="260" w:lineRule="exact"/>
        <w:ind w:left="112"/>
        <w:rPr>
          <w:sz w:val="24"/>
          <w:szCs w:val="24"/>
        </w:rPr>
      </w:pPr>
      <w:r>
        <w:rPr>
          <w:sz w:val="24"/>
          <w:szCs w:val="24"/>
        </w:rPr>
        <w:t>E</w:t>
      </w:r>
      <w:r>
        <w:rPr>
          <w:spacing w:val="-1"/>
          <w:sz w:val="24"/>
          <w:szCs w:val="24"/>
        </w:rPr>
        <w:t>ac</w:t>
      </w:r>
      <w:r>
        <w:rPr>
          <w:sz w:val="24"/>
          <w:szCs w:val="24"/>
        </w:rPr>
        <w:t>h stud</w:t>
      </w:r>
      <w:r>
        <w:rPr>
          <w:spacing w:val="-1"/>
          <w:sz w:val="24"/>
          <w:szCs w:val="24"/>
        </w:rPr>
        <w:t>e</w:t>
      </w:r>
      <w:r>
        <w:rPr>
          <w:sz w:val="24"/>
          <w:szCs w:val="24"/>
        </w:rPr>
        <w:t>nt wi</w:t>
      </w:r>
      <w:r>
        <w:rPr>
          <w:spacing w:val="1"/>
          <w:sz w:val="24"/>
          <w:szCs w:val="24"/>
        </w:rPr>
        <w:t>l</w:t>
      </w:r>
      <w:r>
        <w:rPr>
          <w:sz w:val="24"/>
          <w:szCs w:val="24"/>
        </w:rPr>
        <w:t>l be p</w:t>
      </w:r>
      <w:r>
        <w:rPr>
          <w:spacing w:val="-1"/>
          <w:sz w:val="24"/>
          <w:szCs w:val="24"/>
        </w:rPr>
        <w:t>r</w:t>
      </w:r>
      <w:r>
        <w:rPr>
          <w:sz w:val="24"/>
          <w:szCs w:val="24"/>
        </w:rPr>
        <w:t>o</w:t>
      </w:r>
      <w:r>
        <w:rPr>
          <w:spacing w:val="2"/>
          <w:sz w:val="24"/>
          <w:szCs w:val="24"/>
        </w:rPr>
        <w:t>v</w:t>
      </w:r>
      <w:r>
        <w:rPr>
          <w:sz w:val="24"/>
          <w:szCs w:val="24"/>
        </w:rPr>
        <w:t xml:space="preserve">ided </w:t>
      </w:r>
      <w:r>
        <w:rPr>
          <w:spacing w:val="-1"/>
          <w:sz w:val="24"/>
          <w:szCs w:val="24"/>
        </w:rPr>
        <w:t>w</w:t>
      </w:r>
      <w:r>
        <w:rPr>
          <w:sz w:val="24"/>
          <w:szCs w:val="24"/>
        </w:rPr>
        <w:t>i</w:t>
      </w:r>
      <w:r>
        <w:rPr>
          <w:spacing w:val="1"/>
          <w:sz w:val="24"/>
          <w:szCs w:val="24"/>
        </w:rPr>
        <w:t>t</w:t>
      </w:r>
      <w:r>
        <w:rPr>
          <w:sz w:val="24"/>
          <w:szCs w:val="24"/>
        </w:rPr>
        <w:t>h a</w:t>
      </w:r>
      <w:r>
        <w:rPr>
          <w:spacing w:val="-1"/>
          <w:sz w:val="24"/>
          <w:szCs w:val="24"/>
        </w:rPr>
        <w:t xml:space="preserve"> c</w:t>
      </w:r>
      <w:r>
        <w:rPr>
          <w:sz w:val="24"/>
          <w:szCs w:val="24"/>
        </w:rPr>
        <w:t>ourse</w:t>
      </w:r>
      <w:r>
        <w:rPr>
          <w:spacing w:val="-1"/>
          <w:sz w:val="24"/>
          <w:szCs w:val="24"/>
        </w:rPr>
        <w:t xml:space="preserve"> </w:t>
      </w:r>
      <w:r>
        <w:rPr>
          <w:spacing w:val="5"/>
          <w:sz w:val="24"/>
          <w:szCs w:val="24"/>
        </w:rPr>
        <w:t>s</w:t>
      </w:r>
      <w:r>
        <w:rPr>
          <w:spacing w:val="-5"/>
          <w:sz w:val="24"/>
          <w:szCs w:val="24"/>
        </w:rPr>
        <w:t>y</w:t>
      </w:r>
      <w:r>
        <w:rPr>
          <w:sz w:val="24"/>
          <w:szCs w:val="24"/>
        </w:rPr>
        <w:t>l</w:t>
      </w:r>
      <w:r>
        <w:rPr>
          <w:spacing w:val="1"/>
          <w:sz w:val="24"/>
          <w:szCs w:val="24"/>
        </w:rPr>
        <w:t>l</w:t>
      </w:r>
      <w:r>
        <w:rPr>
          <w:spacing w:val="-1"/>
          <w:sz w:val="24"/>
          <w:szCs w:val="24"/>
        </w:rPr>
        <w:t>a</w:t>
      </w:r>
      <w:r>
        <w:rPr>
          <w:spacing w:val="2"/>
          <w:sz w:val="24"/>
          <w:szCs w:val="24"/>
        </w:rPr>
        <w:t>b</w:t>
      </w:r>
      <w:r>
        <w:rPr>
          <w:sz w:val="24"/>
          <w:szCs w:val="24"/>
        </w:rPr>
        <w:t>us</w:t>
      </w:r>
      <w:r>
        <w:rPr>
          <w:spacing w:val="3"/>
          <w:sz w:val="24"/>
          <w:szCs w:val="24"/>
        </w:rPr>
        <w:t xml:space="preserv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b</w:t>
      </w:r>
      <w:r>
        <w:rPr>
          <w:spacing w:val="1"/>
          <w:sz w:val="24"/>
          <w:szCs w:val="24"/>
        </w:rPr>
        <w:t>e</w:t>
      </w:r>
      <w:r>
        <w:rPr>
          <w:spacing w:val="-2"/>
          <w:sz w:val="24"/>
          <w:szCs w:val="24"/>
        </w:rPr>
        <w:t>g</w:t>
      </w:r>
      <w:r>
        <w:rPr>
          <w:sz w:val="24"/>
          <w:szCs w:val="24"/>
        </w:rPr>
        <w:t>inn</w:t>
      </w:r>
      <w:r>
        <w:rPr>
          <w:spacing w:val="1"/>
          <w:sz w:val="24"/>
          <w:szCs w:val="24"/>
        </w:rPr>
        <w:t>i</w:t>
      </w:r>
      <w:r>
        <w:rPr>
          <w:sz w:val="24"/>
          <w:szCs w:val="24"/>
        </w:rPr>
        <w:t>ng</w:t>
      </w:r>
      <w:r>
        <w:rPr>
          <w:spacing w:val="-2"/>
          <w:sz w:val="24"/>
          <w:szCs w:val="24"/>
        </w:rPr>
        <w:t xml:space="preserve"> </w:t>
      </w:r>
      <w:r>
        <w:rPr>
          <w:spacing w:val="2"/>
          <w:sz w:val="24"/>
          <w:szCs w:val="24"/>
        </w:rPr>
        <w:t>o</w:t>
      </w:r>
      <w:r>
        <w:rPr>
          <w:sz w:val="24"/>
          <w:szCs w:val="24"/>
        </w:rPr>
        <w:t>f the</w:t>
      </w:r>
      <w:r>
        <w:rPr>
          <w:spacing w:val="1"/>
          <w:sz w:val="24"/>
          <w:szCs w:val="24"/>
        </w:rPr>
        <w:t xml:space="preserve"> </w:t>
      </w:r>
      <w:r>
        <w:rPr>
          <w:spacing w:val="-1"/>
          <w:sz w:val="24"/>
          <w:szCs w:val="24"/>
        </w:rPr>
        <w:t>c</w:t>
      </w:r>
      <w:r>
        <w:rPr>
          <w:sz w:val="24"/>
          <w:szCs w:val="24"/>
        </w:rPr>
        <w:t>ours</w:t>
      </w:r>
      <w:r>
        <w:rPr>
          <w:spacing w:val="-1"/>
          <w:sz w:val="24"/>
          <w:szCs w:val="24"/>
        </w:rPr>
        <w:t>e</w:t>
      </w:r>
      <w:r>
        <w:rPr>
          <w:sz w:val="24"/>
          <w:szCs w:val="24"/>
        </w:rPr>
        <w:t>.</w:t>
      </w:r>
    </w:p>
    <w:p w:rsidR="005F5DB7" w:rsidRDefault="00495889">
      <w:pPr>
        <w:ind w:left="112" w:right="2105"/>
        <w:rPr>
          <w:sz w:val="24"/>
          <w:szCs w:val="24"/>
        </w:rPr>
      </w:pPr>
      <w:r>
        <w:rPr>
          <w:sz w:val="24"/>
          <w:szCs w:val="24"/>
        </w:rPr>
        <w:t>The</w:t>
      </w:r>
      <w:r>
        <w:rPr>
          <w:spacing w:val="-1"/>
          <w:sz w:val="24"/>
          <w:szCs w:val="24"/>
        </w:rPr>
        <w:t xml:space="preserve"> </w:t>
      </w:r>
      <w:r>
        <w:rPr>
          <w:spacing w:val="2"/>
          <w:sz w:val="24"/>
          <w:szCs w:val="24"/>
        </w:rPr>
        <w:t>s</w:t>
      </w:r>
      <w:r>
        <w:rPr>
          <w:spacing w:val="-5"/>
          <w:sz w:val="24"/>
          <w:szCs w:val="24"/>
        </w:rPr>
        <w:t>y</w:t>
      </w:r>
      <w:r>
        <w:rPr>
          <w:sz w:val="24"/>
          <w:szCs w:val="24"/>
        </w:rPr>
        <w:t>l</w:t>
      </w:r>
      <w:r>
        <w:rPr>
          <w:spacing w:val="1"/>
          <w:sz w:val="24"/>
          <w:szCs w:val="24"/>
        </w:rPr>
        <w:t>l</w:t>
      </w:r>
      <w:r>
        <w:rPr>
          <w:spacing w:val="-1"/>
          <w:sz w:val="24"/>
          <w:szCs w:val="24"/>
        </w:rPr>
        <w:t>a</w:t>
      </w:r>
      <w:r>
        <w:rPr>
          <w:sz w:val="24"/>
          <w:szCs w:val="24"/>
        </w:rPr>
        <w:t>bus</w:t>
      </w:r>
      <w:r>
        <w:rPr>
          <w:spacing w:val="2"/>
          <w:sz w:val="24"/>
          <w:szCs w:val="24"/>
        </w:rPr>
        <w:t xml:space="preserve"> </w:t>
      </w:r>
      <w:r>
        <w:rPr>
          <w:sz w:val="24"/>
          <w:szCs w:val="24"/>
        </w:rPr>
        <w:t>will</w:t>
      </w:r>
      <w:r>
        <w:rPr>
          <w:spacing w:val="1"/>
          <w:sz w:val="24"/>
          <w:szCs w:val="24"/>
        </w:rPr>
        <w:t xml:space="preserve"> </w:t>
      </w:r>
      <w:r>
        <w:rPr>
          <w:sz w:val="24"/>
          <w:szCs w:val="24"/>
        </w:rPr>
        <w:t>pro</w:t>
      </w:r>
      <w:r>
        <w:rPr>
          <w:spacing w:val="-1"/>
          <w:sz w:val="24"/>
          <w:szCs w:val="24"/>
        </w:rPr>
        <w:t>v</w:t>
      </w:r>
      <w:r>
        <w:rPr>
          <w:sz w:val="24"/>
          <w:szCs w:val="24"/>
        </w:rPr>
        <w:t>ide the</w:t>
      </w:r>
      <w:r>
        <w:rPr>
          <w:spacing w:val="-1"/>
          <w:sz w:val="24"/>
          <w:szCs w:val="24"/>
        </w:rPr>
        <w:t xml:space="preserve"> </w:t>
      </w:r>
      <w:r>
        <w:rPr>
          <w:sz w:val="24"/>
          <w:szCs w:val="24"/>
        </w:rPr>
        <w:t xml:space="preserve">student with the </w:t>
      </w:r>
      <w:r>
        <w:rPr>
          <w:spacing w:val="-1"/>
          <w:sz w:val="24"/>
          <w:szCs w:val="24"/>
        </w:rPr>
        <w:t>c</w:t>
      </w:r>
      <w:r>
        <w:rPr>
          <w:sz w:val="24"/>
          <w:szCs w:val="24"/>
        </w:rPr>
        <w:t>ou</w:t>
      </w:r>
      <w:r>
        <w:rPr>
          <w:spacing w:val="1"/>
          <w:sz w:val="24"/>
          <w:szCs w:val="24"/>
        </w:rPr>
        <w:t>r</w:t>
      </w:r>
      <w:r>
        <w:rPr>
          <w:sz w:val="24"/>
          <w:szCs w:val="24"/>
        </w:rPr>
        <w:t>se</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ription,</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w:t>
      </w:r>
      <w:r>
        <w:rPr>
          <w:spacing w:val="1"/>
          <w:sz w:val="24"/>
          <w:szCs w:val="24"/>
        </w:rPr>
        <w:t>/</w:t>
      </w:r>
      <w:r>
        <w:rPr>
          <w:sz w:val="24"/>
          <w:szCs w:val="24"/>
        </w:rPr>
        <w:t>obj</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 r</w:t>
      </w:r>
      <w:r>
        <w:rPr>
          <w:spacing w:val="-2"/>
          <w:sz w:val="24"/>
          <w:szCs w:val="24"/>
        </w:rPr>
        <w:t>e</w:t>
      </w:r>
      <w:r>
        <w:rPr>
          <w:sz w:val="24"/>
          <w:szCs w:val="24"/>
        </w:rPr>
        <w:t>quir</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ss</w:t>
      </w:r>
      <w:r>
        <w:rPr>
          <w:spacing w:val="1"/>
          <w:sz w:val="24"/>
          <w:szCs w:val="24"/>
        </w:rPr>
        <w:t>i</w:t>
      </w:r>
      <w:r>
        <w:rPr>
          <w:spacing w:val="-2"/>
          <w:sz w:val="24"/>
          <w:szCs w:val="24"/>
        </w:rPr>
        <w:t>g</w:t>
      </w:r>
      <w:r>
        <w:rPr>
          <w:sz w:val="24"/>
          <w:szCs w:val="24"/>
        </w:rPr>
        <w:t xml:space="preserve">nments, </w:t>
      </w:r>
      <w:r>
        <w:rPr>
          <w:spacing w:val="-1"/>
          <w:sz w:val="24"/>
          <w:szCs w:val="24"/>
        </w:rPr>
        <w:t>a</w:t>
      </w:r>
      <w:r>
        <w:rPr>
          <w:sz w:val="24"/>
          <w:szCs w:val="24"/>
        </w:rPr>
        <w:t>t</w:t>
      </w:r>
      <w:r>
        <w:rPr>
          <w:spacing w:val="3"/>
          <w:sz w:val="24"/>
          <w:szCs w:val="24"/>
        </w:rPr>
        <w: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pol</w:t>
      </w:r>
      <w:r>
        <w:rPr>
          <w:spacing w:val="1"/>
          <w:sz w:val="24"/>
          <w:szCs w:val="24"/>
        </w:rPr>
        <w:t>i</w:t>
      </w:r>
      <w:r>
        <w:rPr>
          <w:spacing w:val="4"/>
          <w:sz w:val="24"/>
          <w:szCs w:val="24"/>
        </w:rPr>
        <w:t>c</w:t>
      </w:r>
      <w:r>
        <w:rPr>
          <w:spacing w:val="-5"/>
          <w:sz w:val="24"/>
          <w:szCs w:val="24"/>
        </w:rPr>
        <w:t>y</w:t>
      </w:r>
      <w:r>
        <w:rPr>
          <w:sz w:val="24"/>
          <w:szCs w:val="24"/>
        </w:rPr>
        <w:t>, ta</w:t>
      </w:r>
      <w:r>
        <w:rPr>
          <w:spacing w:val="-1"/>
          <w:sz w:val="24"/>
          <w:szCs w:val="24"/>
        </w:rPr>
        <w:t>r</w:t>
      </w:r>
      <w:r>
        <w:rPr>
          <w:spacing w:val="5"/>
          <w:sz w:val="24"/>
          <w:szCs w:val="24"/>
        </w:rPr>
        <w:t>d</w:t>
      </w:r>
      <w:r>
        <w:rPr>
          <w:sz w:val="24"/>
          <w:szCs w:val="24"/>
        </w:rPr>
        <w:t>y</w:t>
      </w:r>
      <w:r>
        <w:rPr>
          <w:spacing w:val="-5"/>
          <w:sz w:val="24"/>
          <w:szCs w:val="24"/>
        </w:rPr>
        <w:t xml:space="preserve"> </w:t>
      </w:r>
      <w:r>
        <w:rPr>
          <w:sz w:val="24"/>
          <w:szCs w:val="24"/>
        </w:rPr>
        <w:t>po</w:t>
      </w:r>
      <w:r>
        <w:rPr>
          <w:spacing w:val="3"/>
          <w:sz w:val="24"/>
          <w:szCs w:val="24"/>
        </w:rPr>
        <w:t>l</w:t>
      </w:r>
      <w:r>
        <w:rPr>
          <w:sz w:val="24"/>
          <w:szCs w:val="24"/>
        </w:rPr>
        <w:t>i</w:t>
      </w:r>
      <w:r>
        <w:rPr>
          <w:spacing w:val="2"/>
          <w:sz w:val="24"/>
          <w:szCs w:val="24"/>
        </w:rPr>
        <w:t>c</w:t>
      </w:r>
      <w:r>
        <w:rPr>
          <w:spacing w:val="-5"/>
          <w:sz w:val="24"/>
          <w:szCs w:val="24"/>
        </w:rPr>
        <w:t>y</w:t>
      </w:r>
      <w:r>
        <w:rPr>
          <w:sz w:val="24"/>
          <w:szCs w:val="24"/>
        </w:rPr>
        <w:t>,</w:t>
      </w:r>
      <w:r>
        <w:rPr>
          <w:spacing w:val="2"/>
          <w:sz w:val="24"/>
          <w:szCs w:val="24"/>
        </w:rPr>
        <w:t xml:space="preserve"> </w:t>
      </w:r>
      <w:r>
        <w:rPr>
          <w:spacing w:val="-2"/>
          <w:sz w:val="24"/>
          <w:szCs w:val="24"/>
        </w:rPr>
        <w:t>g</w:t>
      </w:r>
      <w:r>
        <w:rPr>
          <w:spacing w:val="1"/>
          <w:sz w:val="24"/>
          <w:szCs w:val="24"/>
        </w:rPr>
        <w:t>r</w:t>
      </w:r>
      <w:r>
        <w:rPr>
          <w:spacing w:val="-1"/>
          <w:sz w:val="24"/>
          <w:szCs w:val="24"/>
        </w:rPr>
        <w:t>a</w:t>
      </w:r>
      <w:r>
        <w:rPr>
          <w:sz w:val="24"/>
          <w:szCs w:val="24"/>
        </w:rPr>
        <w:t>di</w:t>
      </w:r>
      <w:r>
        <w:rPr>
          <w:spacing w:val="3"/>
          <w:sz w:val="24"/>
          <w:szCs w:val="24"/>
        </w:rPr>
        <w:t>n</w:t>
      </w:r>
      <w:r>
        <w:rPr>
          <w:sz w:val="24"/>
          <w:szCs w:val="24"/>
        </w:rPr>
        <w:t>g</w:t>
      </w:r>
      <w:r>
        <w:rPr>
          <w:spacing w:val="-2"/>
          <w:sz w:val="24"/>
          <w:szCs w:val="24"/>
        </w:rPr>
        <w:t xml:space="preserve"> </w:t>
      </w:r>
      <w:r>
        <w:rPr>
          <w:sz w:val="24"/>
          <w:szCs w:val="24"/>
        </w:rPr>
        <w:t>pol</w:t>
      </w:r>
      <w:r>
        <w:rPr>
          <w:spacing w:val="1"/>
          <w:sz w:val="24"/>
          <w:szCs w:val="24"/>
        </w:rPr>
        <w:t>i</w:t>
      </w:r>
      <w:r>
        <w:rPr>
          <w:spacing w:val="4"/>
          <w:sz w:val="24"/>
          <w:szCs w:val="24"/>
        </w:rPr>
        <w:t>c</w:t>
      </w:r>
      <w:r>
        <w:rPr>
          <w:sz w:val="24"/>
          <w:szCs w:val="24"/>
        </w:rPr>
        <w:t>y</w:t>
      </w:r>
      <w:r>
        <w:rPr>
          <w:spacing w:val="-5"/>
          <w:sz w:val="24"/>
          <w:szCs w:val="24"/>
        </w:rPr>
        <w:t xml:space="preserve"> </w:t>
      </w:r>
      <w:r>
        <w:rPr>
          <w:spacing w:val="-1"/>
          <w:sz w:val="24"/>
          <w:szCs w:val="24"/>
        </w:rPr>
        <w:t>a</w:t>
      </w:r>
      <w:r>
        <w:rPr>
          <w:sz w:val="24"/>
          <w:szCs w:val="24"/>
        </w:rPr>
        <w:t xml:space="preserve">nd </w:t>
      </w:r>
      <w:r>
        <w:rPr>
          <w:spacing w:val="1"/>
          <w:sz w:val="24"/>
          <w:szCs w:val="24"/>
        </w:rPr>
        <w:t>a</w:t>
      </w:r>
      <w:r>
        <w:rPr>
          <w:sz w:val="24"/>
          <w:szCs w:val="24"/>
        </w:rPr>
        <w:t>n out</w:t>
      </w:r>
      <w:r>
        <w:rPr>
          <w:spacing w:val="1"/>
          <w:sz w:val="24"/>
          <w:szCs w:val="24"/>
        </w:rPr>
        <w:t>l</w:t>
      </w:r>
      <w:r>
        <w:rPr>
          <w:sz w:val="24"/>
          <w:szCs w:val="24"/>
        </w:rPr>
        <w:t>ine of</w:t>
      </w:r>
      <w:r>
        <w:rPr>
          <w:spacing w:val="-1"/>
          <w:sz w:val="24"/>
          <w:szCs w:val="24"/>
        </w:rPr>
        <w:t xml:space="preserve"> </w:t>
      </w:r>
      <w:r>
        <w:rPr>
          <w:sz w:val="24"/>
          <w:szCs w:val="24"/>
        </w:rPr>
        <w:t>top</w:t>
      </w:r>
      <w:r>
        <w:rPr>
          <w:spacing w:val="1"/>
          <w:sz w:val="24"/>
          <w:szCs w:val="24"/>
        </w:rPr>
        <w:t>i</w:t>
      </w:r>
      <w:r>
        <w:rPr>
          <w:spacing w:val="-1"/>
          <w:sz w:val="24"/>
          <w:szCs w:val="24"/>
        </w:rPr>
        <w:t>c</w:t>
      </w:r>
      <w:r>
        <w:rPr>
          <w:sz w:val="24"/>
          <w:szCs w:val="24"/>
        </w:rPr>
        <w:t>s to be</w:t>
      </w:r>
      <w:r>
        <w:rPr>
          <w:spacing w:val="-1"/>
          <w:sz w:val="24"/>
          <w:szCs w:val="24"/>
        </w:rPr>
        <w:t xml:space="preserve"> </w:t>
      </w:r>
      <w:r>
        <w:rPr>
          <w:sz w:val="24"/>
          <w:szCs w:val="24"/>
        </w:rPr>
        <w:t>pr</w:t>
      </w:r>
      <w:r>
        <w:rPr>
          <w:spacing w:val="-2"/>
          <w:sz w:val="24"/>
          <w:szCs w:val="24"/>
        </w:rPr>
        <w:t>e</w:t>
      </w:r>
      <w:r>
        <w:rPr>
          <w:sz w:val="24"/>
          <w:szCs w:val="24"/>
        </w:rPr>
        <w:t>s</w:t>
      </w:r>
      <w:r>
        <w:rPr>
          <w:spacing w:val="-1"/>
          <w:sz w:val="24"/>
          <w:szCs w:val="24"/>
        </w:rPr>
        <w:t>e</w:t>
      </w:r>
      <w:r>
        <w:rPr>
          <w:sz w:val="24"/>
          <w:szCs w:val="24"/>
        </w:rPr>
        <w:t>n</w:t>
      </w:r>
      <w:r>
        <w:rPr>
          <w:spacing w:val="3"/>
          <w:sz w:val="24"/>
          <w:szCs w:val="24"/>
        </w:rPr>
        <w:t>t</w:t>
      </w:r>
      <w:r>
        <w:rPr>
          <w:spacing w:val="-1"/>
          <w:sz w:val="24"/>
          <w:szCs w:val="24"/>
        </w:rPr>
        <w:t>e</w:t>
      </w:r>
      <w:r>
        <w:rPr>
          <w:sz w:val="24"/>
          <w:szCs w:val="24"/>
        </w:rPr>
        <w:t xml:space="preserve">d. </w:t>
      </w:r>
      <w:r>
        <w:rPr>
          <w:spacing w:val="4"/>
          <w:sz w:val="24"/>
          <w:szCs w:val="24"/>
        </w:rPr>
        <w:t xml:space="preserve"> </w:t>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7"/>
          <w:sz w:val="24"/>
          <w:szCs w:val="24"/>
        </w:rPr>
        <w:t xml:space="preserve"> </w:t>
      </w:r>
      <w:r>
        <w:rPr>
          <w:spacing w:val="-3"/>
          <w:sz w:val="24"/>
          <w:szCs w:val="24"/>
        </w:rPr>
        <w:t>ar</w:t>
      </w:r>
      <w:r>
        <w:rPr>
          <w:sz w:val="24"/>
          <w:szCs w:val="24"/>
        </w:rPr>
        <w:t>e</w:t>
      </w:r>
      <w:r>
        <w:rPr>
          <w:spacing w:val="-6"/>
          <w:sz w:val="24"/>
          <w:szCs w:val="24"/>
        </w:rPr>
        <w:t xml:space="preserve"> </w:t>
      </w:r>
      <w:r>
        <w:rPr>
          <w:spacing w:val="-3"/>
          <w:sz w:val="24"/>
          <w:szCs w:val="24"/>
        </w:rPr>
        <w:t>re</w:t>
      </w:r>
      <w:r>
        <w:rPr>
          <w:spacing w:val="-2"/>
          <w:sz w:val="24"/>
          <w:szCs w:val="24"/>
        </w:rPr>
        <w:t>sp</w:t>
      </w:r>
      <w:r>
        <w:rPr>
          <w:spacing w:val="-5"/>
          <w:sz w:val="24"/>
          <w:szCs w:val="24"/>
        </w:rPr>
        <w:t>o</w:t>
      </w:r>
      <w:r>
        <w:rPr>
          <w:spacing w:val="-2"/>
          <w:sz w:val="24"/>
          <w:szCs w:val="24"/>
        </w:rPr>
        <w:t>ns</w:t>
      </w:r>
      <w:r>
        <w:rPr>
          <w:spacing w:val="-4"/>
          <w:sz w:val="24"/>
          <w:szCs w:val="24"/>
        </w:rPr>
        <w:t>i</w:t>
      </w:r>
      <w:r>
        <w:rPr>
          <w:spacing w:val="-2"/>
          <w:sz w:val="24"/>
          <w:szCs w:val="24"/>
        </w:rPr>
        <w:t>bl</w:t>
      </w:r>
      <w:r>
        <w:rPr>
          <w:sz w:val="24"/>
          <w:szCs w:val="24"/>
        </w:rPr>
        <w:t>e</w:t>
      </w:r>
      <w:r>
        <w:rPr>
          <w:spacing w:val="-8"/>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3"/>
          <w:sz w:val="24"/>
          <w:szCs w:val="24"/>
        </w:rPr>
        <w:t>a</w:t>
      </w:r>
      <w:r>
        <w:rPr>
          <w:spacing w:val="-2"/>
          <w:sz w:val="24"/>
          <w:szCs w:val="24"/>
        </w:rPr>
        <w:t>ssi</w:t>
      </w:r>
      <w:r>
        <w:rPr>
          <w:spacing w:val="-5"/>
          <w:sz w:val="24"/>
          <w:szCs w:val="24"/>
        </w:rPr>
        <w:t>g</w:t>
      </w:r>
      <w:r>
        <w:rPr>
          <w:spacing w:val="-2"/>
          <w:sz w:val="24"/>
          <w:szCs w:val="24"/>
        </w:rPr>
        <w:t>nm</w:t>
      </w:r>
      <w:r>
        <w:rPr>
          <w:spacing w:val="-3"/>
          <w:sz w:val="24"/>
          <w:szCs w:val="24"/>
        </w:rPr>
        <w:t>e</w:t>
      </w:r>
      <w:r>
        <w:rPr>
          <w:spacing w:val="-5"/>
          <w:sz w:val="24"/>
          <w:szCs w:val="24"/>
        </w:rPr>
        <w:t>n</w:t>
      </w:r>
      <w:r>
        <w:rPr>
          <w:spacing w:val="-2"/>
          <w:sz w:val="24"/>
          <w:szCs w:val="24"/>
        </w:rPr>
        <w:t>t</w:t>
      </w:r>
      <w:r>
        <w:rPr>
          <w:sz w:val="24"/>
          <w:szCs w:val="24"/>
        </w:rPr>
        <w:t>s</w:t>
      </w:r>
      <w:r>
        <w:rPr>
          <w:spacing w:val="-7"/>
          <w:sz w:val="24"/>
          <w:szCs w:val="24"/>
        </w:rPr>
        <w:t xml:space="preserve"> </w:t>
      </w:r>
      <w:r>
        <w:rPr>
          <w:spacing w:val="-2"/>
          <w:sz w:val="24"/>
          <w:szCs w:val="24"/>
        </w:rPr>
        <w:t>th</w:t>
      </w:r>
      <w:r>
        <w:rPr>
          <w:spacing w:val="-6"/>
          <w:sz w:val="24"/>
          <w:szCs w:val="24"/>
        </w:rPr>
        <w:t>a</w:t>
      </w:r>
      <w:r>
        <w:rPr>
          <w:sz w:val="24"/>
          <w:szCs w:val="24"/>
        </w:rPr>
        <w:t>t</w:t>
      </w:r>
      <w:r>
        <w:rPr>
          <w:spacing w:val="-4"/>
          <w:sz w:val="24"/>
          <w:szCs w:val="24"/>
        </w:rPr>
        <w:t xml:space="preserve"> </w:t>
      </w:r>
      <w:r>
        <w:rPr>
          <w:spacing w:val="-3"/>
          <w:sz w:val="24"/>
          <w:szCs w:val="24"/>
        </w:rPr>
        <w:t>ar</w:t>
      </w:r>
      <w:r>
        <w:rPr>
          <w:sz w:val="24"/>
          <w:szCs w:val="24"/>
        </w:rPr>
        <w:t>e</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b</w:t>
      </w:r>
      <w:r>
        <w:rPr>
          <w:sz w:val="24"/>
          <w:szCs w:val="24"/>
        </w:rPr>
        <w:t xml:space="preserve">e </w:t>
      </w:r>
      <w:r>
        <w:rPr>
          <w:spacing w:val="-3"/>
          <w:sz w:val="24"/>
          <w:szCs w:val="24"/>
        </w:rPr>
        <w:t>c</w:t>
      </w:r>
      <w:r>
        <w:rPr>
          <w:spacing w:val="-2"/>
          <w:sz w:val="24"/>
          <w:szCs w:val="24"/>
        </w:rPr>
        <w:t>ompl</w:t>
      </w:r>
      <w:r>
        <w:rPr>
          <w:spacing w:val="-6"/>
          <w:sz w:val="24"/>
          <w:szCs w:val="24"/>
        </w:rPr>
        <w:t>e</w:t>
      </w:r>
      <w:r>
        <w:rPr>
          <w:spacing w:val="-2"/>
          <w:sz w:val="24"/>
          <w:szCs w:val="24"/>
        </w:rPr>
        <w:t>t</w:t>
      </w:r>
      <w:r>
        <w:rPr>
          <w:spacing w:val="-3"/>
          <w:sz w:val="24"/>
          <w:szCs w:val="24"/>
        </w:rPr>
        <w:t>e</w:t>
      </w:r>
      <w:r>
        <w:rPr>
          <w:sz w:val="24"/>
          <w:szCs w:val="24"/>
        </w:rPr>
        <w:t>d</w:t>
      </w:r>
      <w:r>
        <w:rPr>
          <w:spacing w:val="-5"/>
          <w:sz w:val="24"/>
          <w:szCs w:val="24"/>
        </w:rPr>
        <w:t xml:space="preserve"> </w:t>
      </w:r>
      <w:r>
        <w:rPr>
          <w:spacing w:val="-2"/>
          <w:sz w:val="24"/>
          <w:szCs w:val="24"/>
        </w:rPr>
        <w:t>p</w:t>
      </w:r>
      <w:r>
        <w:rPr>
          <w:spacing w:val="-6"/>
          <w:sz w:val="24"/>
          <w:szCs w:val="24"/>
        </w:rPr>
        <w:t>r</w:t>
      </w:r>
      <w:r>
        <w:rPr>
          <w:spacing w:val="-2"/>
          <w:sz w:val="24"/>
          <w:szCs w:val="24"/>
        </w:rPr>
        <w:t>io</w:t>
      </w:r>
      <w:r>
        <w:rPr>
          <w:sz w:val="24"/>
          <w:szCs w:val="24"/>
        </w:rPr>
        <w:t>r</w:t>
      </w:r>
      <w:r>
        <w:rPr>
          <w:spacing w:val="-8"/>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c</w:t>
      </w:r>
      <w:r>
        <w:rPr>
          <w:spacing w:val="-2"/>
          <w:sz w:val="24"/>
          <w:szCs w:val="24"/>
        </w:rPr>
        <w:t>l</w:t>
      </w:r>
      <w:r>
        <w:rPr>
          <w:spacing w:val="-6"/>
          <w:sz w:val="24"/>
          <w:szCs w:val="24"/>
        </w:rPr>
        <w:t>a</w:t>
      </w:r>
      <w:r>
        <w:rPr>
          <w:spacing w:val="-2"/>
          <w:sz w:val="24"/>
          <w:szCs w:val="24"/>
        </w:rPr>
        <w:t>ss</w:t>
      </w:r>
      <w:r>
        <w:rPr>
          <w:spacing w:val="-3"/>
          <w:sz w:val="24"/>
          <w:szCs w:val="24"/>
        </w:rPr>
        <w:t>r</w:t>
      </w:r>
      <w:r>
        <w:rPr>
          <w:spacing w:val="-5"/>
          <w:sz w:val="24"/>
          <w:szCs w:val="24"/>
        </w:rPr>
        <w:t>o</w:t>
      </w:r>
      <w:r>
        <w:rPr>
          <w:spacing w:val="-2"/>
          <w:sz w:val="24"/>
          <w:szCs w:val="24"/>
        </w:rPr>
        <w:t>o</w:t>
      </w:r>
      <w:r>
        <w:rPr>
          <w:sz w:val="24"/>
          <w:szCs w:val="24"/>
        </w:rPr>
        <w:t>m</w:t>
      </w:r>
      <w:r>
        <w:rPr>
          <w:spacing w:val="-4"/>
          <w:sz w:val="24"/>
          <w:szCs w:val="24"/>
        </w:rPr>
        <w:t xml:space="preserve"> </w:t>
      </w:r>
      <w:r>
        <w:rPr>
          <w:spacing w:val="-2"/>
          <w:sz w:val="24"/>
          <w:szCs w:val="24"/>
        </w:rPr>
        <w:t>l</w:t>
      </w:r>
      <w:r>
        <w:rPr>
          <w:spacing w:val="-3"/>
          <w:sz w:val="24"/>
          <w:szCs w:val="24"/>
        </w:rPr>
        <w:t>e</w:t>
      </w:r>
      <w:r>
        <w:rPr>
          <w:spacing w:val="-6"/>
          <w:sz w:val="24"/>
          <w:szCs w:val="24"/>
        </w:rPr>
        <w:t>c</w:t>
      </w:r>
      <w:r>
        <w:rPr>
          <w:spacing w:val="-2"/>
          <w:sz w:val="24"/>
          <w:szCs w:val="24"/>
        </w:rPr>
        <w:t>tu</w:t>
      </w:r>
      <w:r>
        <w:rPr>
          <w:spacing w:val="-3"/>
          <w:sz w:val="24"/>
          <w:szCs w:val="24"/>
        </w:rPr>
        <w:t>r</w:t>
      </w:r>
      <w:r>
        <w:rPr>
          <w:sz w:val="24"/>
          <w:szCs w:val="24"/>
        </w:rPr>
        <w:t>e</w:t>
      </w:r>
      <w:r>
        <w:rPr>
          <w:spacing w:val="-6"/>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d</w:t>
      </w:r>
      <w:r>
        <w:rPr>
          <w:spacing w:val="-4"/>
          <w:sz w:val="24"/>
          <w:szCs w:val="24"/>
        </w:rPr>
        <w:t>i</w:t>
      </w:r>
      <w:r>
        <w:rPr>
          <w:spacing w:val="-2"/>
          <w:sz w:val="24"/>
          <w:szCs w:val="24"/>
        </w:rPr>
        <w:t>s</w:t>
      </w:r>
      <w:r>
        <w:rPr>
          <w:spacing w:val="-3"/>
          <w:sz w:val="24"/>
          <w:szCs w:val="24"/>
        </w:rPr>
        <w:t>c</w:t>
      </w:r>
      <w:r>
        <w:rPr>
          <w:spacing w:val="-2"/>
          <w:sz w:val="24"/>
          <w:szCs w:val="24"/>
        </w:rPr>
        <w:t>us</w:t>
      </w:r>
      <w:r>
        <w:rPr>
          <w:spacing w:val="-5"/>
          <w:sz w:val="24"/>
          <w:szCs w:val="24"/>
        </w:rPr>
        <w:t>s</w:t>
      </w:r>
      <w:r>
        <w:rPr>
          <w:spacing w:val="-2"/>
          <w:sz w:val="24"/>
          <w:szCs w:val="24"/>
        </w:rPr>
        <w:t>io</w:t>
      </w:r>
      <w:r>
        <w:rPr>
          <w:spacing w:val="-5"/>
          <w:sz w:val="24"/>
          <w:szCs w:val="24"/>
        </w:rPr>
        <w:t>n</w:t>
      </w:r>
      <w:r>
        <w:rPr>
          <w:sz w:val="24"/>
          <w:szCs w:val="24"/>
        </w:rPr>
        <w:t>.</w:t>
      </w:r>
    </w:p>
    <w:p w:rsidR="005F5DB7" w:rsidRDefault="005F5DB7">
      <w:pPr>
        <w:spacing w:before="7" w:line="140" w:lineRule="exact"/>
        <w:rPr>
          <w:sz w:val="15"/>
          <w:szCs w:val="15"/>
        </w:rPr>
      </w:pPr>
    </w:p>
    <w:p w:rsidR="005F5DB7" w:rsidRDefault="005F5DB7">
      <w:pPr>
        <w:spacing w:line="200" w:lineRule="exact"/>
      </w:pPr>
    </w:p>
    <w:p w:rsidR="005F5DB7" w:rsidRDefault="005F5DB7">
      <w:pPr>
        <w:spacing w:line="200" w:lineRule="exact"/>
      </w:pPr>
    </w:p>
    <w:p w:rsidR="005F5DB7" w:rsidRDefault="00495889">
      <w:pPr>
        <w:ind w:left="112"/>
        <w:rPr>
          <w:sz w:val="24"/>
          <w:szCs w:val="24"/>
        </w:rPr>
      </w:pPr>
      <w:r>
        <w:rPr>
          <w:b/>
          <w:spacing w:val="-3"/>
          <w:sz w:val="24"/>
          <w:szCs w:val="24"/>
        </w:rPr>
        <w:t>AP</w:t>
      </w:r>
      <w:r>
        <w:rPr>
          <w:b/>
          <w:spacing w:val="-5"/>
          <w:sz w:val="24"/>
          <w:szCs w:val="24"/>
        </w:rPr>
        <w:t>P</w:t>
      </w:r>
      <w:r>
        <w:rPr>
          <w:b/>
          <w:spacing w:val="-2"/>
          <w:sz w:val="24"/>
          <w:szCs w:val="24"/>
        </w:rPr>
        <w:t>LI</w:t>
      </w:r>
      <w:r>
        <w:rPr>
          <w:b/>
          <w:spacing w:val="-3"/>
          <w:sz w:val="24"/>
          <w:szCs w:val="24"/>
        </w:rPr>
        <w:t>CA</w:t>
      </w:r>
      <w:r>
        <w:rPr>
          <w:b/>
          <w:spacing w:val="-2"/>
          <w:sz w:val="24"/>
          <w:szCs w:val="24"/>
        </w:rPr>
        <w:t>T</w:t>
      </w:r>
      <w:r>
        <w:rPr>
          <w:b/>
          <w:spacing w:val="-5"/>
          <w:sz w:val="24"/>
          <w:szCs w:val="24"/>
        </w:rPr>
        <w:t>I</w:t>
      </w:r>
      <w:r>
        <w:rPr>
          <w:b/>
          <w:spacing w:val="-2"/>
          <w:sz w:val="24"/>
          <w:szCs w:val="24"/>
        </w:rPr>
        <w:t>O</w:t>
      </w:r>
      <w:r>
        <w:rPr>
          <w:b/>
          <w:sz w:val="24"/>
          <w:szCs w:val="24"/>
        </w:rPr>
        <w:t>N</w:t>
      </w:r>
      <w:r>
        <w:rPr>
          <w:b/>
          <w:spacing w:val="-5"/>
          <w:sz w:val="24"/>
          <w:szCs w:val="24"/>
        </w:rPr>
        <w:t xml:space="preserve"> </w:t>
      </w:r>
      <w:r>
        <w:rPr>
          <w:b/>
          <w:spacing w:val="-4"/>
          <w:sz w:val="24"/>
          <w:szCs w:val="24"/>
        </w:rPr>
        <w:t>T</w:t>
      </w:r>
      <w:r>
        <w:rPr>
          <w:b/>
          <w:sz w:val="24"/>
          <w:szCs w:val="24"/>
        </w:rPr>
        <w:t>O</w:t>
      </w:r>
      <w:r>
        <w:rPr>
          <w:b/>
          <w:spacing w:val="-4"/>
          <w:sz w:val="24"/>
          <w:szCs w:val="24"/>
        </w:rPr>
        <w:t xml:space="preserve"> G</w:t>
      </w:r>
      <w:r>
        <w:rPr>
          <w:b/>
          <w:spacing w:val="-5"/>
          <w:sz w:val="24"/>
          <w:szCs w:val="24"/>
        </w:rPr>
        <w:t>R</w:t>
      </w:r>
      <w:r>
        <w:rPr>
          <w:b/>
          <w:spacing w:val="-3"/>
          <w:sz w:val="24"/>
          <w:szCs w:val="24"/>
        </w:rPr>
        <w:t>ADUA</w:t>
      </w:r>
      <w:r>
        <w:rPr>
          <w:b/>
          <w:spacing w:val="-2"/>
          <w:sz w:val="24"/>
          <w:szCs w:val="24"/>
        </w:rPr>
        <w:t>T</w:t>
      </w:r>
      <w:r>
        <w:rPr>
          <w:b/>
          <w:sz w:val="24"/>
          <w:szCs w:val="24"/>
        </w:rPr>
        <w:t>E</w:t>
      </w:r>
    </w:p>
    <w:p w:rsidR="005F5DB7" w:rsidRDefault="00495889">
      <w:pPr>
        <w:spacing w:line="260" w:lineRule="exact"/>
        <w:ind w:left="112"/>
        <w:rPr>
          <w:sz w:val="24"/>
          <w:szCs w:val="24"/>
        </w:rPr>
      </w:pPr>
      <w:r>
        <w:rPr>
          <w:spacing w:val="-6"/>
          <w:sz w:val="24"/>
          <w:szCs w:val="24"/>
        </w:rPr>
        <w:t>I</w:t>
      </w:r>
      <w:r>
        <w:rPr>
          <w:sz w:val="24"/>
          <w:szCs w:val="24"/>
        </w:rPr>
        <w:t>n</w:t>
      </w:r>
      <w:r>
        <w:rPr>
          <w:spacing w:val="41"/>
          <w:sz w:val="24"/>
          <w:szCs w:val="24"/>
        </w:rPr>
        <w:t xml:space="preserve"> </w:t>
      </w:r>
      <w:r>
        <w:rPr>
          <w:spacing w:val="-2"/>
          <w:sz w:val="24"/>
          <w:szCs w:val="24"/>
        </w:rPr>
        <w:t>o</w:t>
      </w:r>
      <w:r>
        <w:rPr>
          <w:spacing w:val="-3"/>
          <w:sz w:val="24"/>
          <w:szCs w:val="24"/>
        </w:rPr>
        <w:t>r</w:t>
      </w:r>
      <w:r>
        <w:rPr>
          <w:spacing w:val="-2"/>
          <w:sz w:val="24"/>
          <w:szCs w:val="24"/>
        </w:rPr>
        <w:t>d</w:t>
      </w:r>
      <w:r>
        <w:rPr>
          <w:spacing w:val="-3"/>
          <w:sz w:val="24"/>
          <w:szCs w:val="24"/>
        </w:rPr>
        <w:t>e</w:t>
      </w:r>
      <w:r>
        <w:rPr>
          <w:sz w:val="24"/>
          <w:szCs w:val="24"/>
        </w:rPr>
        <w:t>r</w:t>
      </w:r>
      <w:r>
        <w:rPr>
          <w:spacing w:val="40"/>
          <w:sz w:val="24"/>
          <w:szCs w:val="24"/>
        </w:rPr>
        <w:t xml:space="preserve"> </w:t>
      </w:r>
      <w:r>
        <w:rPr>
          <w:spacing w:val="-3"/>
          <w:sz w:val="24"/>
          <w:szCs w:val="24"/>
        </w:rPr>
        <w:t>f</w:t>
      </w:r>
      <w:r>
        <w:rPr>
          <w:spacing w:val="-2"/>
          <w:sz w:val="24"/>
          <w:szCs w:val="24"/>
        </w:rPr>
        <w:t>o</w:t>
      </w:r>
      <w:r>
        <w:rPr>
          <w:sz w:val="24"/>
          <w:szCs w:val="24"/>
        </w:rPr>
        <w:t>r</w:t>
      </w:r>
      <w:r>
        <w:rPr>
          <w:spacing w:val="40"/>
          <w:sz w:val="24"/>
          <w:szCs w:val="24"/>
        </w:rPr>
        <w:t xml:space="preserve"> </w:t>
      </w:r>
      <w:r>
        <w:rPr>
          <w:sz w:val="24"/>
          <w:szCs w:val="24"/>
        </w:rPr>
        <w:t>a</w:t>
      </w:r>
      <w:r>
        <w:rPr>
          <w:spacing w:val="40"/>
          <w:sz w:val="24"/>
          <w:szCs w:val="24"/>
        </w:rPr>
        <w:t xml:space="preserve"> </w:t>
      </w:r>
      <w:r>
        <w:rPr>
          <w:spacing w:val="-5"/>
          <w:sz w:val="24"/>
          <w:szCs w:val="24"/>
        </w:rPr>
        <w:t>s</w:t>
      </w:r>
      <w:r>
        <w:rPr>
          <w:spacing w:val="-2"/>
          <w:sz w:val="24"/>
          <w:szCs w:val="24"/>
        </w:rPr>
        <w:t>tud</w:t>
      </w:r>
      <w:r>
        <w:rPr>
          <w:spacing w:val="-6"/>
          <w:sz w:val="24"/>
          <w:szCs w:val="24"/>
        </w:rPr>
        <w:t>e</w:t>
      </w:r>
      <w:r>
        <w:rPr>
          <w:spacing w:val="-2"/>
          <w:sz w:val="24"/>
          <w:szCs w:val="24"/>
        </w:rPr>
        <w:t>n</w:t>
      </w:r>
      <w:r>
        <w:rPr>
          <w:sz w:val="24"/>
          <w:szCs w:val="24"/>
        </w:rPr>
        <w:t>t</w:t>
      </w:r>
      <w:r>
        <w:rPr>
          <w:spacing w:val="39"/>
          <w:sz w:val="24"/>
          <w:szCs w:val="24"/>
        </w:rPr>
        <w:t xml:space="preserve"> </w:t>
      </w:r>
      <w:r>
        <w:rPr>
          <w:spacing w:val="-2"/>
          <w:sz w:val="24"/>
          <w:szCs w:val="24"/>
        </w:rPr>
        <w:t>t</w:t>
      </w:r>
      <w:r>
        <w:rPr>
          <w:sz w:val="24"/>
          <w:szCs w:val="24"/>
        </w:rPr>
        <w:t>o</w:t>
      </w:r>
      <w:r>
        <w:rPr>
          <w:spacing w:val="38"/>
          <w:sz w:val="24"/>
          <w:szCs w:val="24"/>
        </w:rPr>
        <w:t xml:space="preserve"> </w:t>
      </w:r>
      <w:r>
        <w:rPr>
          <w:spacing w:val="-5"/>
          <w:sz w:val="24"/>
          <w:szCs w:val="24"/>
        </w:rPr>
        <w:t>g</w:t>
      </w:r>
      <w:r>
        <w:rPr>
          <w:spacing w:val="-3"/>
          <w:sz w:val="24"/>
          <w:szCs w:val="24"/>
        </w:rPr>
        <w:t>ra</w:t>
      </w:r>
      <w:r>
        <w:rPr>
          <w:spacing w:val="-2"/>
          <w:sz w:val="24"/>
          <w:szCs w:val="24"/>
        </w:rPr>
        <w:t>du</w:t>
      </w:r>
      <w:r>
        <w:rPr>
          <w:spacing w:val="-3"/>
          <w:sz w:val="24"/>
          <w:szCs w:val="24"/>
        </w:rPr>
        <w:t>a</w:t>
      </w:r>
      <w:r>
        <w:rPr>
          <w:spacing w:val="-2"/>
          <w:sz w:val="24"/>
          <w:szCs w:val="24"/>
        </w:rPr>
        <w:t>t</w:t>
      </w:r>
      <w:r>
        <w:rPr>
          <w:spacing w:val="-3"/>
          <w:sz w:val="24"/>
          <w:szCs w:val="24"/>
        </w:rPr>
        <w:t>e</w:t>
      </w:r>
      <w:r>
        <w:rPr>
          <w:sz w:val="24"/>
          <w:szCs w:val="24"/>
        </w:rPr>
        <w:t>,</w:t>
      </w:r>
      <w:r>
        <w:rPr>
          <w:spacing w:val="41"/>
          <w:sz w:val="24"/>
          <w:szCs w:val="24"/>
        </w:rPr>
        <w:t xml:space="preserve"> </w:t>
      </w:r>
      <w:r>
        <w:rPr>
          <w:sz w:val="24"/>
          <w:szCs w:val="24"/>
        </w:rPr>
        <w:t>a</w:t>
      </w:r>
      <w:r>
        <w:rPr>
          <w:spacing w:val="40"/>
          <w:sz w:val="24"/>
          <w:szCs w:val="24"/>
        </w:rPr>
        <w:t xml:space="preserve"> </w:t>
      </w:r>
      <w:r>
        <w:rPr>
          <w:spacing w:val="-5"/>
          <w:sz w:val="24"/>
          <w:szCs w:val="24"/>
        </w:rPr>
        <w:t>g</w:t>
      </w:r>
      <w:r>
        <w:rPr>
          <w:spacing w:val="-3"/>
          <w:sz w:val="24"/>
          <w:szCs w:val="24"/>
        </w:rPr>
        <w:t>ra</w:t>
      </w:r>
      <w:r>
        <w:rPr>
          <w:spacing w:val="-2"/>
          <w:sz w:val="24"/>
          <w:szCs w:val="24"/>
        </w:rPr>
        <w:t>du</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38"/>
          <w:sz w:val="24"/>
          <w:szCs w:val="24"/>
        </w:rPr>
        <w:t xml:space="preserve"> </w:t>
      </w:r>
      <w:r>
        <w:rPr>
          <w:spacing w:val="-3"/>
          <w:sz w:val="24"/>
          <w:szCs w:val="24"/>
        </w:rPr>
        <w:t>a</w:t>
      </w:r>
      <w:r>
        <w:rPr>
          <w:spacing w:val="-2"/>
          <w:sz w:val="24"/>
          <w:szCs w:val="24"/>
        </w:rPr>
        <w:t>ppli</w:t>
      </w:r>
      <w:r>
        <w:rPr>
          <w:spacing w:val="-3"/>
          <w:sz w:val="24"/>
          <w:szCs w:val="24"/>
        </w:rPr>
        <w:t>ca</w:t>
      </w:r>
      <w:r>
        <w:rPr>
          <w:spacing w:val="-4"/>
          <w:sz w:val="24"/>
          <w:szCs w:val="24"/>
        </w:rPr>
        <w:t>t</w:t>
      </w:r>
      <w:r>
        <w:rPr>
          <w:spacing w:val="-2"/>
          <w:sz w:val="24"/>
          <w:szCs w:val="24"/>
        </w:rPr>
        <w:t>io</w:t>
      </w:r>
      <w:r>
        <w:rPr>
          <w:sz w:val="24"/>
          <w:szCs w:val="24"/>
        </w:rPr>
        <w:t>n</w:t>
      </w:r>
      <w:r>
        <w:rPr>
          <w:spacing w:val="38"/>
          <w:sz w:val="24"/>
          <w:szCs w:val="24"/>
        </w:rPr>
        <w:t xml:space="preserve"> </w:t>
      </w:r>
      <w:r>
        <w:rPr>
          <w:spacing w:val="-3"/>
          <w:sz w:val="24"/>
          <w:szCs w:val="24"/>
        </w:rPr>
        <w:t>f</w:t>
      </w:r>
      <w:r>
        <w:rPr>
          <w:spacing w:val="-2"/>
          <w:sz w:val="24"/>
          <w:szCs w:val="24"/>
        </w:rPr>
        <w:t>o</w:t>
      </w:r>
      <w:r>
        <w:rPr>
          <w:spacing w:val="-3"/>
          <w:sz w:val="24"/>
          <w:szCs w:val="24"/>
        </w:rPr>
        <w:t>r</w:t>
      </w:r>
      <w:r>
        <w:rPr>
          <w:sz w:val="24"/>
          <w:szCs w:val="24"/>
        </w:rPr>
        <w:t>m</w:t>
      </w:r>
      <w:r>
        <w:rPr>
          <w:spacing w:val="39"/>
          <w:sz w:val="24"/>
          <w:szCs w:val="24"/>
        </w:rPr>
        <w:t xml:space="preserve"> </w:t>
      </w:r>
      <w:r>
        <w:rPr>
          <w:spacing w:val="-4"/>
          <w:sz w:val="24"/>
          <w:szCs w:val="24"/>
        </w:rPr>
        <w:t>m</w:t>
      </w:r>
      <w:r>
        <w:rPr>
          <w:spacing w:val="-2"/>
          <w:sz w:val="24"/>
          <w:szCs w:val="24"/>
        </w:rPr>
        <w:t>us</w:t>
      </w:r>
      <w:r>
        <w:rPr>
          <w:sz w:val="24"/>
          <w:szCs w:val="24"/>
        </w:rPr>
        <w:t>t</w:t>
      </w:r>
      <w:r>
        <w:rPr>
          <w:spacing w:val="39"/>
          <w:sz w:val="24"/>
          <w:szCs w:val="24"/>
        </w:rPr>
        <w:t xml:space="preserve"> </w:t>
      </w:r>
      <w:r>
        <w:rPr>
          <w:spacing w:val="-5"/>
          <w:sz w:val="24"/>
          <w:szCs w:val="24"/>
        </w:rPr>
        <w:t>b</w:t>
      </w:r>
      <w:r>
        <w:rPr>
          <w:sz w:val="24"/>
          <w:szCs w:val="24"/>
        </w:rPr>
        <w:t>e</w:t>
      </w:r>
      <w:r>
        <w:rPr>
          <w:spacing w:val="40"/>
          <w:sz w:val="24"/>
          <w:szCs w:val="24"/>
        </w:rPr>
        <w:t xml:space="preserve"> </w:t>
      </w:r>
      <w:r>
        <w:rPr>
          <w:spacing w:val="-3"/>
          <w:sz w:val="24"/>
          <w:szCs w:val="24"/>
        </w:rPr>
        <w:t>c</w:t>
      </w:r>
      <w:r>
        <w:rPr>
          <w:spacing w:val="-2"/>
          <w:sz w:val="24"/>
          <w:szCs w:val="24"/>
        </w:rPr>
        <w:t>om</w:t>
      </w:r>
      <w:r>
        <w:rPr>
          <w:spacing w:val="-5"/>
          <w:sz w:val="24"/>
          <w:szCs w:val="24"/>
        </w:rPr>
        <w:t>p</w:t>
      </w:r>
      <w:r>
        <w:rPr>
          <w:spacing w:val="-2"/>
          <w:sz w:val="24"/>
          <w:szCs w:val="24"/>
        </w:rPr>
        <w:t>l</w:t>
      </w:r>
      <w:r>
        <w:rPr>
          <w:spacing w:val="-3"/>
          <w:sz w:val="24"/>
          <w:szCs w:val="24"/>
        </w:rPr>
        <w:t>e</w:t>
      </w:r>
      <w:r>
        <w:rPr>
          <w:spacing w:val="-2"/>
          <w:sz w:val="24"/>
          <w:szCs w:val="24"/>
        </w:rPr>
        <w:t>t</w:t>
      </w:r>
      <w:r>
        <w:rPr>
          <w:spacing w:val="-3"/>
          <w:sz w:val="24"/>
          <w:szCs w:val="24"/>
        </w:rPr>
        <w:t>e</w:t>
      </w:r>
      <w:r>
        <w:rPr>
          <w:sz w:val="24"/>
          <w:szCs w:val="24"/>
        </w:rPr>
        <w:t>d</w:t>
      </w:r>
      <w:r>
        <w:rPr>
          <w:spacing w:val="41"/>
          <w:sz w:val="24"/>
          <w:szCs w:val="24"/>
        </w:rPr>
        <w:t xml:space="preserve"> </w:t>
      </w:r>
      <w:r>
        <w:rPr>
          <w:spacing w:val="-6"/>
          <w:sz w:val="24"/>
          <w:szCs w:val="24"/>
        </w:rPr>
        <w:t>a</w:t>
      </w:r>
      <w:r>
        <w:rPr>
          <w:spacing w:val="-2"/>
          <w:sz w:val="24"/>
          <w:szCs w:val="24"/>
        </w:rPr>
        <w:t>n</w:t>
      </w:r>
      <w:r>
        <w:rPr>
          <w:sz w:val="24"/>
          <w:szCs w:val="24"/>
        </w:rPr>
        <w:t>d</w:t>
      </w:r>
      <w:r>
        <w:rPr>
          <w:spacing w:val="38"/>
          <w:sz w:val="24"/>
          <w:szCs w:val="24"/>
        </w:rPr>
        <w:t xml:space="preserve"> </w:t>
      </w:r>
      <w:r>
        <w:rPr>
          <w:spacing w:val="-2"/>
          <w:sz w:val="24"/>
          <w:szCs w:val="24"/>
        </w:rPr>
        <w:t>sub</w:t>
      </w:r>
      <w:r>
        <w:rPr>
          <w:spacing w:val="-4"/>
          <w:sz w:val="24"/>
          <w:szCs w:val="24"/>
        </w:rPr>
        <w:t>m</w:t>
      </w:r>
      <w:r>
        <w:rPr>
          <w:spacing w:val="-2"/>
          <w:sz w:val="24"/>
          <w:szCs w:val="24"/>
        </w:rPr>
        <w:t>i</w:t>
      </w:r>
      <w:r>
        <w:rPr>
          <w:spacing w:val="-4"/>
          <w:sz w:val="24"/>
          <w:szCs w:val="24"/>
        </w:rPr>
        <w:t>tt</w:t>
      </w:r>
      <w:r>
        <w:rPr>
          <w:spacing w:val="-3"/>
          <w:sz w:val="24"/>
          <w:szCs w:val="24"/>
        </w:rPr>
        <w:t>e</w:t>
      </w:r>
      <w:r>
        <w:rPr>
          <w:sz w:val="24"/>
          <w:szCs w:val="24"/>
        </w:rPr>
        <w:t>d</w:t>
      </w:r>
      <w:r>
        <w:rPr>
          <w:spacing w:val="41"/>
          <w:sz w:val="24"/>
          <w:szCs w:val="24"/>
        </w:rPr>
        <w:t xml:space="preserve"> </w:t>
      </w:r>
      <w:r>
        <w:rPr>
          <w:spacing w:val="-4"/>
          <w:sz w:val="24"/>
          <w:szCs w:val="24"/>
        </w:rPr>
        <w:t>t</w:t>
      </w:r>
      <w:r>
        <w:rPr>
          <w:sz w:val="24"/>
          <w:szCs w:val="24"/>
        </w:rPr>
        <w:t>o</w:t>
      </w:r>
    </w:p>
    <w:p w:rsidR="005F5DB7" w:rsidRDefault="00A27B19" w:rsidP="00A27B19">
      <w:pPr>
        <w:ind w:left="112" w:right="62"/>
        <w:jc w:val="both"/>
      </w:pPr>
      <w:r>
        <w:rPr>
          <w:spacing w:val="-3"/>
          <w:sz w:val="24"/>
          <w:szCs w:val="24"/>
        </w:rPr>
        <w:t xml:space="preserve">the </w:t>
      </w:r>
      <w:proofErr w:type="spellStart"/>
      <w:r>
        <w:rPr>
          <w:spacing w:val="-3"/>
          <w:sz w:val="24"/>
          <w:szCs w:val="24"/>
        </w:rPr>
        <w:t>Registar</w:t>
      </w:r>
      <w:proofErr w:type="spellEnd"/>
      <w:r w:rsidR="00495889">
        <w:rPr>
          <w:sz w:val="24"/>
          <w:szCs w:val="24"/>
        </w:rPr>
        <w:t xml:space="preserve">. </w:t>
      </w:r>
      <w:r>
        <w:rPr>
          <w:sz w:val="24"/>
          <w:szCs w:val="24"/>
        </w:rPr>
        <w:t xml:space="preserve">In addition, the student will need to contact the VT Program Director for a copy of his/her </w:t>
      </w:r>
      <w:proofErr w:type="spellStart"/>
      <w:r>
        <w:rPr>
          <w:sz w:val="24"/>
          <w:szCs w:val="24"/>
        </w:rPr>
        <w:t>DegreeWorks</w:t>
      </w:r>
      <w:proofErr w:type="spellEnd"/>
      <w:r>
        <w:rPr>
          <w:sz w:val="24"/>
          <w:szCs w:val="24"/>
        </w:rPr>
        <w:t xml:space="preserve"> to attach with the application. </w:t>
      </w:r>
      <w:r w:rsidR="00495889">
        <w:rPr>
          <w:spacing w:val="29"/>
          <w:sz w:val="24"/>
          <w:szCs w:val="24"/>
        </w:rPr>
        <w:t xml:space="preserve"> </w:t>
      </w:r>
      <w:r w:rsidR="00495889">
        <w:rPr>
          <w:spacing w:val="-3"/>
          <w:sz w:val="24"/>
          <w:szCs w:val="24"/>
        </w:rPr>
        <w:t>T</w:t>
      </w:r>
      <w:r w:rsidR="00495889">
        <w:rPr>
          <w:spacing w:val="-5"/>
          <w:sz w:val="24"/>
          <w:szCs w:val="24"/>
        </w:rPr>
        <w:t>h</w:t>
      </w:r>
      <w:r w:rsidR="00495889">
        <w:rPr>
          <w:sz w:val="24"/>
          <w:szCs w:val="24"/>
        </w:rPr>
        <w:t>e</w:t>
      </w:r>
      <w:r w:rsidR="00495889">
        <w:rPr>
          <w:spacing w:val="2"/>
          <w:sz w:val="24"/>
          <w:szCs w:val="24"/>
        </w:rPr>
        <w:t xml:space="preserve"> </w:t>
      </w:r>
      <w:r w:rsidR="00495889">
        <w:rPr>
          <w:spacing w:val="-3"/>
          <w:sz w:val="24"/>
          <w:szCs w:val="24"/>
        </w:rPr>
        <w:t>aca</w:t>
      </w:r>
      <w:r w:rsidR="00495889">
        <w:rPr>
          <w:spacing w:val="-2"/>
          <w:sz w:val="24"/>
          <w:szCs w:val="24"/>
        </w:rPr>
        <w:t>d</w:t>
      </w:r>
      <w:r w:rsidR="00495889">
        <w:rPr>
          <w:spacing w:val="-3"/>
          <w:sz w:val="24"/>
          <w:szCs w:val="24"/>
        </w:rPr>
        <w:t>e</w:t>
      </w:r>
      <w:r w:rsidR="00495889">
        <w:rPr>
          <w:spacing w:val="-2"/>
          <w:sz w:val="24"/>
          <w:szCs w:val="24"/>
        </w:rPr>
        <w:t>mi</w:t>
      </w:r>
      <w:r w:rsidR="00495889">
        <w:rPr>
          <w:sz w:val="24"/>
          <w:szCs w:val="24"/>
        </w:rPr>
        <w:t>c</w:t>
      </w:r>
      <w:r w:rsidR="00495889">
        <w:rPr>
          <w:spacing w:val="2"/>
          <w:sz w:val="24"/>
          <w:szCs w:val="24"/>
        </w:rPr>
        <w:t xml:space="preserve"> </w:t>
      </w:r>
      <w:r w:rsidR="00495889">
        <w:rPr>
          <w:spacing w:val="-3"/>
          <w:sz w:val="24"/>
          <w:szCs w:val="24"/>
        </w:rPr>
        <w:t>a</w:t>
      </w:r>
      <w:r w:rsidR="00495889">
        <w:rPr>
          <w:spacing w:val="-5"/>
          <w:sz w:val="24"/>
          <w:szCs w:val="24"/>
        </w:rPr>
        <w:t>d</w:t>
      </w:r>
      <w:r w:rsidR="00495889">
        <w:rPr>
          <w:spacing w:val="-2"/>
          <w:sz w:val="24"/>
          <w:szCs w:val="24"/>
        </w:rPr>
        <w:t>vi</w:t>
      </w:r>
      <w:r w:rsidR="00495889">
        <w:rPr>
          <w:spacing w:val="-5"/>
          <w:sz w:val="24"/>
          <w:szCs w:val="24"/>
        </w:rPr>
        <w:t>s</w:t>
      </w:r>
      <w:r w:rsidR="00495889">
        <w:rPr>
          <w:spacing w:val="-2"/>
          <w:sz w:val="24"/>
          <w:szCs w:val="24"/>
        </w:rPr>
        <w:t>o</w:t>
      </w:r>
      <w:r w:rsidR="00495889">
        <w:rPr>
          <w:sz w:val="24"/>
          <w:szCs w:val="24"/>
        </w:rPr>
        <w:t>r</w:t>
      </w:r>
      <w:r w:rsidR="00495889">
        <w:rPr>
          <w:spacing w:val="4"/>
          <w:sz w:val="24"/>
          <w:szCs w:val="24"/>
        </w:rPr>
        <w:t xml:space="preserve"> </w:t>
      </w:r>
      <w:r w:rsidR="00495889">
        <w:rPr>
          <w:spacing w:val="-5"/>
          <w:sz w:val="24"/>
          <w:szCs w:val="24"/>
        </w:rPr>
        <w:t>w</w:t>
      </w:r>
      <w:r w:rsidR="00495889">
        <w:rPr>
          <w:spacing w:val="-2"/>
          <w:sz w:val="24"/>
          <w:szCs w:val="24"/>
        </w:rPr>
        <w:t>i</w:t>
      </w:r>
      <w:r w:rsidR="00495889">
        <w:rPr>
          <w:spacing w:val="-4"/>
          <w:sz w:val="24"/>
          <w:szCs w:val="24"/>
        </w:rPr>
        <w:t>l</w:t>
      </w:r>
      <w:r w:rsidR="00495889">
        <w:rPr>
          <w:sz w:val="24"/>
          <w:szCs w:val="24"/>
        </w:rPr>
        <w:t>l</w:t>
      </w:r>
      <w:r w:rsidR="00495889">
        <w:rPr>
          <w:spacing w:val="1"/>
          <w:sz w:val="24"/>
          <w:szCs w:val="24"/>
        </w:rPr>
        <w:t xml:space="preserve"> </w:t>
      </w:r>
      <w:r w:rsidR="00495889">
        <w:rPr>
          <w:spacing w:val="-3"/>
          <w:sz w:val="24"/>
          <w:szCs w:val="24"/>
        </w:rPr>
        <w:t>re</w:t>
      </w:r>
      <w:r w:rsidR="00495889">
        <w:rPr>
          <w:spacing w:val="-2"/>
          <w:sz w:val="24"/>
          <w:szCs w:val="24"/>
        </w:rPr>
        <w:t>min</w:t>
      </w:r>
      <w:r w:rsidR="00495889">
        <w:rPr>
          <w:sz w:val="24"/>
          <w:szCs w:val="24"/>
        </w:rPr>
        <w:t xml:space="preserve">d </w:t>
      </w:r>
      <w:r w:rsidR="00495889">
        <w:rPr>
          <w:spacing w:val="-5"/>
          <w:sz w:val="24"/>
          <w:szCs w:val="24"/>
        </w:rPr>
        <w:t>s</w:t>
      </w:r>
      <w:r w:rsidR="00495889">
        <w:rPr>
          <w:spacing w:val="-2"/>
          <w:sz w:val="24"/>
          <w:szCs w:val="24"/>
        </w:rPr>
        <w:t>tud</w:t>
      </w:r>
      <w:r w:rsidR="00495889">
        <w:rPr>
          <w:spacing w:val="-3"/>
          <w:sz w:val="24"/>
          <w:szCs w:val="24"/>
        </w:rPr>
        <w:t>e</w:t>
      </w:r>
      <w:r w:rsidR="00495889">
        <w:rPr>
          <w:spacing w:val="-5"/>
          <w:sz w:val="24"/>
          <w:szCs w:val="24"/>
        </w:rPr>
        <w:t>n</w:t>
      </w:r>
      <w:r w:rsidR="00495889">
        <w:rPr>
          <w:spacing w:val="-2"/>
          <w:sz w:val="24"/>
          <w:szCs w:val="24"/>
        </w:rPr>
        <w:t>t</w:t>
      </w:r>
      <w:r w:rsidR="00495889">
        <w:rPr>
          <w:sz w:val="24"/>
          <w:szCs w:val="24"/>
        </w:rPr>
        <w:t xml:space="preserve">s </w:t>
      </w:r>
      <w:r w:rsidR="00495889">
        <w:rPr>
          <w:spacing w:val="-2"/>
          <w:sz w:val="24"/>
          <w:szCs w:val="24"/>
        </w:rPr>
        <w:t>t</w:t>
      </w:r>
      <w:r w:rsidR="00495889">
        <w:rPr>
          <w:sz w:val="24"/>
          <w:szCs w:val="24"/>
        </w:rPr>
        <w:t xml:space="preserve">o </w:t>
      </w:r>
      <w:r w:rsidR="00495889">
        <w:rPr>
          <w:spacing w:val="-2"/>
          <w:sz w:val="24"/>
          <w:szCs w:val="24"/>
        </w:rPr>
        <w:t>su</w:t>
      </w:r>
      <w:r w:rsidR="00495889">
        <w:rPr>
          <w:spacing w:val="-5"/>
          <w:sz w:val="24"/>
          <w:szCs w:val="24"/>
        </w:rPr>
        <w:t>b</w:t>
      </w:r>
      <w:r w:rsidR="00495889">
        <w:rPr>
          <w:spacing w:val="-2"/>
          <w:sz w:val="24"/>
          <w:szCs w:val="24"/>
        </w:rPr>
        <w:t>m</w:t>
      </w:r>
      <w:r w:rsidR="00495889">
        <w:rPr>
          <w:spacing w:val="-4"/>
          <w:sz w:val="24"/>
          <w:szCs w:val="24"/>
        </w:rPr>
        <w:t>i</w:t>
      </w:r>
      <w:r w:rsidR="00495889">
        <w:rPr>
          <w:sz w:val="24"/>
          <w:szCs w:val="24"/>
        </w:rPr>
        <w:t>t</w:t>
      </w:r>
      <w:r w:rsidR="00495889">
        <w:rPr>
          <w:spacing w:val="3"/>
          <w:sz w:val="24"/>
          <w:szCs w:val="24"/>
        </w:rPr>
        <w:t xml:space="preserve"> </w:t>
      </w:r>
      <w:r w:rsidR="00495889">
        <w:rPr>
          <w:spacing w:val="-4"/>
          <w:sz w:val="24"/>
          <w:szCs w:val="24"/>
        </w:rPr>
        <w:t>t</w:t>
      </w:r>
      <w:r w:rsidR="00495889">
        <w:rPr>
          <w:spacing w:val="-2"/>
          <w:sz w:val="24"/>
          <w:szCs w:val="24"/>
        </w:rPr>
        <w:t>hi</w:t>
      </w:r>
      <w:r w:rsidR="00495889">
        <w:rPr>
          <w:sz w:val="24"/>
          <w:szCs w:val="24"/>
        </w:rPr>
        <w:t xml:space="preserve">s </w:t>
      </w:r>
      <w:r w:rsidR="00495889">
        <w:rPr>
          <w:spacing w:val="-3"/>
          <w:sz w:val="24"/>
          <w:szCs w:val="24"/>
        </w:rPr>
        <w:t>f</w:t>
      </w:r>
      <w:r w:rsidR="00495889">
        <w:rPr>
          <w:spacing w:val="-2"/>
          <w:sz w:val="24"/>
          <w:szCs w:val="24"/>
        </w:rPr>
        <w:t>o</w:t>
      </w:r>
      <w:r w:rsidR="00495889">
        <w:rPr>
          <w:spacing w:val="-6"/>
          <w:sz w:val="24"/>
          <w:szCs w:val="24"/>
        </w:rPr>
        <w:t>r</w:t>
      </w:r>
      <w:r w:rsidR="00495889">
        <w:rPr>
          <w:sz w:val="24"/>
          <w:szCs w:val="24"/>
        </w:rPr>
        <w:t>m</w:t>
      </w:r>
      <w:r w:rsidR="00495889">
        <w:rPr>
          <w:spacing w:val="3"/>
          <w:sz w:val="24"/>
          <w:szCs w:val="24"/>
        </w:rPr>
        <w:t xml:space="preserve"> </w:t>
      </w:r>
      <w:r w:rsidR="00495889">
        <w:rPr>
          <w:spacing w:val="-3"/>
          <w:sz w:val="24"/>
          <w:szCs w:val="24"/>
        </w:rPr>
        <w:t>a</w:t>
      </w:r>
      <w:r w:rsidR="00495889">
        <w:rPr>
          <w:sz w:val="24"/>
          <w:szCs w:val="24"/>
        </w:rPr>
        <w:t>t</w:t>
      </w:r>
      <w:r w:rsidR="00495889">
        <w:rPr>
          <w:spacing w:val="1"/>
          <w:sz w:val="24"/>
          <w:szCs w:val="24"/>
        </w:rPr>
        <w:t xml:space="preserve"> </w:t>
      </w:r>
      <w:r w:rsidR="00495889">
        <w:rPr>
          <w:spacing w:val="-4"/>
          <w:sz w:val="24"/>
          <w:szCs w:val="24"/>
        </w:rPr>
        <w:t>t</w:t>
      </w:r>
      <w:r w:rsidR="00495889">
        <w:rPr>
          <w:spacing w:val="-2"/>
          <w:sz w:val="24"/>
          <w:szCs w:val="24"/>
        </w:rPr>
        <w:t>h</w:t>
      </w:r>
      <w:r w:rsidR="00495889">
        <w:rPr>
          <w:sz w:val="24"/>
          <w:szCs w:val="24"/>
        </w:rPr>
        <w:t>e</w:t>
      </w:r>
      <w:r w:rsidR="00495889">
        <w:rPr>
          <w:spacing w:val="2"/>
          <w:sz w:val="24"/>
          <w:szCs w:val="24"/>
        </w:rPr>
        <w:t xml:space="preserve"> </w:t>
      </w:r>
      <w:r w:rsidR="00495889">
        <w:rPr>
          <w:spacing w:val="-3"/>
          <w:sz w:val="24"/>
          <w:szCs w:val="24"/>
        </w:rPr>
        <w:t>a</w:t>
      </w:r>
      <w:r w:rsidR="00495889">
        <w:rPr>
          <w:spacing w:val="-2"/>
          <w:sz w:val="24"/>
          <w:szCs w:val="24"/>
        </w:rPr>
        <w:t>pp</w:t>
      </w:r>
      <w:r w:rsidR="00495889">
        <w:rPr>
          <w:spacing w:val="-3"/>
          <w:sz w:val="24"/>
          <w:szCs w:val="24"/>
        </w:rPr>
        <w:t>r</w:t>
      </w:r>
      <w:r w:rsidR="00495889">
        <w:rPr>
          <w:spacing w:val="-5"/>
          <w:sz w:val="24"/>
          <w:szCs w:val="24"/>
        </w:rPr>
        <w:t>op</w:t>
      </w:r>
      <w:r w:rsidR="00495889">
        <w:rPr>
          <w:spacing w:val="-3"/>
          <w:sz w:val="24"/>
          <w:szCs w:val="24"/>
        </w:rPr>
        <w:t>r</w:t>
      </w:r>
      <w:r w:rsidR="00495889">
        <w:rPr>
          <w:spacing w:val="-2"/>
          <w:sz w:val="24"/>
          <w:szCs w:val="24"/>
        </w:rPr>
        <w:t>i</w:t>
      </w:r>
      <w:r w:rsidR="00495889">
        <w:rPr>
          <w:spacing w:val="-3"/>
          <w:sz w:val="24"/>
          <w:szCs w:val="24"/>
        </w:rPr>
        <w:t>a</w:t>
      </w:r>
      <w:r w:rsidR="00495889">
        <w:rPr>
          <w:spacing w:val="-2"/>
          <w:sz w:val="24"/>
          <w:szCs w:val="24"/>
        </w:rPr>
        <w:t>t</w:t>
      </w:r>
      <w:r w:rsidR="00495889">
        <w:rPr>
          <w:sz w:val="24"/>
          <w:szCs w:val="24"/>
        </w:rPr>
        <w:t xml:space="preserve">e </w:t>
      </w:r>
      <w:r w:rsidR="00495889">
        <w:rPr>
          <w:spacing w:val="-2"/>
          <w:sz w:val="24"/>
          <w:szCs w:val="24"/>
        </w:rPr>
        <w:t>tim</w:t>
      </w:r>
      <w:r w:rsidR="00495889">
        <w:rPr>
          <w:spacing w:val="-6"/>
          <w:sz w:val="24"/>
          <w:szCs w:val="24"/>
        </w:rPr>
        <w:t>e</w:t>
      </w:r>
      <w:r w:rsidR="00495889">
        <w:rPr>
          <w:sz w:val="24"/>
          <w:szCs w:val="24"/>
        </w:rPr>
        <w:t>;</w:t>
      </w:r>
      <w:r w:rsidR="00495889">
        <w:rPr>
          <w:spacing w:val="-2"/>
          <w:sz w:val="24"/>
          <w:szCs w:val="24"/>
        </w:rPr>
        <w:t xml:space="preserve"> </w:t>
      </w:r>
      <w:r w:rsidR="00495889">
        <w:rPr>
          <w:spacing w:val="-5"/>
          <w:sz w:val="24"/>
          <w:szCs w:val="24"/>
        </w:rPr>
        <w:t>h</w:t>
      </w:r>
      <w:r w:rsidR="00495889">
        <w:rPr>
          <w:spacing w:val="-2"/>
          <w:sz w:val="24"/>
          <w:szCs w:val="24"/>
        </w:rPr>
        <w:t>o</w:t>
      </w:r>
      <w:r w:rsidR="00495889">
        <w:rPr>
          <w:spacing w:val="-3"/>
          <w:sz w:val="24"/>
          <w:szCs w:val="24"/>
        </w:rPr>
        <w:t>we</w:t>
      </w:r>
      <w:r w:rsidR="00495889">
        <w:rPr>
          <w:spacing w:val="-2"/>
          <w:sz w:val="24"/>
          <w:szCs w:val="24"/>
        </w:rPr>
        <w:t>v</w:t>
      </w:r>
      <w:r w:rsidR="00495889">
        <w:rPr>
          <w:spacing w:val="-3"/>
          <w:sz w:val="24"/>
          <w:szCs w:val="24"/>
        </w:rPr>
        <w:t>er</w:t>
      </w:r>
      <w:r w:rsidR="00495889">
        <w:rPr>
          <w:sz w:val="24"/>
          <w:szCs w:val="24"/>
        </w:rPr>
        <w:t>,</w:t>
      </w:r>
      <w:r w:rsidR="00495889">
        <w:rPr>
          <w:spacing w:val="-5"/>
          <w:sz w:val="24"/>
          <w:szCs w:val="24"/>
        </w:rPr>
        <w:t xml:space="preserve"> </w:t>
      </w:r>
      <w:r w:rsidR="00495889">
        <w:rPr>
          <w:spacing w:val="-2"/>
          <w:sz w:val="24"/>
          <w:szCs w:val="24"/>
        </w:rPr>
        <w:t>i</w:t>
      </w:r>
      <w:r w:rsidR="00495889">
        <w:rPr>
          <w:sz w:val="24"/>
          <w:szCs w:val="24"/>
        </w:rPr>
        <w:t>t</w:t>
      </w:r>
      <w:r w:rsidR="00495889">
        <w:rPr>
          <w:spacing w:val="-4"/>
          <w:sz w:val="24"/>
          <w:szCs w:val="24"/>
        </w:rPr>
        <w:t xml:space="preserve"> </w:t>
      </w:r>
      <w:r w:rsidR="00495889">
        <w:rPr>
          <w:spacing w:val="-2"/>
          <w:sz w:val="24"/>
          <w:szCs w:val="24"/>
        </w:rPr>
        <w:t>i</w:t>
      </w:r>
      <w:r w:rsidR="00495889">
        <w:rPr>
          <w:sz w:val="24"/>
          <w:szCs w:val="24"/>
        </w:rPr>
        <w:t>s</w:t>
      </w:r>
      <w:r w:rsidR="00495889">
        <w:rPr>
          <w:spacing w:val="-5"/>
          <w:sz w:val="24"/>
          <w:szCs w:val="24"/>
        </w:rPr>
        <w:t xml:space="preserve"> </w:t>
      </w:r>
      <w:r w:rsidR="00495889">
        <w:rPr>
          <w:spacing w:val="-2"/>
          <w:sz w:val="24"/>
          <w:szCs w:val="24"/>
        </w:rPr>
        <w:t>u</w:t>
      </w:r>
      <w:r w:rsidR="00495889">
        <w:rPr>
          <w:spacing w:val="-4"/>
          <w:sz w:val="24"/>
          <w:szCs w:val="24"/>
        </w:rPr>
        <w:t>l</w:t>
      </w:r>
      <w:r w:rsidR="00495889">
        <w:rPr>
          <w:spacing w:val="-2"/>
          <w:sz w:val="24"/>
          <w:szCs w:val="24"/>
        </w:rPr>
        <w:t>t</w:t>
      </w:r>
      <w:r w:rsidR="00495889">
        <w:rPr>
          <w:spacing w:val="-4"/>
          <w:sz w:val="24"/>
          <w:szCs w:val="24"/>
        </w:rPr>
        <w:t>i</w:t>
      </w:r>
      <w:r w:rsidR="00495889">
        <w:rPr>
          <w:spacing w:val="-2"/>
          <w:sz w:val="24"/>
          <w:szCs w:val="24"/>
        </w:rPr>
        <w:t>m</w:t>
      </w:r>
      <w:r w:rsidR="00495889">
        <w:rPr>
          <w:spacing w:val="-3"/>
          <w:sz w:val="24"/>
          <w:szCs w:val="24"/>
        </w:rPr>
        <w:t>a</w:t>
      </w:r>
      <w:r w:rsidR="00495889">
        <w:rPr>
          <w:spacing w:val="-2"/>
          <w:sz w:val="24"/>
          <w:szCs w:val="24"/>
        </w:rPr>
        <w:t>t</w:t>
      </w:r>
      <w:r w:rsidR="00495889">
        <w:rPr>
          <w:spacing w:val="-3"/>
          <w:sz w:val="24"/>
          <w:szCs w:val="24"/>
        </w:rPr>
        <w:t>e</w:t>
      </w:r>
      <w:r w:rsidR="00495889">
        <w:rPr>
          <w:sz w:val="24"/>
          <w:szCs w:val="24"/>
        </w:rPr>
        <w:t>ly</w:t>
      </w:r>
      <w:r w:rsidR="00495889">
        <w:rPr>
          <w:spacing w:val="-9"/>
          <w:sz w:val="24"/>
          <w:szCs w:val="24"/>
        </w:rPr>
        <w:t xml:space="preserve"> </w:t>
      </w:r>
      <w:r w:rsidR="00495889">
        <w:rPr>
          <w:spacing w:val="-2"/>
          <w:sz w:val="24"/>
          <w:szCs w:val="24"/>
        </w:rPr>
        <w:t>th</w:t>
      </w:r>
      <w:r w:rsidR="00495889">
        <w:rPr>
          <w:sz w:val="24"/>
          <w:szCs w:val="24"/>
        </w:rPr>
        <w:t>e</w:t>
      </w:r>
      <w:r w:rsidR="00495889">
        <w:rPr>
          <w:spacing w:val="-3"/>
          <w:sz w:val="24"/>
          <w:szCs w:val="24"/>
        </w:rPr>
        <w:t xml:space="preserve"> </w:t>
      </w:r>
      <w:r w:rsidR="00495889">
        <w:rPr>
          <w:spacing w:val="-2"/>
          <w:sz w:val="24"/>
          <w:szCs w:val="24"/>
        </w:rPr>
        <w:t>st</w:t>
      </w:r>
      <w:r w:rsidR="00495889">
        <w:rPr>
          <w:spacing w:val="-5"/>
          <w:sz w:val="24"/>
          <w:szCs w:val="24"/>
        </w:rPr>
        <w:t>u</w:t>
      </w:r>
      <w:r w:rsidR="00495889">
        <w:rPr>
          <w:spacing w:val="-2"/>
          <w:sz w:val="24"/>
          <w:szCs w:val="24"/>
        </w:rPr>
        <w:t>d</w:t>
      </w:r>
      <w:r w:rsidR="00495889">
        <w:rPr>
          <w:spacing w:val="-3"/>
          <w:sz w:val="24"/>
          <w:szCs w:val="24"/>
        </w:rPr>
        <w:t>e</w:t>
      </w:r>
      <w:r w:rsidR="00495889">
        <w:rPr>
          <w:spacing w:val="-2"/>
          <w:sz w:val="24"/>
          <w:szCs w:val="24"/>
        </w:rPr>
        <w:t>nt</w:t>
      </w:r>
      <w:r w:rsidR="00495889">
        <w:rPr>
          <w:spacing w:val="-3"/>
          <w:sz w:val="24"/>
          <w:szCs w:val="24"/>
        </w:rPr>
        <w:t>’</w:t>
      </w:r>
      <w:r w:rsidR="00495889">
        <w:rPr>
          <w:sz w:val="24"/>
          <w:szCs w:val="24"/>
        </w:rPr>
        <w:t>s</w:t>
      </w:r>
      <w:r w:rsidR="00495889">
        <w:rPr>
          <w:spacing w:val="-5"/>
          <w:sz w:val="24"/>
          <w:szCs w:val="24"/>
        </w:rPr>
        <w:t xml:space="preserve"> </w:t>
      </w:r>
      <w:r w:rsidR="00495889">
        <w:rPr>
          <w:spacing w:val="-3"/>
          <w:sz w:val="24"/>
          <w:szCs w:val="24"/>
        </w:rPr>
        <w:t>re</w:t>
      </w:r>
      <w:r w:rsidR="00495889">
        <w:rPr>
          <w:spacing w:val="-2"/>
          <w:sz w:val="24"/>
          <w:szCs w:val="24"/>
        </w:rPr>
        <w:t>sp</w:t>
      </w:r>
      <w:r w:rsidR="00495889">
        <w:rPr>
          <w:spacing w:val="-5"/>
          <w:sz w:val="24"/>
          <w:szCs w:val="24"/>
        </w:rPr>
        <w:t>o</w:t>
      </w:r>
      <w:r w:rsidR="00495889">
        <w:rPr>
          <w:spacing w:val="-2"/>
          <w:sz w:val="24"/>
          <w:szCs w:val="24"/>
        </w:rPr>
        <w:t>ns</w:t>
      </w:r>
      <w:r w:rsidR="00495889">
        <w:rPr>
          <w:spacing w:val="-4"/>
          <w:sz w:val="24"/>
          <w:szCs w:val="24"/>
        </w:rPr>
        <w:t>i</w:t>
      </w:r>
      <w:r w:rsidR="00495889">
        <w:rPr>
          <w:spacing w:val="-2"/>
          <w:sz w:val="24"/>
          <w:szCs w:val="24"/>
        </w:rPr>
        <w:t>bi</w:t>
      </w:r>
      <w:r w:rsidR="00495889">
        <w:rPr>
          <w:spacing w:val="-4"/>
          <w:sz w:val="24"/>
          <w:szCs w:val="24"/>
        </w:rPr>
        <w:t>l</w:t>
      </w:r>
      <w:r w:rsidR="00495889">
        <w:rPr>
          <w:spacing w:val="-2"/>
          <w:sz w:val="24"/>
          <w:szCs w:val="24"/>
        </w:rPr>
        <w:t>i</w:t>
      </w:r>
      <w:r w:rsidR="00495889">
        <w:rPr>
          <w:sz w:val="24"/>
          <w:szCs w:val="24"/>
        </w:rPr>
        <w:t>ty</w:t>
      </w:r>
      <w:r w:rsidR="00495889">
        <w:rPr>
          <w:spacing w:val="-9"/>
          <w:sz w:val="24"/>
          <w:szCs w:val="24"/>
        </w:rPr>
        <w:t xml:space="preserve"> </w:t>
      </w:r>
      <w:r w:rsidR="00495889">
        <w:rPr>
          <w:spacing w:val="-2"/>
          <w:sz w:val="24"/>
          <w:szCs w:val="24"/>
        </w:rPr>
        <w:t>t</w:t>
      </w:r>
      <w:r w:rsidR="00495889">
        <w:rPr>
          <w:sz w:val="24"/>
          <w:szCs w:val="24"/>
        </w:rPr>
        <w:t>o</w:t>
      </w:r>
      <w:r w:rsidR="00495889">
        <w:rPr>
          <w:spacing w:val="-2"/>
          <w:sz w:val="24"/>
          <w:szCs w:val="24"/>
        </w:rPr>
        <w:t xml:space="preserve"> </w:t>
      </w:r>
      <w:r w:rsidR="00495889">
        <w:rPr>
          <w:spacing w:val="-3"/>
          <w:sz w:val="24"/>
          <w:szCs w:val="24"/>
        </w:rPr>
        <w:t>e</w:t>
      </w:r>
      <w:r w:rsidR="00495889">
        <w:rPr>
          <w:spacing w:val="-2"/>
          <w:sz w:val="24"/>
          <w:szCs w:val="24"/>
        </w:rPr>
        <w:t>nsu</w:t>
      </w:r>
      <w:r w:rsidR="00495889">
        <w:rPr>
          <w:spacing w:val="-3"/>
          <w:sz w:val="24"/>
          <w:szCs w:val="24"/>
        </w:rPr>
        <w:t>r</w:t>
      </w:r>
      <w:r w:rsidR="00495889">
        <w:rPr>
          <w:sz w:val="24"/>
          <w:szCs w:val="24"/>
        </w:rPr>
        <w:t>e</w:t>
      </w:r>
      <w:r w:rsidR="00495889">
        <w:rPr>
          <w:spacing w:val="-6"/>
          <w:sz w:val="24"/>
          <w:szCs w:val="24"/>
        </w:rPr>
        <w:t xml:space="preserve"> </w:t>
      </w:r>
      <w:r w:rsidR="00495889">
        <w:rPr>
          <w:spacing w:val="-2"/>
          <w:sz w:val="24"/>
          <w:szCs w:val="24"/>
        </w:rPr>
        <w:t>th</w:t>
      </w:r>
      <w:r w:rsidR="00495889">
        <w:rPr>
          <w:spacing w:val="-6"/>
          <w:sz w:val="24"/>
          <w:szCs w:val="24"/>
        </w:rPr>
        <w:t>a</w:t>
      </w:r>
      <w:r w:rsidR="00495889">
        <w:rPr>
          <w:sz w:val="24"/>
          <w:szCs w:val="24"/>
        </w:rPr>
        <w:t>t</w:t>
      </w:r>
      <w:r w:rsidR="00495889">
        <w:rPr>
          <w:spacing w:val="-2"/>
          <w:sz w:val="24"/>
          <w:szCs w:val="24"/>
        </w:rPr>
        <w:t xml:space="preserve"> </w:t>
      </w:r>
      <w:r w:rsidR="00495889">
        <w:rPr>
          <w:spacing w:val="-4"/>
          <w:sz w:val="24"/>
          <w:szCs w:val="24"/>
        </w:rPr>
        <w:t>t</w:t>
      </w:r>
      <w:r w:rsidR="00495889">
        <w:rPr>
          <w:spacing w:val="-2"/>
          <w:sz w:val="24"/>
          <w:szCs w:val="24"/>
        </w:rPr>
        <w:t>h</w:t>
      </w:r>
      <w:r w:rsidR="00495889">
        <w:rPr>
          <w:sz w:val="24"/>
          <w:szCs w:val="24"/>
        </w:rPr>
        <w:t>e</w:t>
      </w:r>
      <w:r w:rsidR="00495889">
        <w:rPr>
          <w:spacing w:val="-3"/>
          <w:sz w:val="24"/>
          <w:szCs w:val="24"/>
        </w:rPr>
        <w:t xml:space="preserve"> f</w:t>
      </w:r>
      <w:r w:rsidR="00495889">
        <w:rPr>
          <w:spacing w:val="-5"/>
          <w:sz w:val="24"/>
          <w:szCs w:val="24"/>
        </w:rPr>
        <w:t>o</w:t>
      </w:r>
      <w:r w:rsidR="00495889">
        <w:rPr>
          <w:spacing w:val="-3"/>
          <w:sz w:val="24"/>
          <w:szCs w:val="24"/>
        </w:rPr>
        <w:t>r</w:t>
      </w:r>
      <w:r w:rsidR="00495889">
        <w:rPr>
          <w:sz w:val="24"/>
          <w:szCs w:val="24"/>
        </w:rPr>
        <w:t>m</w:t>
      </w:r>
      <w:r w:rsidR="00495889">
        <w:rPr>
          <w:spacing w:val="-2"/>
          <w:sz w:val="24"/>
          <w:szCs w:val="24"/>
        </w:rPr>
        <w:t xml:space="preserve"> </w:t>
      </w:r>
      <w:r w:rsidR="00495889">
        <w:rPr>
          <w:spacing w:val="-4"/>
          <w:sz w:val="24"/>
          <w:szCs w:val="24"/>
        </w:rPr>
        <w:t>i</w:t>
      </w:r>
      <w:r w:rsidR="00495889">
        <w:rPr>
          <w:sz w:val="24"/>
          <w:szCs w:val="24"/>
        </w:rPr>
        <w:t>s</w:t>
      </w:r>
      <w:r w:rsidR="00495889">
        <w:rPr>
          <w:spacing w:val="-2"/>
          <w:sz w:val="24"/>
          <w:szCs w:val="24"/>
        </w:rPr>
        <w:t xml:space="preserve"> s</w:t>
      </w:r>
      <w:r w:rsidR="00495889">
        <w:rPr>
          <w:spacing w:val="-5"/>
          <w:sz w:val="24"/>
          <w:szCs w:val="24"/>
        </w:rPr>
        <w:t>u</w:t>
      </w:r>
      <w:r w:rsidR="00495889">
        <w:rPr>
          <w:spacing w:val="-2"/>
          <w:sz w:val="24"/>
          <w:szCs w:val="24"/>
        </w:rPr>
        <w:t>b</w:t>
      </w:r>
      <w:r w:rsidR="00495889">
        <w:rPr>
          <w:spacing w:val="-4"/>
          <w:sz w:val="24"/>
          <w:szCs w:val="24"/>
        </w:rPr>
        <w:t>m</w:t>
      </w:r>
      <w:r w:rsidR="00495889">
        <w:rPr>
          <w:spacing w:val="-2"/>
          <w:sz w:val="24"/>
          <w:szCs w:val="24"/>
        </w:rPr>
        <w:t>i</w:t>
      </w:r>
      <w:r w:rsidR="00495889">
        <w:rPr>
          <w:spacing w:val="-4"/>
          <w:sz w:val="24"/>
          <w:szCs w:val="24"/>
        </w:rPr>
        <w:t>t</w:t>
      </w:r>
      <w:r w:rsidR="00495889">
        <w:rPr>
          <w:spacing w:val="-2"/>
          <w:sz w:val="24"/>
          <w:szCs w:val="24"/>
        </w:rPr>
        <w:t>t</w:t>
      </w:r>
      <w:r w:rsidR="00495889">
        <w:rPr>
          <w:spacing w:val="-3"/>
          <w:sz w:val="24"/>
          <w:szCs w:val="24"/>
        </w:rPr>
        <w:t>e</w:t>
      </w:r>
      <w:r w:rsidR="00495889">
        <w:rPr>
          <w:sz w:val="24"/>
          <w:szCs w:val="24"/>
        </w:rPr>
        <w:t>d</w:t>
      </w:r>
      <w:r w:rsidR="00495889">
        <w:rPr>
          <w:spacing w:val="-2"/>
          <w:sz w:val="24"/>
          <w:szCs w:val="24"/>
        </w:rPr>
        <w:t xml:space="preserve"> </w:t>
      </w:r>
      <w:r w:rsidR="00495889">
        <w:rPr>
          <w:spacing w:val="-4"/>
          <w:sz w:val="24"/>
          <w:szCs w:val="24"/>
        </w:rPr>
        <w:t>t</w:t>
      </w:r>
      <w:r w:rsidR="00495889">
        <w:rPr>
          <w:sz w:val="24"/>
          <w:szCs w:val="24"/>
        </w:rPr>
        <w:t>o</w:t>
      </w:r>
      <w:r w:rsidR="00495889">
        <w:rPr>
          <w:spacing w:val="-2"/>
          <w:sz w:val="24"/>
          <w:szCs w:val="24"/>
        </w:rPr>
        <w:t xml:space="preserve"> </w:t>
      </w:r>
      <w:r>
        <w:rPr>
          <w:spacing w:val="-5"/>
          <w:sz w:val="24"/>
          <w:szCs w:val="24"/>
        </w:rPr>
        <w:t xml:space="preserve">the </w:t>
      </w:r>
      <w:proofErr w:type="spellStart"/>
      <w:r>
        <w:rPr>
          <w:spacing w:val="-5"/>
          <w:sz w:val="24"/>
          <w:szCs w:val="24"/>
        </w:rPr>
        <w:t>Registar</w:t>
      </w:r>
      <w:proofErr w:type="spellEnd"/>
      <w:r>
        <w:rPr>
          <w:spacing w:val="-5"/>
          <w:sz w:val="24"/>
          <w:szCs w:val="24"/>
        </w:rPr>
        <w:t xml:space="preserve"> </w:t>
      </w:r>
      <w:r w:rsidR="00495889">
        <w:rPr>
          <w:sz w:val="24"/>
          <w:szCs w:val="24"/>
        </w:rPr>
        <w:t xml:space="preserve">by </w:t>
      </w:r>
      <w:r w:rsidR="00495889">
        <w:rPr>
          <w:spacing w:val="-2"/>
          <w:sz w:val="24"/>
          <w:szCs w:val="24"/>
        </w:rPr>
        <w:t>th</w:t>
      </w:r>
      <w:r w:rsidR="00495889">
        <w:rPr>
          <w:sz w:val="24"/>
          <w:szCs w:val="24"/>
        </w:rPr>
        <w:t>e</w:t>
      </w:r>
      <w:r w:rsidR="00495889">
        <w:rPr>
          <w:spacing w:val="6"/>
          <w:sz w:val="24"/>
          <w:szCs w:val="24"/>
        </w:rPr>
        <w:t xml:space="preserve"> </w:t>
      </w:r>
      <w:r w:rsidR="00495889">
        <w:rPr>
          <w:spacing w:val="-2"/>
          <w:sz w:val="24"/>
          <w:szCs w:val="24"/>
        </w:rPr>
        <w:t>st</w:t>
      </w:r>
      <w:r w:rsidR="00495889">
        <w:rPr>
          <w:spacing w:val="-3"/>
          <w:sz w:val="24"/>
          <w:szCs w:val="24"/>
        </w:rPr>
        <w:t>a</w:t>
      </w:r>
      <w:r w:rsidR="00495889">
        <w:rPr>
          <w:spacing w:val="-2"/>
          <w:sz w:val="24"/>
          <w:szCs w:val="24"/>
        </w:rPr>
        <w:t>t</w:t>
      </w:r>
      <w:r w:rsidR="00495889">
        <w:rPr>
          <w:spacing w:val="-3"/>
          <w:sz w:val="24"/>
          <w:szCs w:val="24"/>
        </w:rPr>
        <w:t>e</w:t>
      </w:r>
      <w:r w:rsidR="00495889">
        <w:rPr>
          <w:sz w:val="24"/>
          <w:szCs w:val="24"/>
        </w:rPr>
        <w:t>d</w:t>
      </w:r>
      <w:r w:rsidR="00495889">
        <w:rPr>
          <w:spacing w:val="5"/>
          <w:sz w:val="24"/>
          <w:szCs w:val="24"/>
        </w:rPr>
        <w:t xml:space="preserve"> </w:t>
      </w:r>
      <w:r w:rsidR="00495889">
        <w:rPr>
          <w:spacing w:val="-2"/>
          <w:sz w:val="24"/>
          <w:szCs w:val="24"/>
        </w:rPr>
        <w:t>d</w:t>
      </w:r>
      <w:r w:rsidR="00495889">
        <w:rPr>
          <w:spacing w:val="-6"/>
          <w:sz w:val="24"/>
          <w:szCs w:val="24"/>
        </w:rPr>
        <w:t>e</w:t>
      </w:r>
      <w:r w:rsidR="00495889">
        <w:rPr>
          <w:spacing w:val="-3"/>
          <w:sz w:val="24"/>
          <w:szCs w:val="24"/>
        </w:rPr>
        <w:t>a</w:t>
      </w:r>
      <w:r w:rsidR="00495889">
        <w:rPr>
          <w:spacing w:val="-2"/>
          <w:sz w:val="24"/>
          <w:szCs w:val="24"/>
        </w:rPr>
        <w:t>dlin</w:t>
      </w:r>
      <w:r w:rsidR="00495889">
        <w:rPr>
          <w:spacing w:val="-3"/>
          <w:sz w:val="24"/>
          <w:szCs w:val="24"/>
        </w:rPr>
        <w:t>e</w:t>
      </w:r>
      <w:r w:rsidR="00495889">
        <w:rPr>
          <w:sz w:val="24"/>
          <w:szCs w:val="24"/>
        </w:rPr>
        <w:t xml:space="preserve">. </w:t>
      </w:r>
      <w:r w:rsidR="00495889">
        <w:rPr>
          <w:spacing w:val="21"/>
          <w:sz w:val="24"/>
          <w:szCs w:val="24"/>
        </w:rPr>
        <w:t xml:space="preserve"> </w:t>
      </w:r>
      <w:r w:rsidR="00495889">
        <w:rPr>
          <w:spacing w:val="-3"/>
          <w:sz w:val="24"/>
          <w:szCs w:val="24"/>
        </w:rPr>
        <w:t>Af</w:t>
      </w:r>
      <w:r w:rsidR="00495889">
        <w:rPr>
          <w:spacing w:val="-2"/>
          <w:sz w:val="24"/>
          <w:szCs w:val="24"/>
        </w:rPr>
        <w:t>t</w:t>
      </w:r>
      <w:r w:rsidR="00495889">
        <w:rPr>
          <w:spacing w:val="-3"/>
          <w:sz w:val="24"/>
          <w:szCs w:val="24"/>
        </w:rPr>
        <w:t>e</w:t>
      </w:r>
      <w:r w:rsidR="00495889">
        <w:rPr>
          <w:sz w:val="24"/>
          <w:szCs w:val="24"/>
        </w:rPr>
        <w:t>r</w:t>
      </w:r>
      <w:r w:rsidR="00495889">
        <w:rPr>
          <w:spacing w:val="4"/>
          <w:sz w:val="24"/>
          <w:szCs w:val="24"/>
        </w:rPr>
        <w:t xml:space="preserve"> </w:t>
      </w:r>
      <w:r w:rsidR="00495889">
        <w:rPr>
          <w:spacing w:val="-3"/>
          <w:sz w:val="24"/>
          <w:szCs w:val="24"/>
        </w:rPr>
        <w:t>rece</w:t>
      </w:r>
      <w:r w:rsidR="00495889">
        <w:rPr>
          <w:spacing w:val="-2"/>
          <w:sz w:val="24"/>
          <w:szCs w:val="24"/>
        </w:rPr>
        <w:t>iv</w:t>
      </w:r>
      <w:r w:rsidR="00495889">
        <w:rPr>
          <w:spacing w:val="-4"/>
          <w:sz w:val="24"/>
          <w:szCs w:val="24"/>
        </w:rPr>
        <w:t>i</w:t>
      </w:r>
      <w:r w:rsidR="00495889">
        <w:rPr>
          <w:spacing w:val="-2"/>
          <w:sz w:val="24"/>
          <w:szCs w:val="24"/>
        </w:rPr>
        <w:t>n</w:t>
      </w:r>
      <w:r w:rsidR="00495889">
        <w:rPr>
          <w:sz w:val="24"/>
          <w:szCs w:val="24"/>
        </w:rPr>
        <w:t>g</w:t>
      </w:r>
      <w:r w:rsidR="00495889">
        <w:rPr>
          <w:spacing w:val="5"/>
          <w:sz w:val="24"/>
          <w:szCs w:val="24"/>
        </w:rPr>
        <w:t xml:space="preserve"> </w:t>
      </w:r>
      <w:r w:rsidR="00495889">
        <w:rPr>
          <w:spacing w:val="-4"/>
          <w:sz w:val="24"/>
          <w:szCs w:val="24"/>
        </w:rPr>
        <w:t>t</w:t>
      </w:r>
      <w:r w:rsidR="00495889">
        <w:rPr>
          <w:spacing w:val="-2"/>
          <w:sz w:val="24"/>
          <w:szCs w:val="24"/>
        </w:rPr>
        <w:t>h</w:t>
      </w:r>
      <w:r w:rsidR="00495889">
        <w:rPr>
          <w:sz w:val="24"/>
          <w:szCs w:val="24"/>
        </w:rPr>
        <w:t>e</w:t>
      </w:r>
      <w:r w:rsidR="00495889">
        <w:rPr>
          <w:spacing w:val="6"/>
          <w:sz w:val="24"/>
          <w:szCs w:val="24"/>
        </w:rPr>
        <w:t xml:space="preserve"> </w:t>
      </w:r>
      <w:r w:rsidR="00495889">
        <w:rPr>
          <w:spacing w:val="-3"/>
          <w:sz w:val="24"/>
          <w:szCs w:val="24"/>
        </w:rPr>
        <w:t>c</w:t>
      </w:r>
      <w:r w:rsidR="00495889">
        <w:rPr>
          <w:spacing w:val="-2"/>
          <w:sz w:val="24"/>
          <w:szCs w:val="24"/>
        </w:rPr>
        <w:t>om</w:t>
      </w:r>
      <w:r w:rsidR="00495889">
        <w:rPr>
          <w:spacing w:val="-5"/>
          <w:sz w:val="24"/>
          <w:szCs w:val="24"/>
        </w:rPr>
        <w:t>p</w:t>
      </w:r>
      <w:r w:rsidR="00495889">
        <w:rPr>
          <w:spacing w:val="-2"/>
          <w:sz w:val="24"/>
          <w:szCs w:val="24"/>
        </w:rPr>
        <w:t>l</w:t>
      </w:r>
      <w:r w:rsidR="00495889">
        <w:rPr>
          <w:spacing w:val="-3"/>
          <w:sz w:val="24"/>
          <w:szCs w:val="24"/>
        </w:rPr>
        <w:t>e</w:t>
      </w:r>
      <w:r w:rsidR="00495889">
        <w:rPr>
          <w:spacing w:val="-2"/>
          <w:sz w:val="24"/>
          <w:szCs w:val="24"/>
        </w:rPr>
        <w:t>t</w:t>
      </w:r>
      <w:r w:rsidR="00495889">
        <w:rPr>
          <w:spacing w:val="-3"/>
          <w:sz w:val="24"/>
          <w:szCs w:val="24"/>
        </w:rPr>
        <w:t>e</w:t>
      </w:r>
      <w:r w:rsidR="00495889">
        <w:rPr>
          <w:sz w:val="24"/>
          <w:szCs w:val="24"/>
        </w:rPr>
        <w:t>d</w:t>
      </w:r>
      <w:r w:rsidR="00495889">
        <w:rPr>
          <w:spacing w:val="7"/>
          <w:sz w:val="24"/>
          <w:szCs w:val="24"/>
        </w:rPr>
        <w:t xml:space="preserve"> </w:t>
      </w:r>
      <w:r w:rsidR="00495889">
        <w:rPr>
          <w:spacing w:val="-6"/>
          <w:sz w:val="24"/>
          <w:szCs w:val="24"/>
        </w:rPr>
        <w:t>f</w:t>
      </w:r>
      <w:r w:rsidR="00495889">
        <w:rPr>
          <w:spacing w:val="-2"/>
          <w:sz w:val="24"/>
          <w:szCs w:val="24"/>
        </w:rPr>
        <w:t>o</w:t>
      </w:r>
      <w:r w:rsidR="00495889">
        <w:rPr>
          <w:spacing w:val="-3"/>
          <w:sz w:val="24"/>
          <w:szCs w:val="24"/>
        </w:rPr>
        <w:t>r</w:t>
      </w:r>
      <w:r w:rsidR="00495889">
        <w:rPr>
          <w:spacing w:val="-2"/>
          <w:sz w:val="24"/>
          <w:szCs w:val="24"/>
        </w:rPr>
        <w:t>m</w:t>
      </w:r>
      <w:r w:rsidR="00495889">
        <w:rPr>
          <w:sz w:val="24"/>
          <w:szCs w:val="24"/>
        </w:rPr>
        <w:t>,</w:t>
      </w:r>
      <w:r w:rsidR="00495889">
        <w:rPr>
          <w:spacing w:val="5"/>
          <w:sz w:val="24"/>
          <w:szCs w:val="24"/>
        </w:rPr>
        <w:t xml:space="preserve"> </w:t>
      </w:r>
      <w:r w:rsidR="00495889">
        <w:rPr>
          <w:spacing w:val="-2"/>
          <w:sz w:val="24"/>
          <w:szCs w:val="24"/>
        </w:rPr>
        <w:t>th</w:t>
      </w:r>
      <w:r w:rsidR="00495889">
        <w:rPr>
          <w:sz w:val="24"/>
          <w:szCs w:val="24"/>
        </w:rPr>
        <w:t>e</w:t>
      </w:r>
      <w:r w:rsidR="00495889">
        <w:rPr>
          <w:spacing w:val="4"/>
          <w:sz w:val="24"/>
          <w:szCs w:val="24"/>
        </w:rPr>
        <w:t xml:space="preserve"> </w:t>
      </w:r>
      <w:proofErr w:type="spellStart"/>
      <w:r>
        <w:rPr>
          <w:spacing w:val="-5"/>
          <w:sz w:val="24"/>
          <w:szCs w:val="24"/>
        </w:rPr>
        <w:t>Registar</w:t>
      </w:r>
      <w:proofErr w:type="spellEnd"/>
      <w:r w:rsidR="00495889">
        <w:rPr>
          <w:spacing w:val="7"/>
          <w:sz w:val="24"/>
          <w:szCs w:val="24"/>
        </w:rPr>
        <w:t xml:space="preserve"> </w:t>
      </w:r>
      <w:r w:rsidR="00495889">
        <w:rPr>
          <w:spacing w:val="-5"/>
          <w:sz w:val="24"/>
          <w:szCs w:val="24"/>
        </w:rPr>
        <w:t>w</w:t>
      </w:r>
      <w:r w:rsidR="00495889">
        <w:rPr>
          <w:spacing w:val="-2"/>
          <w:sz w:val="24"/>
          <w:szCs w:val="24"/>
        </w:rPr>
        <w:t>i</w:t>
      </w:r>
      <w:r w:rsidR="00495889">
        <w:rPr>
          <w:spacing w:val="-4"/>
          <w:sz w:val="24"/>
          <w:szCs w:val="24"/>
        </w:rPr>
        <w:t>l</w:t>
      </w:r>
      <w:r w:rsidR="00495889">
        <w:rPr>
          <w:sz w:val="24"/>
          <w:szCs w:val="24"/>
        </w:rPr>
        <w:t>l</w:t>
      </w:r>
      <w:r w:rsidR="00495889">
        <w:rPr>
          <w:spacing w:val="8"/>
          <w:sz w:val="24"/>
          <w:szCs w:val="24"/>
        </w:rPr>
        <w:t xml:space="preserve"> </w:t>
      </w:r>
      <w:r w:rsidR="00495889">
        <w:rPr>
          <w:spacing w:val="-6"/>
          <w:sz w:val="24"/>
          <w:szCs w:val="24"/>
        </w:rPr>
        <w:t>r</w:t>
      </w:r>
      <w:r w:rsidR="00495889">
        <w:rPr>
          <w:spacing w:val="-3"/>
          <w:sz w:val="24"/>
          <w:szCs w:val="24"/>
        </w:rPr>
        <w:t>e</w:t>
      </w:r>
      <w:r w:rsidR="00495889">
        <w:rPr>
          <w:spacing w:val="-2"/>
          <w:sz w:val="24"/>
          <w:szCs w:val="24"/>
        </w:rPr>
        <w:t>vi</w:t>
      </w:r>
      <w:r w:rsidR="00495889">
        <w:rPr>
          <w:spacing w:val="-3"/>
          <w:sz w:val="24"/>
          <w:szCs w:val="24"/>
        </w:rPr>
        <w:t>e</w:t>
      </w:r>
      <w:r w:rsidR="00495889">
        <w:rPr>
          <w:sz w:val="24"/>
          <w:szCs w:val="24"/>
        </w:rPr>
        <w:t xml:space="preserve">w </w:t>
      </w:r>
      <w:r w:rsidR="00495889">
        <w:rPr>
          <w:spacing w:val="-2"/>
          <w:sz w:val="24"/>
          <w:szCs w:val="24"/>
        </w:rPr>
        <w:t>th</w:t>
      </w:r>
      <w:r w:rsidR="00495889">
        <w:rPr>
          <w:sz w:val="24"/>
          <w:szCs w:val="24"/>
        </w:rPr>
        <w:t>e</w:t>
      </w:r>
      <w:r w:rsidR="00495889">
        <w:rPr>
          <w:spacing w:val="-6"/>
          <w:sz w:val="24"/>
          <w:szCs w:val="24"/>
        </w:rPr>
        <w:t xml:space="preserve"> </w:t>
      </w:r>
      <w:r w:rsidR="00495889">
        <w:rPr>
          <w:spacing w:val="-3"/>
          <w:sz w:val="24"/>
          <w:szCs w:val="24"/>
        </w:rPr>
        <w:t>rec</w:t>
      </w:r>
      <w:r w:rsidR="00495889">
        <w:rPr>
          <w:spacing w:val="-2"/>
          <w:sz w:val="24"/>
          <w:szCs w:val="24"/>
        </w:rPr>
        <w:t>o</w:t>
      </w:r>
      <w:r w:rsidR="00495889">
        <w:rPr>
          <w:spacing w:val="-3"/>
          <w:sz w:val="24"/>
          <w:szCs w:val="24"/>
        </w:rPr>
        <w:t>r</w:t>
      </w:r>
      <w:r w:rsidR="00495889">
        <w:rPr>
          <w:sz w:val="24"/>
          <w:szCs w:val="24"/>
        </w:rPr>
        <w:t>d</w:t>
      </w:r>
      <w:r w:rsidR="00495889">
        <w:rPr>
          <w:spacing w:val="-5"/>
          <w:sz w:val="24"/>
          <w:szCs w:val="24"/>
        </w:rPr>
        <w:t xml:space="preserve"> </w:t>
      </w:r>
      <w:r w:rsidR="00495889">
        <w:rPr>
          <w:spacing w:val="-3"/>
          <w:sz w:val="24"/>
          <w:szCs w:val="24"/>
        </w:rPr>
        <w:t>a</w:t>
      </w:r>
      <w:r w:rsidR="00495889">
        <w:rPr>
          <w:spacing w:val="-2"/>
          <w:sz w:val="24"/>
          <w:szCs w:val="24"/>
        </w:rPr>
        <w:t>n</w:t>
      </w:r>
      <w:r w:rsidR="00495889">
        <w:rPr>
          <w:sz w:val="24"/>
          <w:szCs w:val="24"/>
        </w:rPr>
        <w:t>d</w:t>
      </w:r>
      <w:r w:rsidR="00495889">
        <w:rPr>
          <w:spacing w:val="-5"/>
          <w:sz w:val="24"/>
          <w:szCs w:val="24"/>
        </w:rPr>
        <w:t xml:space="preserve"> </w:t>
      </w:r>
      <w:r w:rsidR="00495889">
        <w:rPr>
          <w:spacing w:val="-3"/>
          <w:sz w:val="24"/>
          <w:szCs w:val="24"/>
        </w:rPr>
        <w:t>re</w:t>
      </w:r>
      <w:r w:rsidR="00495889">
        <w:rPr>
          <w:spacing w:val="-5"/>
          <w:sz w:val="24"/>
          <w:szCs w:val="24"/>
        </w:rPr>
        <w:t>s</w:t>
      </w:r>
      <w:r w:rsidR="00495889">
        <w:rPr>
          <w:spacing w:val="-2"/>
          <w:sz w:val="24"/>
          <w:szCs w:val="24"/>
        </w:rPr>
        <w:t>pon</w:t>
      </w:r>
      <w:r w:rsidR="00495889">
        <w:rPr>
          <w:sz w:val="24"/>
          <w:szCs w:val="24"/>
        </w:rPr>
        <w:t>d</w:t>
      </w:r>
      <w:r w:rsidR="00495889">
        <w:rPr>
          <w:spacing w:val="-7"/>
          <w:sz w:val="24"/>
          <w:szCs w:val="24"/>
        </w:rPr>
        <w:t xml:space="preserve"> </w:t>
      </w:r>
      <w:r w:rsidR="00495889">
        <w:rPr>
          <w:spacing w:val="-2"/>
          <w:sz w:val="24"/>
          <w:szCs w:val="24"/>
        </w:rPr>
        <w:t>t</w:t>
      </w:r>
      <w:r w:rsidR="00495889">
        <w:rPr>
          <w:sz w:val="24"/>
          <w:szCs w:val="24"/>
        </w:rPr>
        <w:t>o</w:t>
      </w:r>
      <w:r w:rsidR="00495889">
        <w:rPr>
          <w:spacing w:val="-7"/>
          <w:sz w:val="24"/>
          <w:szCs w:val="24"/>
        </w:rPr>
        <w:t xml:space="preserve"> </w:t>
      </w:r>
      <w:r w:rsidR="00495889">
        <w:rPr>
          <w:spacing w:val="-2"/>
          <w:sz w:val="24"/>
          <w:szCs w:val="24"/>
        </w:rPr>
        <w:t>th</w:t>
      </w:r>
      <w:r w:rsidR="00495889">
        <w:rPr>
          <w:sz w:val="24"/>
          <w:szCs w:val="24"/>
        </w:rPr>
        <w:t>e</w:t>
      </w:r>
      <w:r w:rsidR="00495889">
        <w:rPr>
          <w:spacing w:val="-6"/>
          <w:sz w:val="24"/>
          <w:szCs w:val="24"/>
        </w:rPr>
        <w:t xml:space="preserve"> </w:t>
      </w:r>
      <w:r w:rsidR="00495889">
        <w:rPr>
          <w:spacing w:val="-2"/>
          <w:sz w:val="24"/>
          <w:szCs w:val="24"/>
        </w:rPr>
        <w:t>s</w:t>
      </w:r>
      <w:r w:rsidR="00495889">
        <w:rPr>
          <w:spacing w:val="-4"/>
          <w:sz w:val="24"/>
          <w:szCs w:val="24"/>
        </w:rPr>
        <w:t>t</w:t>
      </w:r>
      <w:r w:rsidR="00495889">
        <w:rPr>
          <w:spacing w:val="-2"/>
          <w:sz w:val="24"/>
          <w:szCs w:val="24"/>
        </w:rPr>
        <w:t>ud</w:t>
      </w:r>
      <w:r w:rsidR="00495889">
        <w:rPr>
          <w:spacing w:val="-3"/>
          <w:sz w:val="24"/>
          <w:szCs w:val="24"/>
        </w:rPr>
        <w:t>e</w:t>
      </w:r>
      <w:r w:rsidR="00495889">
        <w:rPr>
          <w:spacing w:val="-2"/>
          <w:sz w:val="24"/>
          <w:szCs w:val="24"/>
        </w:rPr>
        <w:t>n</w:t>
      </w:r>
      <w:r w:rsidR="00495889">
        <w:rPr>
          <w:sz w:val="24"/>
          <w:szCs w:val="24"/>
        </w:rPr>
        <w:t>t</w:t>
      </w:r>
      <w:r w:rsidR="00495889">
        <w:rPr>
          <w:spacing w:val="-7"/>
          <w:sz w:val="24"/>
          <w:szCs w:val="24"/>
        </w:rPr>
        <w:t xml:space="preserve"> </w:t>
      </w:r>
      <w:r w:rsidR="00495889">
        <w:rPr>
          <w:spacing w:val="-3"/>
          <w:sz w:val="24"/>
          <w:szCs w:val="24"/>
        </w:rPr>
        <w:t>a</w:t>
      </w:r>
      <w:r w:rsidR="00495889">
        <w:rPr>
          <w:sz w:val="24"/>
          <w:szCs w:val="24"/>
        </w:rPr>
        <w:t>s</w:t>
      </w:r>
      <w:r w:rsidR="00495889">
        <w:rPr>
          <w:spacing w:val="-5"/>
          <w:sz w:val="24"/>
          <w:szCs w:val="24"/>
        </w:rPr>
        <w:t xml:space="preserve"> </w:t>
      </w:r>
      <w:r w:rsidR="00495889">
        <w:rPr>
          <w:spacing w:val="-4"/>
          <w:sz w:val="24"/>
          <w:szCs w:val="24"/>
        </w:rPr>
        <w:t>t</w:t>
      </w:r>
      <w:r w:rsidR="00495889">
        <w:rPr>
          <w:sz w:val="24"/>
          <w:szCs w:val="24"/>
        </w:rPr>
        <w:t>o</w:t>
      </w:r>
      <w:r w:rsidR="00495889">
        <w:rPr>
          <w:spacing w:val="-5"/>
          <w:sz w:val="24"/>
          <w:szCs w:val="24"/>
        </w:rPr>
        <w:t xml:space="preserve"> </w:t>
      </w:r>
      <w:r w:rsidR="00495889">
        <w:rPr>
          <w:spacing w:val="-3"/>
          <w:sz w:val="24"/>
          <w:szCs w:val="24"/>
        </w:rPr>
        <w:t>w</w:t>
      </w:r>
      <w:r w:rsidR="00495889">
        <w:rPr>
          <w:spacing w:val="-2"/>
          <w:sz w:val="24"/>
          <w:szCs w:val="24"/>
        </w:rPr>
        <w:t>h</w:t>
      </w:r>
      <w:r w:rsidR="00495889">
        <w:rPr>
          <w:spacing w:val="-3"/>
          <w:sz w:val="24"/>
          <w:szCs w:val="24"/>
        </w:rPr>
        <w:t>e</w:t>
      </w:r>
      <w:r w:rsidR="00495889">
        <w:rPr>
          <w:spacing w:val="-2"/>
          <w:sz w:val="24"/>
          <w:szCs w:val="24"/>
        </w:rPr>
        <w:t>th</w:t>
      </w:r>
      <w:r w:rsidR="00495889">
        <w:rPr>
          <w:spacing w:val="-3"/>
          <w:sz w:val="24"/>
          <w:szCs w:val="24"/>
        </w:rPr>
        <w:t>e</w:t>
      </w:r>
      <w:r w:rsidR="00495889">
        <w:rPr>
          <w:sz w:val="24"/>
          <w:szCs w:val="24"/>
        </w:rPr>
        <w:t>r</w:t>
      </w:r>
      <w:r w:rsidR="00495889">
        <w:rPr>
          <w:spacing w:val="-8"/>
          <w:sz w:val="24"/>
          <w:szCs w:val="24"/>
        </w:rPr>
        <w:t xml:space="preserve"> </w:t>
      </w:r>
      <w:r w:rsidR="00495889">
        <w:rPr>
          <w:spacing w:val="-3"/>
          <w:sz w:val="24"/>
          <w:szCs w:val="24"/>
        </w:rPr>
        <w:t>a</w:t>
      </w:r>
      <w:r w:rsidR="00495889">
        <w:rPr>
          <w:spacing w:val="-2"/>
          <w:sz w:val="24"/>
          <w:szCs w:val="24"/>
        </w:rPr>
        <w:t>l</w:t>
      </w:r>
      <w:r w:rsidR="00495889">
        <w:rPr>
          <w:sz w:val="24"/>
          <w:szCs w:val="24"/>
        </w:rPr>
        <w:t>l</w:t>
      </w:r>
      <w:r w:rsidR="00495889">
        <w:rPr>
          <w:spacing w:val="-4"/>
          <w:sz w:val="24"/>
          <w:szCs w:val="24"/>
        </w:rPr>
        <w:t xml:space="preserve"> </w:t>
      </w:r>
      <w:r w:rsidR="00495889">
        <w:rPr>
          <w:spacing w:val="-3"/>
          <w:sz w:val="24"/>
          <w:szCs w:val="24"/>
        </w:rPr>
        <w:t>c</w:t>
      </w:r>
      <w:r w:rsidR="00495889">
        <w:rPr>
          <w:spacing w:val="-2"/>
          <w:sz w:val="24"/>
          <w:szCs w:val="24"/>
        </w:rPr>
        <w:t>ou</w:t>
      </w:r>
      <w:r w:rsidR="00495889">
        <w:rPr>
          <w:spacing w:val="-3"/>
          <w:sz w:val="24"/>
          <w:szCs w:val="24"/>
        </w:rPr>
        <w:t>r</w:t>
      </w:r>
      <w:r w:rsidR="00495889">
        <w:rPr>
          <w:spacing w:val="-2"/>
          <w:sz w:val="24"/>
          <w:szCs w:val="24"/>
        </w:rPr>
        <w:t>s</w:t>
      </w:r>
      <w:r w:rsidR="00495889">
        <w:rPr>
          <w:spacing w:val="-6"/>
          <w:sz w:val="24"/>
          <w:szCs w:val="24"/>
        </w:rPr>
        <w:t>e</w:t>
      </w:r>
      <w:r w:rsidR="00495889">
        <w:rPr>
          <w:sz w:val="24"/>
          <w:szCs w:val="24"/>
        </w:rPr>
        <w:t>s</w:t>
      </w:r>
      <w:r w:rsidR="00495889">
        <w:rPr>
          <w:spacing w:val="-5"/>
          <w:sz w:val="24"/>
          <w:szCs w:val="24"/>
        </w:rPr>
        <w:t xml:space="preserve"> </w:t>
      </w:r>
      <w:r w:rsidR="00495889">
        <w:rPr>
          <w:spacing w:val="-3"/>
          <w:sz w:val="24"/>
          <w:szCs w:val="24"/>
        </w:rPr>
        <w:t>re</w:t>
      </w:r>
      <w:r w:rsidR="00495889">
        <w:rPr>
          <w:spacing w:val="-2"/>
          <w:sz w:val="24"/>
          <w:szCs w:val="24"/>
        </w:rPr>
        <w:t>qui</w:t>
      </w:r>
      <w:r w:rsidR="00495889">
        <w:rPr>
          <w:spacing w:val="-3"/>
          <w:sz w:val="24"/>
          <w:szCs w:val="24"/>
        </w:rPr>
        <w:t>r</w:t>
      </w:r>
      <w:r w:rsidR="00495889">
        <w:rPr>
          <w:spacing w:val="-6"/>
          <w:sz w:val="24"/>
          <w:szCs w:val="24"/>
        </w:rPr>
        <w:t>e</w:t>
      </w:r>
      <w:r w:rsidR="00495889">
        <w:rPr>
          <w:sz w:val="24"/>
          <w:szCs w:val="24"/>
        </w:rPr>
        <w:t>d</w:t>
      </w:r>
      <w:r w:rsidR="00495889">
        <w:rPr>
          <w:spacing w:val="-5"/>
          <w:sz w:val="24"/>
          <w:szCs w:val="24"/>
        </w:rPr>
        <w:t xml:space="preserve"> </w:t>
      </w:r>
      <w:r w:rsidR="00495889">
        <w:rPr>
          <w:spacing w:val="-3"/>
          <w:sz w:val="24"/>
          <w:szCs w:val="24"/>
        </w:rPr>
        <w:t>f</w:t>
      </w:r>
      <w:r w:rsidR="00495889">
        <w:rPr>
          <w:spacing w:val="-2"/>
          <w:sz w:val="24"/>
          <w:szCs w:val="24"/>
        </w:rPr>
        <w:t>o</w:t>
      </w:r>
      <w:r w:rsidR="00495889">
        <w:rPr>
          <w:sz w:val="24"/>
          <w:szCs w:val="24"/>
        </w:rPr>
        <w:t>r</w:t>
      </w:r>
      <w:r w:rsidR="00495889">
        <w:rPr>
          <w:spacing w:val="-6"/>
          <w:sz w:val="24"/>
          <w:szCs w:val="24"/>
        </w:rPr>
        <w:t xml:space="preserve"> </w:t>
      </w:r>
      <w:r w:rsidR="00495889">
        <w:rPr>
          <w:spacing w:val="-5"/>
          <w:sz w:val="24"/>
          <w:szCs w:val="24"/>
        </w:rPr>
        <w:t>g</w:t>
      </w:r>
      <w:r w:rsidR="00495889">
        <w:rPr>
          <w:spacing w:val="-3"/>
          <w:sz w:val="24"/>
          <w:szCs w:val="24"/>
        </w:rPr>
        <w:t>ra</w:t>
      </w:r>
      <w:r w:rsidR="00495889">
        <w:rPr>
          <w:spacing w:val="-2"/>
          <w:sz w:val="24"/>
          <w:szCs w:val="24"/>
        </w:rPr>
        <w:t>du</w:t>
      </w:r>
      <w:r w:rsidR="00495889">
        <w:rPr>
          <w:spacing w:val="-3"/>
          <w:sz w:val="24"/>
          <w:szCs w:val="24"/>
        </w:rPr>
        <w:t>a</w:t>
      </w:r>
      <w:r w:rsidR="00495889">
        <w:rPr>
          <w:spacing w:val="-2"/>
          <w:sz w:val="24"/>
          <w:szCs w:val="24"/>
        </w:rPr>
        <w:t>ti</w:t>
      </w:r>
      <w:r w:rsidR="00495889">
        <w:rPr>
          <w:spacing w:val="-5"/>
          <w:sz w:val="24"/>
          <w:szCs w:val="24"/>
        </w:rPr>
        <w:t>o</w:t>
      </w:r>
      <w:r w:rsidR="00495889">
        <w:rPr>
          <w:sz w:val="24"/>
          <w:szCs w:val="24"/>
        </w:rPr>
        <w:t>n</w:t>
      </w:r>
      <w:r w:rsidR="00495889">
        <w:rPr>
          <w:spacing w:val="-5"/>
          <w:sz w:val="24"/>
          <w:szCs w:val="24"/>
        </w:rPr>
        <w:t xml:space="preserve"> </w:t>
      </w:r>
      <w:r w:rsidR="00495889">
        <w:rPr>
          <w:spacing w:val="-2"/>
          <w:sz w:val="24"/>
          <w:szCs w:val="24"/>
        </w:rPr>
        <w:t>h</w:t>
      </w:r>
      <w:r w:rsidR="00495889">
        <w:rPr>
          <w:spacing w:val="-3"/>
          <w:sz w:val="24"/>
          <w:szCs w:val="24"/>
        </w:rPr>
        <w:t>a</w:t>
      </w:r>
      <w:r w:rsidR="00495889">
        <w:rPr>
          <w:spacing w:val="-2"/>
          <w:sz w:val="24"/>
          <w:szCs w:val="24"/>
        </w:rPr>
        <w:t>v</w:t>
      </w:r>
      <w:r w:rsidR="00495889">
        <w:rPr>
          <w:sz w:val="24"/>
          <w:szCs w:val="24"/>
        </w:rPr>
        <w:t>e</w:t>
      </w:r>
      <w:r w:rsidR="00495889">
        <w:rPr>
          <w:spacing w:val="-6"/>
          <w:sz w:val="24"/>
          <w:szCs w:val="24"/>
        </w:rPr>
        <w:t xml:space="preserve"> </w:t>
      </w:r>
      <w:r w:rsidR="00495889">
        <w:rPr>
          <w:spacing w:val="-2"/>
          <w:sz w:val="24"/>
          <w:szCs w:val="24"/>
        </w:rPr>
        <w:t>b</w:t>
      </w:r>
      <w:r w:rsidR="00495889">
        <w:rPr>
          <w:spacing w:val="-3"/>
          <w:sz w:val="24"/>
          <w:szCs w:val="24"/>
        </w:rPr>
        <w:t>ee</w:t>
      </w:r>
      <w:r w:rsidR="00495889">
        <w:rPr>
          <w:sz w:val="24"/>
          <w:szCs w:val="24"/>
        </w:rPr>
        <w:t>n</w:t>
      </w:r>
      <w:r w:rsidR="00495889">
        <w:rPr>
          <w:spacing w:val="-5"/>
          <w:sz w:val="24"/>
          <w:szCs w:val="24"/>
        </w:rPr>
        <w:t xml:space="preserve"> </w:t>
      </w:r>
      <w:r w:rsidR="00495889">
        <w:rPr>
          <w:spacing w:val="-3"/>
          <w:sz w:val="24"/>
          <w:szCs w:val="24"/>
        </w:rPr>
        <w:t>c</w:t>
      </w:r>
      <w:r w:rsidR="00495889">
        <w:rPr>
          <w:spacing w:val="-5"/>
          <w:sz w:val="24"/>
          <w:szCs w:val="24"/>
        </w:rPr>
        <w:t>o</w:t>
      </w:r>
      <w:r w:rsidR="00495889">
        <w:rPr>
          <w:spacing w:val="-2"/>
          <w:sz w:val="24"/>
          <w:szCs w:val="24"/>
        </w:rPr>
        <w:t>m</w:t>
      </w:r>
      <w:r w:rsidR="00495889">
        <w:rPr>
          <w:spacing w:val="-5"/>
          <w:sz w:val="24"/>
          <w:szCs w:val="24"/>
        </w:rPr>
        <w:t>p</w:t>
      </w:r>
      <w:r w:rsidR="00495889">
        <w:rPr>
          <w:spacing w:val="-4"/>
          <w:sz w:val="24"/>
          <w:szCs w:val="24"/>
        </w:rPr>
        <w:t>l</w:t>
      </w:r>
      <w:r w:rsidR="00495889">
        <w:rPr>
          <w:spacing w:val="-3"/>
          <w:sz w:val="24"/>
          <w:szCs w:val="24"/>
        </w:rPr>
        <w:t>e</w:t>
      </w:r>
      <w:r w:rsidR="00495889">
        <w:rPr>
          <w:spacing w:val="-2"/>
          <w:sz w:val="24"/>
          <w:szCs w:val="24"/>
        </w:rPr>
        <w:t>t</w:t>
      </w:r>
      <w:r w:rsidR="00495889">
        <w:rPr>
          <w:spacing w:val="-3"/>
          <w:sz w:val="24"/>
          <w:szCs w:val="24"/>
        </w:rPr>
        <w:t>e</w:t>
      </w:r>
      <w:r w:rsidR="00495889">
        <w:rPr>
          <w:spacing w:val="-2"/>
          <w:sz w:val="24"/>
          <w:szCs w:val="24"/>
        </w:rPr>
        <w:t>d</w:t>
      </w:r>
      <w:r w:rsidR="00495889">
        <w:rPr>
          <w:sz w:val="24"/>
          <w:szCs w:val="24"/>
        </w:rPr>
        <w:t xml:space="preserve">. </w:t>
      </w:r>
      <w:r w:rsidR="00495889">
        <w:rPr>
          <w:spacing w:val="-6"/>
          <w:sz w:val="24"/>
          <w:szCs w:val="24"/>
        </w:rPr>
        <w:t>I</w:t>
      </w:r>
      <w:r w:rsidR="00495889">
        <w:rPr>
          <w:sz w:val="24"/>
          <w:szCs w:val="24"/>
        </w:rPr>
        <w:t>n</w:t>
      </w:r>
      <w:r w:rsidR="00495889">
        <w:rPr>
          <w:spacing w:val="3"/>
          <w:sz w:val="24"/>
          <w:szCs w:val="24"/>
        </w:rPr>
        <w:t xml:space="preserve"> </w:t>
      </w:r>
      <w:r w:rsidR="00495889">
        <w:rPr>
          <w:spacing w:val="-3"/>
          <w:sz w:val="24"/>
          <w:szCs w:val="24"/>
        </w:rPr>
        <w:t>a</w:t>
      </w:r>
      <w:r w:rsidR="00495889">
        <w:rPr>
          <w:spacing w:val="-2"/>
          <w:sz w:val="24"/>
          <w:szCs w:val="24"/>
        </w:rPr>
        <w:t>dditi</w:t>
      </w:r>
      <w:r w:rsidR="00495889">
        <w:rPr>
          <w:spacing w:val="-5"/>
          <w:sz w:val="24"/>
          <w:szCs w:val="24"/>
        </w:rPr>
        <w:t>o</w:t>
      </w:r>
      <w:r w:rsidR="00495889">
        <w:rPr>
          <w:sz w:val="24"/>
          <w:szCs w:val="24"/>
        </w:rPr>
        <w:t>n</w:t>
      </w:r>
      <w:r w:rsidR="00495889">
        <w:rPr>
          <w:spacing w:val="3"/>
          <w:sz w:val="24"/>
          <w:szCs w:val="24"/>
        </w:rPr>
        <w:t xml:space="preserve"> </w:t>
      </w:r>
      <w:r w:rsidR="00495889">
        <w:rPr>
          <w:spacing w:val="-2"/>
          <w:sz w:val="24"/>
          <w:szCs w:val="24"/>
        </w:rPr>
        <w:t>t</w:t>
      </w:r>
      <w:r w:rsidR="00495889">
        <w:rPr>
          <w:sz w:val="24"/>
          <w:szCs w:val="24"/>
        </w:rPr>
        <w:t xml:space="preserve">o </w:t>
      </w:r>
      <w:r w:rsidR="00495889">
        <w:rPr>
          <w:spacing w:val="-2"/>
          <w:sz w:val="24"/>
          <w:szCs w:val="24"/>
        </w:rPr>
        <w:t>th</w:t>
      </w:r>
      <w:r w:rsidR="00495889">
        <w:rPr>
          <w:sz w:val="24"/>
          <w:szCs w:val="24"/>
        </w:rPr>
        <w:t>e</w:t>
      </w:r>
      <w:r w:rsidR="00495889">
        <w:rPr>
          <w:spacing w:val="2"/>
          <w:sz w:val="24"/>
          <w:szCs w:val="24"/>
        </w:rPr>
        <w:t xml:space="preserve"> </w:t>
      </w:r>
      <w:r w:rsidR="00495889">
        <w:rPr>
          <w:spacing w:val="-3"/>
          <w:sz w:val="24"/>
          <w:szCs w:val="24"/>
        </w:rPr>
        <w:t>re</w:t>
      </w:r>
      <w:r w:rsidR="00495889">
        <w:rPr>
          <w:spacing w:val="-2"/>
          <w:sz w:val="24"/>
          <w:szCs w:val="24"/>
        </w:rPr>
        <w:t>q</w:t>
      </w:r>
      <w:r w:rsidR="00495889">
        <w:rPr>
          <w:spacing w:val="-5"/>
          <w:sz w:val="24"/>
          <w:szCs w:val="24"/>
        </w:rPr>
        <w:t>u</w:t>
      </w:r>
      <w:r w:rsidR="00495889">
        <w:rPr>
          <w:spacing w:val="-2"/>
          <w:sz w:val="24"/>
          <w:szCs w:val="24"/>
        </w:rPr>
        <w:t>i</w:t>
      </w:r>
      <w:r w:rsidR="00495889">
        <w:rPr>
          <w:spacing w:val="-3"/>
          <w:sz w:val="24"/>
          <w:szCs w:val="24"/>
        </w:rPr>
        <w:t>r</w:t>
      </w:r>
      <w:r w:rsidR="00495889">
        <w:rPr>
          <w:spacing w:val="-6"/>
          <w:sz w:val="24"/>
          <w:szCs w:val="24"/>
        </w:rPr>
        <w:t>e</w:t>
      </w:r>
      <w:r w:rsidR="00495889">
        <w:rPr>
          <w:sz w:val="24"/>
          <w:szCs w:val="24"/>
        </w:rPr>
        <w:t>d</w:t>
      </w:r>
      <w:r w:rsidR="00495889">
        <w:rPr>
          <w:spacing w:val="3"/>
          <w:sz w:val="24"/>
          <w:szCs w:val="24"/>
        </w:rPr>
        <w:t xml:space="preserve"> </w:t>
      </w:r>
      <w:r w:rsidR="00495889">
        <w:rPr>
          <w:spacing w:val="-3"/>
          <w:sz w:val="24"/>
          <w:szCs w:val="24"/>
        </w:rPr>
        <w:t>c</w:t>
      </w:r>
      <w:r w:rsidR="00495889">
        <w:rPr>
          <w:spacing w:val="-2"/>
          <w:sz w:val="24"/>
          <w:szCs w:val="24"/>
        </w:rPr>
        <w:t>ou</w:t>
      </w:r>
      <w:r w:rsidR="00495889">
        <w:rPr>
          <w:spacing w:val="-3"/>
          <w:sz w:val="24"/>
          <w:szCs w:val="24"/>
        </w:rPr>
        <w:t>r</w:t>
      </w:r>
      <w:r w:rsidR="00495889">
        <w:rPr>
          <w:spacing w:val="-2"/>
          <w:sz w:val="24"/>
          <w:szCs w:val="24"/>
        </w:rPr>
        <w:t>s</w:t>
      </w:r>
      <w:r w:rsidR="00495889">
        <w:rPr>
          <w:spacing w:val="-3"/>
          <w:sz w:val="24"/>
          <w:szCs w:val="24"/>
        </w:rPr>
        <w:t>e</w:t>
      </w:r>
      <w:r w:rsidR="00495889">
        <w:rPr>
          <w:sz w:val="24"/>
          <w:szCs w:val="24"/>
        </w:rPr>
        <w:t>s</w:t>
      </w:r>
      <w:r w:rsidR="00495889">
        <w:rPr>
          <w:spacing w:val="1"/>
          <w:sz w:val="24"/>
          <w:szCs w:val="24"/>
        </w:rPr>
        <w:t xml:space="preserve"> </w:t>
      </w:r>
      <w:r w:rsidR="00495889">
        <w:rPr>
          <w:spacing w:val="-2"/>
          <w:sz w:val="24"/>
          <w:szCs w:val="24"/>
        </w:rPr>
        <w:t>i</w:t>
      </w:r>
      <w:r w:rsidR="00495889">
        <w:rPr>
          <w:sz w:val="24"/>
          <w:szCs w:val="24"/>
        </w:rPr>
        <w:t>n</w:t>
      </w:r>
      <w:r w:rsidR="00495889">
        <w:rPr>
          <w:spacing w:val="3"/>
          <w:sz w:val="24"/>
          <w:szCs w:val="24"/>
        </w:rPr>
        <w:t xml:space="preserve"> </w:t>
      </w:r>
      <w:r w:rsidR="00495889">
        <w:rPr>
          <w:spacing w:val="-4"/>
          <w:sz w:val="24"/>
          <w:szCs w:val="24"/>
        </w:rPr>
        <w:t>t</w:t>
      </w:r>
      <w:r w:rsidR="00495889">
        <w:rPr>
          <w:spacing w:val="-2"/>
          <w:sz w:val="24"/>
          <w:szCs w:val="24"/>
        </w:rPr>
        <w:t>h</w:t>
      </w:r>
      <w:r w:rsidR="00495889">
        <w:rPr>
          <w:sz w:val="24"/>
          <w:szCs w:val="24"/>
        </w:rPr>
        <w:t>e</w:t>
      </w:r>
      <w:r w:rsidR="00495889">
        <w:rPr>
          <w:spacing w:val="2"/>
          <w:sz w:val="24"/>
          <w:szCs w:val="24"/>
        </w:rPr>
        <w:t xml:space="preserve"> </w:t>
      </w:r>
      <w:r w:rsidR="00495889">
        <w:rPr>
          <w:spacing w:val="-1"/>
          <w:sz w:val="24"/>
          <w:szCs w:val="24"/>
        </w:rPr>
        <w:t>P</w:t>
      </w:r>
      <w:r w:rsidR="00495889">
        <w:rPr>
          <w:spacing w:val="-3"/>
          <w:sz w:val="24"/>
          <w:szCs w:val="24"/>
        </w:rPr>
        <w:t>r</w:t>
      </w:r>
      <w:r w:rsidR="00495889">
        <w:rPr>
          <w:spacing w:val="-2"/>
          <w:sz w:val="24"/>
          <w:szCs w:val="24"/>
        </w:rPr>
        <w:t>o</w:t>
      </w:r>
      <w:r w:rsidR="00495889">
        <w:rPr>
          <w:spacing w:val="-5"/>
          <w:sz w:val="24"/>
          <w:szCs w:val="24"/>
        </w:rPr>
        <w:t>g</w:t>
      </w:r>
      <w:r w:rsidR="00495889">
        <w:rPr>
          <w:spacing w:val="-3"/>
          <w:sz w:val="24"/>
          <w:szCs w:val="24"/>
        </w:rPr>
        <w:t>ra</w:t>
      </w:r>
      <w:r w:rsidR="00495889">
        <w:rPr>
          <w:spacing w:val="-2"/>
          <w:sz w:val="24"/>
          <w:szCs w:val="24"/>
        </w:rPr>
        <w:t>m</w:t>
      </w:r>
      <w:r w:rsidR="00495889">
        <w:rPr>
          <w:sz w:val="24"/>
          <w:szCs w:val="24"/>
        </w:rPr>
        <w:t xml:space="preserve">, </w:t>
      </w:r>
      <w:r w:rsidR="00495889">
        <w:rPr>
          <w:spacing w:val="-2"/>
          <w:sz w:val="24"/>
          <w:szCs w:val="24"/>
        </w:rPr>
        <w:t>pl</w:t>
      </w:r>
      <w:r w:rsidR="00495889">
        <w:rPr>
          <w:spacing w:val="-3"/>
          <w:sz w:val="24"/>
          <w:szCs w:val="24"/>
        </w:rPr>
        <w:t>ea</w:t>
      </w:r>
      <w:r w:rsidR="00495889">
        <w:rPr>
          <w:spacing w:val="-2"/>
          <w:sz w:val="24"/>
          <w:szCs w:val="24"/>
        </w:rPr>
        <w:t>s</w:t>
      </w:r>
      <w:r w:rsidR="00495889">
        <w:rPr>
          <w:sz w:val="24"/>
          <w:szCs w:val="24"/>
        </w:rPr>
        <w:t>e</w:t>
      </w:r>
      <w:r w:rsidR="00495889">
        <w:rPr>
          <w:spacing w:val="2"/>
          <w:sz w:val="24"/>
          <w:szCs w:val="24"/>
        </w:rPr>
        <w:t xml:space="preserve"> </w:t>
      </w:r>
      <w:r w:rsidR="00495889">
        <w:rPr>
          <w:spacing w:val="-2"/>
          <w:sz w:val="24"/>
          <w:szCs w:val="24"/>
        </w:rPr>
        <w:t>n</w:t>
      </w:r>
      <w:r w:rsidR="00495889">
        <w:rPr>
          <w:spacing w:val="-5"/>
          <w:sz w:val="24"/>
          <w:szCs w:val="24"/>
        </w:rPr>
        <w:t>o</w:t>
      </w:r>
      <w:r w:rsidR="00495889">
        <w:rPr>
          <w:spacing w:val="-2"/>
          <w:sz w:val="24"/>
          <w:szCs w:val="24"/>
        </w:rPr>
        <w:t>t</w:t>
      </w:r>
      <w:r w:rsidR="00495889">
        <w:rPr>
          <w:sz w:val="24"/>
          <w:szCs w:val="24"/>
        </w:rPr>
        <w:t>e</w:t>
      </w:r>
      <w:r w:rsidR="00495889">
        <w:rPr>
          <w:spacing w:val="2"/>
          <w:sz w:val="24"/>
          <w:szCs w:val="24"/>
        </w:rPr>
        <w:t xml:space="preserve"> </w:t>
      </w:r>
      <w:r w:rsidR="00495889">
        <w:rPr>
          <w:spacing w:val="-2"/>
          <w:sz w:val="24"/>
          <w:szCs w:val="24"/>
        </w:rPr>
        <w:t>th</w:t>
      </w:r>
      <w:r w:rsidR="00495889">
        <w:rPr>
          <w:spacing w:val="-6"/>
          <w:sz w:val="24"/>
          <w:szCs w:val="24"/>
        </w:rPr>
        <w:t>a</w:t>
      </w:r>
      <w:r w:rsidR="00495889">
        <w:rPr>
          <w:sz w:val="24"/>
          <w:szCs w:val="24"/>
        </w:rPr>
        <w:t>t</w:t>
      </w:r>
      <w:r w:rsidR="00495889">
        <w:rPr>
          <w:spacing w:val="3"/>
          <w:sz w:val="24"/>
          <w:szCs w:val="24"/>
        </w:rPr>
        <w:t xml:space="preserve"> </w:t>
      </w:r>
      <w:r w:rsidR="00495889">
        <w:rPr>
          <w:spacing w:val="-4"/>
          <w:sz w:val="24"/>
          <w:szCs w:val="24"/>
        </w:rPr>
        <w:t>C</w:t>
      </w:r>
      <w:r w:rsidR="00495889">
        <w:rPr>
          <w:spacing w:val="-2"/>
          <w:sz w:val="24"/>
          <w:szCs w:val="24"/>
        </w:rPr>
        <w:t>om</w:t>
      </w:r>
      <w:r w:rsidR="00495889">
        <w:rPr>
          <w:spacing w:val="-4"/>
          <w:sz w:val="24"/>
          <w:szCs w:val="24"/>
        </w:rPr>
        <w:t>m</w:t>
      </w:r>
      <w:r w:rsidR="00495889">
        <w:rPr>
          <w:spacing w:val="-5"/>
          <w:sz w:val="24"/>
          <w:szCs w:val="24"/>
        </w:rPr>
        <w:t>u</w:t>
      </w:r>
      <w:r w:rsidR="00495889">
        <w:rPr>
          <w:spacing w:val="-2"/>
          <w:sz w:val="24"/>
          <w:szCs w:val="24"/>
        </w:rPr>
        <w:t>ni</w:t>
      </w:r>
      <w:r w:rsidR="00495889">
        <w:rPr>
          <w:spacing w:val="-3"/>
          <w:sz w:val="24"/>
          <w:szCs w:val="24"/>
        </w:rPr>
        <w:t>ca</w:t>
      </w:r>
      <w:r w:rsidR="00495889">
        <w:rPr>
          <w:spacing w:val="-2"/>
          <w:sz w:val="24"/>
          <w:szCs w:val="24"/>
        </w:rPr>
        <w:t>t</w:t>
      </w:r>
      <w:r w:rsidR="00495889">
        <w:rPr>
          <w:spacing w:val="-4"/>
          <w:sz w:val="24"/>
          <w:szCs w:val="24"/>
        </w:rPr>
        <w:t>i</w:t>
      </w:r>
      <w:r w:rsidR="00495889">
        <w:rPr>
          <w:spacing w:val="-2"/>
          <w:sz w:val="24"/>
          <w:szCs w:val="24"/>
        </w:rPr>
        <w:t>o</w:t>
      </w:r>
      <w:r w:rsidR="00495889">
        <w:rPr>
          <w:sz w:val="24"/>
          <w:szCs w:val="24"/>
        </w:rPr>
        <w:t>n</w:t>
      </w:r>
      <w:r w:rsidR="00495889">
        <w:rPr>
          <w:spacing w:val="3"/>
          <w:sz w:val="24"/>
          <w:szCs w:val="24"/>
        </w:rPr>
        <w:t xml:space="preserve"> </w:t>
      </w:r>
      <w:r w:rsidR="00495889">
        <w:rPr>
          <w:spacing w:val="-3"/>
          <w:sz w:val="24"/>
          <w:szCs w:val="24"/>
        </w:rPr>
        <w:t>a</w:t>
      </w:r>
      <w:r w:rsidR="00495889">
        <w:rPr>
          <w:spacing w:val="-2"/>
          <w:sz w:val="24"/>
          <w:szCs w:val="24"/>
        </w:rPr>
        <w:t>n</w:t>
      </w:r>
      <w:r w:rsidR="00495889">
        <w:rPr>
          <w:sz w:val="24"/>
          <w:szCs w:val="24"/>
        </w:rPr>
        <w:t xml:space="preserve">d </w:t>
      </w:r>
      <w:r w:rsidR="00495889">
        <w:rPr>
          <w:spacing w:val="-2"/>
          <w:sz w:val="24"/>
          <w:szCs w:val="24"/>
        </w:rPr>
        <w:t>M</w:t>
      </w:r>
      <w:r w:rsidR="00495889">
        <w:rPr>
          <w:spacing w:val="-3"/>
          <w:sz w:val="24"/>
          <w:szCs w:val="24"/>
        </w:rPr>
        <w:t>a</w:t>
      </w:r>
      <w:r w:rsidR="00495889">
        <w:rPr>
          <w:spacing w:val="-2"/>
          <w:sz w:val="24"/>
          <w:szCs w:val="24"/>
        </w:rPr>
        <w:t>t</w:t>
      </w:r>
      <w:r w:rsidR="00495889">
        <w:rPr>
          <w:sz w:val="24"/>
          <w:szCs w:val="24"/>
        </w:rPr>
        <w:t xml:space="preserve">h </w:t>
      </w:r>
      <w:r w:rsidR="00495889">
        <w:rPr>
          <w:spacing w:val="-1"/>
          <w:sz w:val="24"/>
          <w:szCs w:val="24"/>
        </w:rPr>
        <w:t>P</w:t>
      </w:r>
      <w:r w:rsidR="00495889">
        <w:rPr>
          <w:spacing w:val="-3"/>
          <w:sz w:val="24"/>
          <w:szCs w:val="24"/>
        </w:rPr>
        <w:t>r</w:t>
      </w:r>
      <w:r w:rsidR="00495889">
        <w:rPr>
          <w:spacing w:val="-2"/>
          <w:sz w:val="24"/>
          <w:szCs w:val="24"/>
        </w:rPr>
        <w:t>o</w:t>
      </w:r>
      <w:r w:rsidR="00495889">
        <w:rPr>
          <w:spacing w:val="-6"/>
          <w:sz w:val="24"/>
          <w:szCs w:val="24"/>
        </w:rPr>
        <w:t>f</w:t>
      </w:r>
      <w:r w:rsidR="00495889">
        <w:rPr>
          <w:spacing w:val="-2"/>
          <w:sz w:val="24"/>
          <w:szCs w:val="24"/>
        </w:rPr>
        <w:t>i</w:t>
      </w:r>
      <w:r w:rsidR="00495889">
        <w:rPr>
          <w:spacing w:val="-3"/>
          <w:sz w:val="24"/>
          <w:szCs w:val="24"/>
        </w:rPr>
        <w:t>c</w:t>
      </w:r>
      <w:r w:rsidR="00495889">
        <w:rPr>
          <w:spacing w:val="-4"/>
          <w:sz w:val="24"/>
          <w:szCs w:val="24"/>
        </w:rPr>
        <w:t>i</w:t>
      </w:r>
      <w:r w:rsidR="00495889">
        <w:rPr>
          <w:spacing w:val="-3"/>
          <w:sz w:val="24"/>
          <w:szCs w:val="24"/>
        </w:rPr>
        <w:t>e</w:t>
      </w:r>
      <w:r w:rsidR="00495889">
        <w:rPr>
          <w:spacing w:val="-2"/>
          <w:sz w:val="24"/>
          <w:szCs w:val="24"/>
        </w:rPr>
        <w:t>n</w:t>
      </w:r>
      <w:r w:rsidR="00495889">
        <w:rPr>
          <w:spacing w:val="-1"/>
          <w:sz w:val="24"/>
          <w:szCs w:val="24"/>
        </w:rPr>
        <w:t>c</w:t>
      </w:r>
      <w:r w:rsidR="00495889">
        <w:rPr>
          <w:sz w:val="24"/>
          <w:szCs w:val="24"/>
        </w:rPr>
        <w:t xml:space="preserve">y </w:t>
      </w:r>
      <w:r w:rsidR="00495889">
        <w:rPr>
          <w:spacing w:val="-3"/>
          <w:sz w:val="24"/>
          <w:szCs w:val="24"/>
        </w:rPr>
        <w:t>ar</w:t>
      </w:r>
      <w:r w:rsidR="00495889">
        <w:rPr>
          <w:sz w:val="24"/>
          <w:szCs w:val="24"/>
        </w:rPr>
        <w:t>e</w:t>
      </w:r>
      <w:r w:rsidR="00495889">
        <w:rPr>
          <w:spacing w:val="2"/>
          <w:sz w:val="24"/>
          <w:szCs w:val="24"/>
        </w:rPr>
        <w:t xml:space="preserve"> </w:t>
      </w:r>
      <w:r w:rsidR="00495889">
        <w:rPr>
          <w:spacing w:val="-3"/>
          <w:sz w:val="24"/>
          <w:szCs w:val="24"/>
        </w:rPr>
        <w:t>re</w:t>
      </w:r>
      <w:r w:rsidR="00495889">
        <w:rPr>
          <w:spacing w:val="-2"/>
          <w:sz w:val="24"/>
          <w:szCs w:val="24"/>
        </w:rPr>
        <w:t>qui</w:t>
      </w:r>
      <w:r w:rsidR="00495889">
        <w:rPr>
          <w:spacing w:val="-3"/>
          <w:sz w:val="24"/>
          <w:szCs w:val="24"/>
        </w:rPr>
        <w:t>re</w:t>
      </w:r>
      <w:r w:rsidR="00495889">
        <w:rPr>
          <w:sz w:val="24"/>
          <w:szCs w:val="24"/>
        </w:rPr>
        <w:t>d</w:t>
      </w:r>
      <w:r w:rsidR="00495889">
        <w:rPr>
          <w:spacing w:val="3"/>
          <w:sz w:val="24"/>
          <w:szCs w:val="24"/>
        </w:rPr>
        <w:t xml:space="preserve"> </w:t>
      </w:r>
      <w:r w:rsidR="00495889">
        <w:rPr>
          <w:spacing w:val="-2"/>
          <w:sz w:val="24"/>
          <w:szCs w:val="24"/>
        </w:rPr>
        <w:t>t</w:t>
      </w:r>
      <w:r w:rsidR="00495889">
        <w:rPr>
          <w:sz w:val="24"/>
          <w:szCs w:val="24"/>
        </w:rPr>
        <w:t>o</w:t>
      </w:r>
      <w:r w:rsidR="00495889">
        <w:rPr>
          <w:spacing w:val="3"/>
          <w:sz w:val="24"/>
          <w:szCs w:val="24"/>
        </w:rPr>
        <w:t xml:space="preserve"> </w:t>
      </w:r>
      <w:r w:rsidR="00495889">
        <w:rPr>
          <w:spacing w:val="-5"/>
          <w:sz w:val="24"/>
          <w:szCs w:val="24"/>
        </w:rPr>
        <w:t>g</w:t>
      </w:r>
      <w:r w:rsidR="00495889">
        <w:rPr>
          <w:spacing w:val="-3"/>
          <w:sz w:val="24"/>
          <w:szCs w:val="24"/>
        </w:rPr>
        <w:t>ra</w:t>
      </w:r>
      <w:r w:rsidR="00495889">
        <w:rPr>
          <w:spacing w:val="-2"/>
          <w:sz w:val="24"/>
          <w:szCs w:val="24"/>
        </w:rPr>
        <w:t>d</w:t>
      </w:r>
      <w:r w:rsidR="00495889">
        <w:rPr>
          <w:spacing w:val="-1"/>
          <w:sz w:val="24"/>
          <w:szCs w:val="24"/>
        </w:rPr>
        <w:t>u</w:t>
      </w:r>
      <w:r w:rsidR="00495889">
        <w:rPr>
          <w:spacing w:val="-3"/>
          <w:sz w:val="24"/>
          <w:szCs w:val="24"/>
        </w:rPr>
        <w:t>a</w:t>
      </w:r>
      <w:r w:rsidR="00495889">
        <w:rPr>
          <w:spacing w:val="-2"/>
          <w:sz w:val="24"/>
          <w:szCs w:val="24"/>
        </w:rPr>
        <w:t>t</w:t>
      </w:r>
      <w:r w:rsidR="00495889">
        <w:rPr>
          <w:spacing w:val="-3"/>
          <w:sz w:val="24"/>
          <w:szCs w:val="24"/>
        </w:rPr>
        <w:t>e</w:t>
      </w:r>
      <w:r w:rsidR="00495889">
        <w:rPr>
          <w:sz w:val="24"/>
          <w:szCs w:val="24"/>
        </w:rPr>
        <w:t xml:space="preserve">. </w:t>
      </w:r>
      <w:r w:rsidR="00495889">
        <w:rPr>
          <w:spacing w:val="13"/>
          <w:sz w:val="24"/>
          <w:szCs w:val="24"/>
        </w:rPr>
        <w:t xml:space="preserve"> </w:t>
      </w:r>
      <w:r w:rsidR="00495889">
        <w:rPr>
          <w:spacing w:val="-2"/>
          <w:sz w:val="24"/>
          <w:szCs w:val="24"/>
          <w:u w:val="single" w:color="000000"/>
        </w:rPr>
        <w:t>R</w:t>
      </w:r>
      <w:r w:rsidR="00495889">
        <w:rPr>
          <w:spacing w:val="-3"/>
          <w:sz w:val="24"/>
          <w:szCs w:val="24"/>
          <w:u w:val="single" w:color="000000"/>
        </w:rPr>
        <w:t>efe</w:t>
      </w:r>
      <w:r w:rsidR="00495889">
        <w:rPr>
          <w:sz w:val="24"/>
          <w:szCs w:val="24"/>
          <w:u w:val="single" w:color="000000"/>
        </w:rPr>
        <w:t>r</w:t>
      </w:r>
      <w:r w:rsidR="00495889">
        <w:rPr>
          <w:spacing w:val="2"/>
          <w:sz w:val="24"/>
          <w:szCs w:val="24"/>
          <w:u w:val="single" w:color="000000"/>
        </w:rPr>
        <w:t xml:space="preserve"> </w:t>
      </w:r>
      <w:r w:rsidR="00495889">
        <w:rPr>
          <w:spacing w:val="-2"/>
          <w:sz w:val="24"/>
          <w:szCs w:val="24"/>
          <w:u w:val="single" w:color="000000"/>
        </w:rPr>
        <w:t>t</w:t>
      </w:r>
      <w:r w:rsidR="00495889">
        <w:rPr>
          <w:sz w:val="24"/>
          <w:szCs w:val="24"/>
          <w:u w:val="single" w:color="000000"/>
        </w:rPr>
        <w:t>o</w:t>
      </w:r>
      <w:r w:rsidR="00495889">
        <w:rPr>
          <w:spacing w:val="3"/>
          <w:sz w:val="24"/>
          <w:szCs w:val="24"/>
          <w:u w:val="single" w:color="000000"/>
        </w:rPr>
        <w:t xml:space="preserve"> </w:t>
      </w:r>
      <w:r w:rsidR="00495889">
        <w:rPr>
          <w:spacing w:val="-2"/>
          <w:sz w:val="24"/>
          <w:szCs w:val="24"/>
          <w:u w:val="single" w:color="000000"/>
        </w:rPr>
        <w:t>th</w:t>
      </w:r>
      <w:r w:rsidR="00495889">
        <w:rPr>
          <w:sz w:val="24"/>
          <w:szCs w:val="24"/>
          <w:u w:val="single" w:color="000000"/>
        </w:rPr>
        <w:t>e</w:t>
      </w:r>
      <w:r w:rsidR="00495889">
        <w:rPr>
          <w:spacing w:val="2"/>
          <w:sz w:val="24"/>
          <w:szCs w:val="24"/>
          <w:u w:val="single" w:color="000000"/>
        </w:rPr>
        <w:t xml:space="preserve"> </w:t>
      </w:r>
      <w:r>
        <w:rPr>
          <w:spacing w:val="-5"/>
          <w:sz w:val="24"/>
          <w:szCs w:val="24"/>
          <w:u w:val="single" w:color="000000"/>
        </w:rPr>
        <w:t>MCTC</w:t>
      </w:r>
      <w:r w:rsidR="00495889">
        <w:rPr>
          <w:spacing w:val="4"/>
          <w:sz w:val="24"/>
          <w:szCs w:val="24"/>
          <w:u w:val="single" w:color="000000"/>
        </w:rPr>
        <w:t xml:space="preserve"> </w:t>
      </w:r>
      <w:r w:rsidR="00495889">
        <w:rPr>
          <w:spacing w:val="-3"/>
          <w:sz w:val="24"/>
          <w:szCs w:val="24"/>
          <w:u w:val="single" w:color="000000"/>
        </w:rPr>
        <w:t>Aca</w:t>
      </w:r>
      <w:r w:rsidR="00495889">
        <w:rPr>
          <w:spacing w:val="-2"/>
          <w:sz w:val="24"/>
          <w:szCs w:val="24"/>
          <w:u w:val="single" w:color="000000"/>
        </w:rPr>
        <w:t>d</w:t>
      </w:r>
      <w:r w:rsidR="00495889">
        <w:rPr>
          <w:spacing w:val="-3"/>
          <w:sz w:val="24"/>
          <w:szCs w:val="24"/>
          <w:u w:val="single" w:color="000000"/>
        </w:rPr>
        <w:t>e</w:t>
      </w:r>
      <w:r w:rsidR="00495889">
        <w:rPr>
          <w:spacing w:val="-2"/>
          <w:sz w:val="24"/>
          <w:szCs w:val="24"/>
          <w:u w:val="single" w:color="000000"/>
        </w:rPr>
        <w:t>mi</w:t>
      </w:r>
      <w:r w:rsidR="00495889">
        <w:rPr>
          <w:sz w:val="24"/>
          <w:szCs w:val="24"/>
          <w:u w:val="single" w:color="000000"/>
        </w:rPr>
        <w:t>c</w:t>
      </w:r>
      <w:r w:rsidR="00495889">
        <w:rPr>
          <w:spacing w:val="2"/>
          <w:sz w:val="24"/>
          <w:szCs w:val="24"/>
          <w:u w:val="single" w:color="000000"/>
        </w:rPr>
        <w:t xml:space="preserve"> </w:t>
      </w:r>
      <w:r w:rsidR="00495889">
        <w:rPr>
          <w:spacing w:val="-2"/>
          <w:sz w:val="24"/>
          <w:szCs w:val="24"/>
          <w:u w:val="single" w:color="000000"/>
        </w:rPr>
        <w:t>C</w:t>
      </w:r>
      <w:r w:rsidR="00495889">
        <w:rPr>
          <w:spacing w:val="-3"/>
          <w:sz w:val="24"/>
          <w:szCs w:val="24"/>
          <w:u w:val="single" w:color="000000"/>
        </w:rPr>
        <w:t>a</w:t>
      </w:r>
      <w:r w:rsidR="00495889">
        <w:rPr>
          <w:spacing w:val="-2"/>
          <w:sz w:val="24"/>
          <w:szCs w:val="24"/>
          <w:u w:val="single" w:color="000000"/>
        </w:rPr>
        <w:t>l</w:t>
      </w:r>
      <w:r w:rsidR="00495889">
        <w:rPr>
          <w:spacing w:val="-3"/>
          <w:sz w:val="24"/>
          <w:szCs w:val="24"/>
          <w:u w:val="single" w:color="000000"/>
        </w:rPr>
        <w:t>e</w:t>
      </w:r>
      <w:r w:rsidR="00495889">
        <w:rPr>
          <w:spacing w:val="-5"/>
          <w:sz w:val="24"/>
          <w:szCs w:val="24"/>
          <w:u w:val="single" w:color="000000"/>
        </w:rPr>
        <w:t>n</w:t>
      </w:r>
      <w:r w:rsidR="00495889">
        <w:rPr>
          <w:spacing w:val="-2"/>
          <w:sz w:val="24"/>
          <w:szCs w:val="24"/>
          <w:u w:val="single" w:color="000000"/>
        </w:rPr>
        <w:t>d</w:t>
      </w:r>
      <w:r w:rsidR="00495889">
        <w:rPr>
          <w:spacing w:val="-3"/>
          <w:sz w:val="24"/>
          <w:szCs w:val="24"/>
          <w:u w:val="single" w:color="000000"/>
        </w:rPr>
        <w:t>a</w:t>
      </w:r>
      <w:r w:rsidR="00495889">
        <w:rPr>
          <w:sz w:val="24"/>
          <w:szCs w:val="24"/>
          <w:u w:val="single" w:color="000000"/>
        </w:rPr>
        <w:t>r</w:t>
      </w:r>
      <w:r w:rsidR="00495889">
        <w:rPr>
          <w:spacing w:val="2"/>
          <w:sz w:val="24"/>
          <w:szCs w:val="24"/>
          <w:u w:val="single" w:color="000000"/>
        </w:rPr>
        <w:t xml:space="preserve"> </w:t>
      </w:r>
      <w:r w:rsidR="00495889">
        <w:rPr>
          <w:spacing w:val="-3"/>
          <w:sz w:val="24"/>
          <w:szCs w:val="24"/>
          <w:u w:val="single" w:color="000000"/>
        </w:rPr>
        <w:t>f</w:t>
      </w:r>
      <w:r w:rsidR="00495889">
        <w:rPr>
          <w:spacing w:val="-2"/>
          <w:sz w:val="24"/>
          <w:szCs w:val="24"/>
          <w:u w:val="single" w:color="000000"/>
        </w:rPr>
        <w:t>o</w:t>
      </w:r>
      <w:r w:rsidR="00495889">
        <w:rPr>
          <w:sz w:val="24"/>
          <w:szCs w:val="24"/>
          <w:u w:val="single" w:color="000000"/>
        </w:rPr>
        <w:t>r</w:t>
      </w:r>
      <w:r w:rsidR="00495889">
        <w:rPr>
          <w:spacing w:val="2"/>
          <w:sz w:val="24"/>
          <w:szCs w:val="24"/>
          <w:u w:val="single" w:color="000000"/>
        </w:rPr>
        <w:t xml:space="preserve"> </w:t>
      </w:r>
      <w:r w:rsidR="00495889">
        <w:rPr>
          <w:spacing w:val="-2"/>
          <w:sz w:val="24"/>
          <w:szCs w:val="24"/>
          <w:u w:val="single" w:color="000000"/>
        </w:rPr>
        <w:t>th</w:t>
      </w:r>
      <w:r w:rsidR="00495889">
        <w:rPr>
          <w:sz w:val="24"/>
          <w:szCs w:val="24"/>
          <w:u w:val="single" w:color="000000"/>
        </w:rPr>
        <w:t>e</w:t>
      </w:r>
      <w:r w:rsidR="00495889">
        <w:rPr>
          <w:spacing w:val="2"/>
          <w:sz w:val="24"/>
          <w:szCs w:val="24"/>
          <w:u w:val="single" w:color="000000"/>
        </w:rPr>
        <w:t xml:space="preserve"> </w:t>
      </w:r>
      <w:r w:rsidR="00495889">
        <w:rPr>
          <w:spacing w:val="-2"/>
          <w:sz w:val="24"/>
          <w:szCs w:val="24"/>
          <w:u w:val="single" w:color="000000"/>
        </w:rPr>
        <w:t>d</w:t>
      </w:r>
      <w:r w:rsidR="00495889">
        <w:rPr>
          <w:spacing w:val="-3"/>
          <w:sz w:val="24"/>
          <w:szCs w:val="24"/>
          <w:u w:val="single" w:color="000000"/>
        </w:rPr>
        <w:t>e</w:t>
      </w:r>
      <w:r w:rsidR="00495889">
        <w:rPr>
          <w:spacing w:val="-6"/>
          <w:sz w:val="24"/>
          <w:szCs w:val="24"/>
          <w:u w:val="single" w:color="000000"/>
        </w:rPr>
        <w:t>a</w:t>
      </w:r>
      <w:r w:rsidR="00495889">
        <w:rPr>
          <w:spacing w:val="-2"/>
          <w:sz w:val="24"/>
          <w:szCs w:val="24"/>
          <w:u w:val="single" w:color="000000"/>
        </w:rPr>
        <w:t>dlin</w:t>
      </w:r>
      <w:r w:rsidR="00495889">
        <w:rPr>
          <w:sz w:val="24"/>
          <w:szCs w:val="24"/>
          <w:u w:val="single" w:color="000000"/>
        </w:rPr>
        <w:t xml:space="preserve">e </w:t>
      </w:r>
      <w:r w:rsidR="00495889">
        <w:rPr>
          <w:spacing w:val="-2"/>
          <w:sz w:val="24"/>
          <w:szCs w:val="24"/>
          <w:u w:val="single" w:color="000000"/>
        </w:rPr>
        <w:t>t</w:t>
      </w:r>
      <w:r w:rsidR="00495889">
        <w:rPr>
          <w:sz w:val="24"/>
          <w:szCs w:val="24"/>
          <w:u w:val="single" w:color="000000"/>
        </w:rPr>
        <w:t>o</w:t>
      </w:r>
      <w:r w:rsidR="00495889">
        <w:rPr>
          <w:spacing w:val="3"/>
          <w:sz w:val="24"/>
          <w:szCs w:val="24"/>
          <w:u w:val="single" w:color="000000"/>
        </w:rPr>
        <w:t xml:space="preserve"> </w:t>
      </w:r>
      <w:r w:rsidR="00495889">
        <w:rPr>
          <w:spacing w:val="-3"/>
          <w:sz w:val="24"/>
          <w:szCs w:val="24"/>
          <w:u w:val="single" w:color="000000"/>
        </w:rPr>
        <w:t>f</w:t>
      </w:r>
      <w:r w:rsidR="00495889">
        <w:rPr>
          <w:spacing w:val="-2"/>
          <w:sz w:val="24"/>
          <w:szCs w:val="24"/>
          <w:u w:val="single" w:color="000000"/>
        </w:rPr>
        <w:t>il</w:t>
      </w:r>
      <w:r w:rsidR="00495889">
        <w:rPr>
          <w:sz w:val="24"/>
          <w:szCs w:val="24"/>
          <w:u w:val="single" w:color="000000"/>
        </w:rPr>
        <w:t xml:space="preserve">e </w:t>
      </w:r>
      <w:r w:rsidR="00495889">
        <w:rPr>
          <w:spacing w:val="-2"/>
          <w:sz w:val="24"/>
          <w:szCs w:val="24"/>
          <w:u w:val="single" w:color="000000"/>
        </w:rPr>
        <w:t>th</w:t>
      </w:r>
      <w:r w:rsidR="00495889">
        <w:rPr>
          <w:sz w:val="24"/>
          <w:szCs w:val="24"/>
          <w:u w:val="single" w:color="000000"/>
        </w:rPr>
        <w:t>e</w:t>
      </w:r>
      <w:r w:rsidR="00495889">
        <w:rPr>
          <w:spacing w:val="2"/>
          <w:sz w:val="24"/>
          <w:szCs w:val="24"/>
          <w:u w:val="single" w:color="000000"/>
        </w:rPr>
        <w:t xml:space="preserve"> </w:t>
      </w:r>
      <w:r w:rsidR="00495889">
        <w:rPr>
          <w:spacing w:val="-3"/>
          <w:sz w:val="24"/>
          <w:szCs w:val="24"/>
          <w:u w:val="single" w:color="000000"/>
        </w:rPr>
        <w:t>a</w:t>
      </w:r>
      <w:r w:rsidR="00495889">
        <w:rPr>
          <w:spacing w:val="-2"/>
          <w:sz w:val="24"/>
          <w:szCs w:val="24"/>
          <w:u w:val="single" w:color="000000"/>
        </w:rPr>
        <w:t>pp</w:t>
      </w:r>
      <w:r w:rsidR="00495889">
        <w:rPr>
          <w:spacing w:val="-4"/>
          <w:sz w:val="24"/>
          <w:szCs w:val="24"/>
          <w:u w:val="single" w:color="000000"/>
        </w:rPr>
        <w:t>l</w:t>
      </w:r>
      <w:r w:rsidR="00495889">
        <w:rPr>
          <w:spacing w:val="-2"/>
          <w:sz w:val="24"/>
          <w:szCs w:val="24"/>
          <w:u w:val="single" w:color="000000"/>
        </w:rPr>
        <w:t>i</w:t>
      </w:r>
      <w:r w:rsidR="00495889">
        <w:rPr>
          <w:spacing w:val="-3"/>
          <w:sz w:val="24"/>
          <w:szCs w:val="24"/>
          <w:u w:val="single" w:color="000000"/>
        </w:rPr>
        <w:t>ca</w:t>
      </w:r>
      <w:r w:rsidR="00495889">
        <w:rPr>
          <w:spacing w:val="-2"/>
          <w:sz w:val="24"/>
          <w:szCs w:val="24"/>
          <w:u w:val="single" w:color="000000"/>
        </w:rPr>
        <w:t>t</w:t>
      </w:r>
      <w:r w:rsidR="00495889">
        <w:rPr>
          <w:spacing w:val="-4"/>
          <w:sz w:val="24"/>
          <w:szCs w:val="24"/>
          <w:u w:val="single" w:color="000000"/>
        </w:rPr>
        <w:t>i</w:t>
      </w:r>
      <w:r w:rsidR="00495889">
        <w:rPr>
          <w:spacing w:val="-5"/>
          <w:sz w:val="24"/>
          <w:szCs w:val="24"/>
          <w:u w:val="single" w:color="000000"/>
        </w:rPr>
        <w:t>o</w:t>
      </w:r>
      <w:r w:rsidR="00495889">
        <w:rPr>
          <w:sz w:val="24"/>
          <w:szCs w:val="24"/>
          <w:u w:val="single" w:color="000000"/>
        </w:rPr>
        <w:t>n</w:t>
      </w:r>
      <w:r w:rsidR="00495889">
        <w:rPr>
          <w:spacing w:val="3"/>
          <w:sz w:val="24"/>
          <w:szCs w:val="24"/>
          <w:u w:val="single" w:color="000000"/>
        </w:rPr>
        <w:t xml:space="preserve"> </w:t>
      </w:r>
      <w:r w:rsidR="00495889">
        <w:rPr>
          <w:spacing w:val="-2"/>
          <w:sz w:val="24"/>
          <w:szCs w:val="24"/>
          <w:u w:val="single" w:color="000000"/>
        </w:rPr>
        <w:t>t</w:t>
      </w:r>
      <w:r w:rsidR="00495889">
        <w:rPr>
          <w:sz w:val="24"/>
          <w:szCs w:val="24"/>
          <w:u w:val="single" w:color="000000"/>
        </w:rPr>
        <w:t>o</w:t>
      </w:r>
      <w:r w:rsidR="00495889">
        <w:rPr>
          <w:sz w:val="24"/>
          <w:szCs w:val="24"/>
        </w:rPr>
        <w:t xml:space="preserve"> </w:t>
      </w:r>
      <w:r w:rsidR="00495889">
        <w:rPr>
          <w:spacing w:val="-5"/>
          <w:sz w:val="24"/>
          <w:szCs w:val="24"/>
          <w:u w:val="single" w:color="000000"/>
        </w:rPr>
        <w:t>g</w:t>
      </w:r>
      <w:r w:rsidR="00495889">
        <w:rPr>
          <w:spacing w:val="-3"/>
          <w:sz w:val="24"/>
          <w:szCs w:val="24"/>
          <w:u w:val="single" w:color="000000"/>
        </w:rPr>
        <w:t>ra</w:t>
      </w:r>
      <w:r w:rsidR="00495889">
        <w:rPr>
          <w:spacing w:val="-2"/>
          <w:sz w:val="24"/>
          <w:szCs w:val="24"/>
          <w:u w:val="single" w:color="000000"/>
        </w:rPr>
        <w:t>du</w:t>
      </w:r>
      <w:r w:rsidR="00495889">
        <w:rPr>
          <w:spacing w:val="-3"/>
          <w:sz w:val="24"/>
          <w:szCs w:val="24"/>
          <w:u w:val="single" w:color="000000"/>
        </w:rPr>
        <w:t>a</w:t>
      </w:r>
      <w:r w:rsidR="00495889">
        <w:rPr>
          <w:spacing w:val="-2"/>
          <w:sz w:val="24"/>
          <w:szCs w:val="24"/>
          <w:u w:val="single" w:color="000000"/>
        </w:rPr>
        <w:t>t</w:t>
      </w:r>
      <w:r w:rsidR="00495889">
        <w:rPr>
          <w:spacing w:val="-3"/>
          <w:sz w:val="24"/>
          <w:szCs w:val="24"/>
          <w:u w:val="single" w:color="000000"/>
        </w:rPr>
        <w:t>e</w:t>
      </w:r>
      <w:r w:rsidR="00495889">
        <w:rPr>
          <w:sz w:val="24"/>
          <w:szCs w:val="24"/>
          <w:u w:val="single" w:color="000000"/>
        </w:rPr>
        <w:t>.</w:t>
      </w:r>
      <w:r w:rsidR="00495889">
        <w:rPr>
          <w:spacing w:val="-5"/>
          <w:sz w:val="24"/>
          <w:szCs w:val="24"/>
          <w:u w:val="single" w:color="000000"/>
        </w:rPr>
        <w:t xml:space="preserve"> </w:t>
      </w:r>
      <w:r w:rsidR="00495889">
        <w:rPr>
          <w:sz w:val="24"/>
          <w:szCs w:val="24"/>
          <w:u w:val="single" w:color="000000"/>
        </w:rPr>
        <w:t>A</w:t>
      </w:r>
      <w:r w:rsidR="00495889">
        <w:rPr>
          <w:spacing w:val="-5"/>
          <w:sz w:val="24"/>
          <w:szCs w:val="24"/>
          <w:u w:val="single" w:color="000000"/>
        </w:rPr>
        <w:t xml:space="preserve"> </w:t>
      </w:r>
      <w:r w:rsidR="00495889">
        <w:rPr>
          <w:spacing w:val="-2"/>
          <w:sz w:val="24"/>
          <w:szCs w:val="24"/>
          <w:u w:val="single" w:color="000000"/>
        </w:rPr>
        <w:t>di</w:t>
      </w:r>
      <w:r w:rsidR="00495889">
        <w:rPr>
          <w:spacing w:val="-5"/>
          <w:sz w:val="24"/>
          <w:szCs w:val="24"/>
          <w:u w:val="single" w:color="000000"/>
        </w:rPr>
        <w:t>p</w:t>
      </w:r>
      <w:r w:rsidR="00495889">
        <w:rPr>
          <w:spacing w:val="-2"/>
          <w:sz w:val="24"/>
          <w:szCs w:val="24"/>
          <w:u w:val="single" w:color="000000"/>
        </w:rPr>
        <w:t>l</w:t>
      </w:r>
      <w:r w:rsidR="00495889">
        <w:rPr>
          <w:spacing w:val="-5"/>
          <w:sz w:val="24"/>
          <w:szCs w:val="24"/>
          <w:u w:val="single" w:color="000000"/>
        </w:rPr>
        <w:t>o</w:t>
      </w:r>
      <w:r w:rsidR="00495889">
        <w:rPr>
          <w:spacing w:val="-2"/>
          <w:sz w:val="24"/>
          <w:szCs w:val="24"/>
          <w:u w:val="single" w:color="000000"/>
        </w:rPr>
        <w:t>m</w:t>
      </w:r>
      <w:r w:rsidR="00495889">
        <w:rPr>
          <w:sz w:val="24"/>
          <w:szCs w:val="24"/>
          <w:u w:val="single" w:color="000000"/>
        </w:rPr>
        <w:t>a</w:t>
      </w:r>
      <w:r w:rsidR="00495889">
        <w:rPr>
          <w:spacing w:val="-6"/>
          <w:sz w:val="24"/>
          <w:szCs w:val="24"/>
          <w:u w:val="single" w:color="000000"/>
        </w:rPr>
        <w:t xml:space="preserve"> </w:t>
      </w:r>
      <w:r w:rsidR="00495889">
        <w:rPr>
          <w:spacing w:val="-2"/>
          <w:sz w:val="24"/>
          <w:szCs w:val="24"/>
          <w:u w:val="single" w:color="000000"/>
        </w:rPr>
        <w:t>o</w:t>
      </w:r>
      <w:r w:rsidR="00495889">
        <w:rPr>
          <w:sz w:val="24"/>
          <w:szCs w:val="24"/>
          <w:u w:val="single" w:color="000000"/>
        </w:rPr>
        <w:t>r</w:t>
      </w:r>
      <w:r w:rsidR="00495889">
        <w:rPr>
          <w:spacing w:val="-6"/>
          <w:sz w:val="24"/>
          <w:szCs w:val="24"/>
          <w:u w:val="single" w:color="000000"/>
        </w:rPr>
        <w:t xml:space="preserve"> </w:t>
      </w:r>
      <w:r w:rsidR="00495889">
        <w:rPr>
          <w:spacing w:val="-3"/>
          <w:sz w:val="24"/>
          <w:szCs w:val="24"/>
          <w:u w:val="single" w:color="000000"/>
        </w:rPr>
        <w:t>c</w:t>
      </w:r>
      <w:r w:rsidR="00495889">
        <w:rPr>
          <w:spacing w:val="-6"/>
          <w:sz w:val="24"/>
          <w:szCs w:val="24"/>
          <w:u w:val="single" w:color="000000"/>
        </w:rPr>
        <w:t>e</w:t>
      </w:r>
      <w:r w:rsidR="00495889">
        <w:rPr>
          <w:spacing w:val="-3"/>
          <w:sz w:val="24"/>
          <w:szCs w:val="24"/>
          <w:u w:val="single" w:color="000000"/>
        </w:rPr>
        <w:t>r</w:t>
      </w:r>
      <w:r w:rsidR="00495889">
        <w:rPr>
          <w:spacing w:val="-2"/>
          <w:sz w:val="24"/>
          <w:szCs w:val="24"/>
          <w:u w:val="single" w:color="000000"/>
        </w:rPr>
        <w:t>ti</w:t>
      </w:r>
      <w:r w:rsidR="00495889">
        <w:rPr>
          <w:spacing w:val="-3"/>
          <w:sz w:val="24"/>
          <w:szCs w:val="24"/>
          <w:u w:val="single" w:color="000000"/>
        </w:rPr>
        <w:t>f</w:t>
      </w:r>
      <w:r w:rsidR="00495889">
        <w:rPr>
          <w:spacing w:val="-2"/>
          <w:sz w:val="24"/>
          <w:szCs w:val="24"/>
          <w:u w:val="single" w:color="000000"/>
        </w:rPr>
        <w:t>i</w:t>
      </w:r>
      <w:r w:rsidR="00495889">
        <w:rPr>
          <w:spacing w:val="-3"/>
          <w:sz w:val="24"/>
          <w:szCs w:val="24"/>
          <w:u w:val="single" w:color="000000"/>
        </w:rPr>
        <w:t>ca</w:t>
      </w:r>
      <w:r w:rsidR="00495889">
        <w:rPr>
          <w:spacing w:val="-2"/>
          <w:sz w:val="24"/>
          <w:szCs w:val="24"/>
          <w:u w:val="single" w:color="000000"/>
        </w:rPr>
        <w:t>t</w:t>
      </w:r>
      <w:r w:rsidR="00495889">
        <w:rPr>
          <w:sz w:val="24"/>
          <w:szCs w:val="24"/>
          <w:u w:val="single" w:color="000000"/>
        </w:rPr>
        <w:t>e</w:t>
      </w:r>
      <w:r w:rsidR="00495889">
        <w:rPr>
          <w:spacing w:val="-8"/>
          <w:sz w:val="24"/>
          <w:szCs w:val="24"/>
          <w:u w:val="single" w:color="000000"/>
        </w:rPr>
        <w:t xml:space="preserve"> </w:t>
      </w:r>
      <w:r w:rsidR="00495889">
        <w:rPr>
          <w:spacing w:val="-3"/>
          <w:sz w:val="24"/>
          <w:szCs w:val="24"/>
          <w:u w:val="single" w:color="000000"/>
        </w:rPr>
        <w:t>w</w:t>
      </w:r>
      <w:r w:rsidR="00495889">
        <w:rPr>
          <w:spacing w:val="-4"/>
          <w:sz w:val="24"/>
          <w:szCs w:val="24"/>
          <w:u w:val="single" w:color="000000"/>
        </w:rPr>
        <w:t>i</w:t>
      </w:r>
      <w:r w:rsidR="00495889">
        <w:rPr>
          <w:spacing w:val="-2"/>
          <w:sz w:val="24"/>
          <w:szCs w:val="24"/>
          <w:u w:val="single" w:color="000000"/>
        </w:rPr>
        <w:t>l</w:t>
      </w:r>
      <w:r w:rsidR="00495889">
        <w:rPr>
          <w:sz w:val="24"/>
          <w:szCs w:val="24"/>
          <w:u w:val="single" w:color="000000"/>
        </w:rPr>
        <w:t>l</w:t>
      </w:r>
      <w:r w:rsidR="00495889">
        <w:rPr>
          <w:spacing w:val="-4"/>
          <w:sz w:val="24"/>
          <w:szCs w:val="24"/>
          <w:u w:val="single" w:color="000000"/>
        </w:rPr>
        <w:t xml:space="preserve"> </w:t>
      </w:r>
      <w:r w:rsidR="00495889">
        <w:rPr>
          <w:spacing w:val="-5"/>
          <w:sz w:val="24"/>
          <w:szCs w:val="24"/>
          <w:u w:val="single" w:color="000000"/>
        </w:rPr>
        <w:t>n</w:t>
      </w:r>
      <w:r w:rsidR="00495889">
        <w:rPr>
          <w:spacing w:val="-2"/>
          <w:sz w:val="24"/>
          <w:szCs w:val="24"/>
          <w:u w:val="single" w:color="000000"/>
        </w:rPr>
        <w:t>o</w:t>
      </w:r>
      <w:r w:rsidR="00495889">
        <w:rPr>
          <w:sz w:val="24"/>
          <w:szCs w:val="24"/>
          <w:u w:val="single" w:color="000000"/>
        </w:rPr>
        <w:t>t</w:t>
      </w:r>
      <w:r w:rsidR="00495889">
        <w:rPr>
          <w:spacing w:val="-7"/>
          <w:sz w:val="24"/>
          <w:szCs w:val="24"/>
          <w:u w:val="single" w:color="000000"/>
        </w:rPr>
        <w:t xml:space="preserve"> </w:t>
      </w:r>
      <w:r w:rsidR="00495889">
        <w:rPr>
          <w:spacing w:val="-2"/>
          <w:sz w:val="24"/>
          <w:szCs w:val="24"/>
          <w:u w:val="single" w:color="000000"/>
        </w:rPr>
        <w:t>b</w:t>
      </w:r>
      <w:r w:rsidR="00495889">
        <w:rPr>
          <w:sz w:val="24"/>
          <w:szCs w:val="24"/>
          <w:u w:val="single" w:color="000000"/>
        </w:rPr>
        <w:t>e</w:t>
      </w:r>
      <w:r w:rsidR="00495889">
        <w:rPr>
          <w:spacing w:val="-6"/>
          <w:sz w:val="24"/>
          <w:szCs w:val="24"/>
          <w:u w:val="single" w:color="000000"/>
        </w:rPr>
        <w:t xml:space="preserve"> </w:t>
      </w:r>
      <w:r w:rsidR="00495889">
        <w:rPr>
          <w:spacing w:val="-2"/>
          <w:sz w:val="24"/>
          <w:szCs w:val="24"/>
          <w:u w:val="single" w:color="000000"/>
        </w:rPr>
        <w:t>p</w:t>
      </w:r>
      <w:r w:rsidR="00495889">
        <w:rPr>
          <w:spacing w:val="-3"/>
          <w:sz w:val="24"/>
          <w:szCs w:val="24"/>
          <w:u w:val="single" w:color="000000"/>
        </w:rPr>
        <w:t>r</w:t>
      </w:r>
      <w:r w:rsidR="00495889">
        <w:rPr>
          <w:spacing w:val="-4"/>
          <w:sz w:val="24"/>
          <w:szCs w:val="24"/>
          <w:u w:val="single" w:color="000000"/>
        </w:rPr>
        <w:t>i</w:t>
      </w:r>
      <w:r w:rsidR="00495889">
        <w:rPr>
          <w:spacing w:val="-2"/>
          <w:sz w:val="24"/>
          <w:szCs w:val="24"/>
          <w:u w:val="single" w:color="000000"/>
        </w:rPr>
        <w:t>nt</w:t>
      </w:r>
      <w:r w:rsidR="00495889">
        <w:rPr>
          <w:spacing w:val="-6"/>
          <w:sz w:val="24"/>
          <w:szCs w:val="24"/>
          <w:u w:val="single" w:color="000000"/>
        </w:rPr>
        <w:t>e</w:t>
      </w:r>
      <w:r w:rsidR="00495889">
        <w:rPr>
          <w:sz w:val="24"/>
          <w:szCs w:val="24"/>
          <w:u w:val="single" w:color="000000"/>
        </w:rPr>
        <w:t>d</w:t>
      </w:r>
      <w:r w:rsidR="00495889">
        <w:rPr>
          <w:spacing w:val="-5"/>
          <w:sz w:val="24"/>
          <w:szCs w:val="24"/>
          <w:u w:val="single" w:color="000000"/>
        </w:rPr>
        <w:t xml:space="preserve"> </w:t>
      </w:r>
      <w:r w:rsidR="00495889">
        <w:rPr>
          <w:spacing w:val="-2"/>
          <w:sz w:val="24"/>
          <w:szCs w:val="24"/>
          <w:u w:val="single" w:color="000000"/>
        </w:rPr>
        <w:t>o</w:t>
      </w:r>
      <w:r w:rsidR="00495889">
        <w:rPr>
          <w:sz w:val="24"/>
          <w:szCs w:val="24"/>
          <w:u w:val="single" w:color="000000"/>
        </w:rPr>
        <w:t>r</w:t>
      </w:r>
      <w:r w:rsidR="00495889">
        <w:rPr>
          <w:spacing w:val="-6"/>
          <w:sz w:val="24"/>
          <w:szCs w:val="24"/>
          <w:u w:val="single" w:color="000000"/>
        </w:rPr>
        <w:t xml:space="preserve"> </w:t>
      </w:r>
      <w:r w:rsidR="00495889">
        <w:rPr>
          <w:spacing w:val="-2"/>
          <w:sz w:val="24"/>
          <w:szCs w:val="24"/>
          <w:u w:val="single" w:color="000000"/>
        </w:rPr>
        <w:t>b</w:t>
      </w:r>
      <w:r w:rsidR="00495889">
        <w:rPr>
          <w:sz w:val="24"/>
          <w:szCs w:val="24"/>
          <w:u w:val="single" w:color="000000"/>
        </w:rPr>
        <w:t>e</w:t>
      </w:r>
      <w:r w:rsidR="00495889">
        <w:rPr>
          <w:spacing w:val="-6"/>
          <w:sz w:val="24"/>
          <w:szCs w:val="24"/>
          <w:u w:val="single" w:color="000000"/>
        </w:rPr>
        <w:t xml:space="preserve"> </w:t>
      </w:r>
      <w:r w:rsidR="00495889">
        <w:rPr>
          <w:spacing w:val="-3"/>
          <w:sz w:val="24"/>
          <w:szCs w:val="24"/>
          <w:u w:val="single" w:color="000000"/>
        </w:rPr>
        <w:t>a</w:t>
      </w:r>
      <w:r w:rsidR="00495889">
        <w:rPr>
          <w:spacing w:val="-2"/>
          <w:sz w:val="24"/>
          <w:szCs w:val="24"/>
          <w:u w:val="single" w:color="000000"/>
        </w:rPr>
        <w:t>v</w:t>
      </w:r>
      <w:r w:rsidR="00495889">
        <w:rPr>
          <w:spacing w:val="-6"/>
          <w:sz w:val="24"/>
          <w:szCs w:val="24"/>
          <w:u w:val="single" w:color="000000"/>
        </w:rPr>
        <w:t>a</w:t>
      </w:r>
      <w:r w:rsidR="00495889">
        <w:rPr>
          <w:spacing w:val="-2"/>
          <w:sz w:val="24"/>
          <w:szCs w:val="24"/>
          <w:u w:val="single" w:color="000000"/>
        </w:rPr>
        <w:t>il</w:t>
      </w:r>
      <w:r w:rsidR="00495889">
        <w:rPr>
          <w:spacing w:val="-3"/>
          <w:sz w:val="24"/>
          <w:szCs w:val="24"/>
          <w:u w:val="single" w:color="000000"/>
        </w:rPr>
        <w:t>a</w:t>
      </w:r>
      <w:r w:rsidR="00495889">
        <w:rPr>
          <w:spacing w:val="-5"/>
          <w:sz w:val="24"/>
          <w:szCs w:val="24"/>
          <w:u w:val="single" w:color="000000"/>
        </w:rPr>
        <w:t>b</w:t>
      </w:r>
      <w:r w:rsidR="00495889">
        <w:rPr>
          <w:spacing w:val="-2"/>
          <w:sz w:val="24"/>
          <w:szCs w:val="24"/>
          <w:u w:val="single" w:color="000000"/>
        </w:rPr>
        <w:t>l</w:t>
      </w:r>
      <w:r w:rsidR="00495889">
        <w:rPr>
          <w:sz w:val="24"/>
          <w:szCs w:val="24"/>
          <w:u w:val="single" w:color="000000"/>
        </w:rPr>
        <w:t>e</w:t>
      </w:r>
      <w:r w:rsidR="00495889">
        <w:rPr>
          <w:spacing w:val="-6"/>
          <w:sz w:val="24"/>
          <w:szCs w:val="24"/>
          <w:u w:val="single" w:color="000000"/>
        </w:rPr>
        <w:t xml:space="preserve"> </w:t>
      </w:r>
      <w:r w:rsidR="00495889">
        <w:rPr>
          <w:spacing w:val="-2"/>
          <w:sz w:val="24"/>
          <w:szCs w:val="24"/>
          <w:u w:val="single" w:color="000000"/>
        </w:rPr>
        <w:t>u</w:t>
      </w:r>
      <w:r w:rsidR="00495889">
        <w:rPr>
          <w:spacing w:val="-5"/>
          <w:sz w:val="24"/>
          <w:szCs w:val="24"/>
          <w:u w:val="single" w:color="000000"/>
        </w:rPr>
        <w:t>n</w:t>
      </w:r>
      <w:r w:rsidR="00495889">
        <w:rPr>
          <w:spacing w:val="-2"/>
          <w:sz w:val="24"/>
          <w:szCs w:val="24"/>
          <w:u w:val="single" w:color="000000"/>
        </w:rPr>
        <w:t>l</w:t>
      </w:r>
      <w:r w:rsidR="00495889">
        <w:rPr>
          <w:spacing w:val="-3"/>
          <w:sz w:val="24"/>
          <w:szCs w:val="24"/>
          <w:u w:val="single" w:color="000000"/>
        </w:rPr>
        <w:t>e</w:t>
      </w:r>
      <w:r w:rsidR="00495889">
        <w:rPr>
          <w:spacing w:val="-2"/>
          <w:sz w:val="24"/>
          <w:szCs w:val="24"/>
          <w:u w:val="single" w:color="000000"/>
        </w:rPr>
        <w:t>s</w:t>
      </w:r>
      <w:r w:rsidR="00495889">
        <w:rPr>
          <w:sz w:val="24"/>
          <w:szCs w:val="24"/>
          <w:u w:val="single" w:color="000000"/>
        </w:rPr>
        <w:t>s</w:t>
      </w:r>
      <w:r w:rsidR="00495889">
        <w:rPr>
          <w:spacing w:val="-7"/>
          <w:sz w:val="24"/>
          <w:szCs w:val="24"/>
          <w:u w:val="single" w:color="000000"/>
        </w:rPr>
        <w:t xml:space="preserve"> </w:t>
      </w:r>
      <w:r w:rsidR="00495889">
        <w:rPr>
          <w:spacing w:val="-2"/>
          <w:sz w:val="24"/>
          <w:szCs w:val="24"/>
          <w:u w:val="single" w:color="000000"/>
        </w:rPr>
        <w:t>t</w:t>
      </w:r>
      <w:r w:rsidR="00495889">
        <w:rPr>
          <w:spacing w:val="-5"/>
          <w:sz w:val="24"/>
          <w:szCs w:val="24"/>
          <w:u w:val="single" w:color="000000"/>
        </w:rPr>
        <w:t>h</w:t>
      </w:r>
      <w:r w:rsidR="00495889">
        <w:rPr>
          <w:spacing w:val="-2"/>
          <w:sz w:val="24"/>
          <w:szCs w:val="24"/>
          <w:u w:val="single" w:color="000000"/>
        </w:rPr>
        <w:t>i</w:t>
      </w:r>
      <w:r w:rsidR="00495889">
        <w:rPr>
          <w:sz w:val="24"/>
          <w:szCs w:val="24"/>
          <w:u w:val="single" w:color="000000"/>
        </w:rPr>
        <w:t>s</w:t>
      </w:r>
      <w:r w:rsidR="00495889">
        <w:rPr>
          <w:spacing w:val="-5"/>
          <w:sz w:val="24"/>
          <w:szCs w:val="24"/>
          <w:u w:val="single" w:color="000000"/>
        </w:rPr>
        <w:t xml:space="preserve"> </w:t>
      </w:r>
      <w:r w:rsidR="00495889">
        <w:rPr>
          <w:spacing w:val="-3"/>
          <w:sz w:val="24"/>
          <w:szCs w:val="24"/>
          <w:u w:val="single" w:color="000000"/>
        </w:rPr>
        <w:t>a</w:t>
      </w:r>
      <w:r w:rsidR="00495889">
        <w:rPr>
          <w:spacing w:val="-2"/>
          <w:sz w:val="24"/>
          <w:szCs w:val="24"/>
          <w:u w:val="single" w:color="000000"/>
        </w:rPr>
        <w:t>p</w:t>
      </w:r>
      <w:r w:rsidR="00495889">
        <w:rPr>
          <w:spacing w:val="-5"/>
          <w:sz w:val="24"/>
          <w:szCs w:val="24"/>
          <w:u w:val="single" w:color="000000"/>
        </w:rPr>
        <w:t>p</w:t>
      </w:r>
      <w:r w:rsidR="00495889">
        <w:rPr>
          <w:spacing w:val="-2"/>
          <w:sz w:val="24"/>
          <w:szCs w:val="24"/>
          <w:u w:val="single" w:color="000000"/>
        </w:rPr>
        <w:t>li</w:t>
      </w:r>
      <w:r w:rsidR="00495889">
        <w:rPr>
          <w:spacing w:val="-3"/>
          <w:sz w:val="24"/>
          <w:szCs w:val="24"/>
          <w:u w:val="single" w:color="000000"/>
        </w:rPr>
        <w:t>c</w:t>
      </w:r>
      <w:r w:rsidR="00495889">
        <w:rPr>
          <w:spacing w:val="-6"/>
          <w:sz w:val="24"/>
          <w:szCs w:val="24"/>
          <w:u w:val="single" w:color="000000"/>
        </w:rPr>
        <w:t>a</w:t>
      </w:r>
      <w:r w:rsidR="00495889">
        <w:rPr>
          <w:spacing w:val="-2"/>
          <w:sz w:val="24"/>
          <w:szCs w:val="24"/>
          <w:u w:val="single" w:color="000000"/>
        </w:rPr>
        <w:t>tio</w:t>
      </w:r>
      <w:r w:rsidR="00495889">
        <w:rPr>
          <w:sz w:val="24"/>
          <w:szCs w:val="24"/>
          <w:u w:val="single" w:color="000000"/>
        </w:rPr>
        <w:t>n</w:t>
      </w:r>
      <w:r w:rsidR="00495889">
        <w:rPr>
          <w:spacing w:val="-7"/>
          <w:sz w:val="24"/>
          <w:szCs w:val="24"/>
          <w:u w:val="single" w:color="000000"/>
        </w:rPr>
        <w:t xml:space="preserve"> </w:t>
      </w:r>
      <w:r w:rsidR="00495889">
        <w:rPr>
          <w:spacing w:val="-4"/>
          <w:sz w:val="24"/>
          <w:szCs w:val="24"/>
          <w:u w:val="single" w:color="000000"/>
        </w:rPr>
        <w:t>i</w:t>
      </w:r>
      <w:r w:rsidR="00495889">
        <w:rPr>
          <w:sz w:val="24"/>
          <w:szCs w:val="24"/>
          <w:u w:val="single" w:color="000000"/>
        </w:rPr>
        <w:t>s</w:t>
      </w:r>
      <w:r w:rsidR="00495889">
        <w:rPr>
          <w:spacing w:val="-5"/>
          <w:sz w:val="24"/>
          <w:szCs w:val="24"/>
          <w:u w:val="single" w:color="000000"/>
        </w:rPr>
        <w:t xml:space="preserve"> </w:t>
      </w:r>
      <w:r w:rsidR="00495889">
        <w:rPr>
          <w:spacing w:val="-3"/>
          <w:sz w:val="24"/>
          <w:szCs w:val="24"/>
          <w:u w:val="single" w:color="000000"/>
        </w:rPr>
        <w:t>f</w:t>
      </w:r>
      <w:r w:rsidR="00495889">
        <w:rPr>
          <w:spacing w:val="-4"/>
          <w:sz w:val="24"/>
          <w:szCs w:val="24"/>
          <w:u w:val="single" w:color="000000"/>
        </w:rPr>
        <w:t>i</w:t>
      </w:r>
      <w:r w:rsidR="00495889">
        <w:rPr>
          <w:spacing w:val="-2"/>
          <w:sz w:val="24"/>
          <w:szCs w:val="24"/>
          <w:u w:val="single" w:color="000000"/>
        </w:rPr>
        <w:t>l</w:t>
      </w:r>
      <w:r w:rsidR="00495889">
        <w:rPr>
          <w:spacing w:val="-3"/>
          <w:sz w:val="24"/>
          <w:szCs w:val="24"/>
          <w:u w:val="single" w:color="000000"/>
        </w:rPr>
        <w:t>e</w:t>
      </w:r>
      <w:r w:rsidR="00495889">
        <w:rPr>
          <w:spacing w:val="-2"/>
          <w:sz w:val="24"/>
          <w:szCs w:val="24"/>
          <w:u w:val="single" w:color="000000"/>
        </w:rPr>
        <w:t>d</w:t>
      </w:r>
      <w:r w:rsidR="00495889">
        <w:rPr>
          <w:sz w:val="24"/>
          <w:szCs w:val="24"/>
          <w:u w:val="single" w:color="000000"/>
        </w:rPr>
        <w:t>.</w:t>
      </w:r>
    </w:p>
    <w:p w:rsidR="005F5DB7" w:rsidRDefault="005F5DB7">
      <w:pPr>
        <w:spacing w:line="200" w:lineRule="exact"/>
      </w:pPr>
    </w:p>
    <w:p w:rsidR="005F5DB7" w:rsidRDefault="005F5DB7">
      <w:pPr>
        <w:spacing w:before="13" w:line="200" w:lineRule="exact"/>
      </w:pPr>
    </w:p>
    <w:p w:rsidR="005F5DB7" w:rsidRDefault="00495889">
      <w:pPr>
        <w:spacing w:before="29"/>
        <w:ind w:left="112" w:right="3743"/>
        <w:jc w:val="both"/>
        <w:rPr>
          <w:sz w:val="24"/>
          <w:szCs w:val="24"/>
        </w:rPr>
      </w:pPr>
      <w:r>
        <w:rPr>
          <w:b/>
          <w:spacing w:val="-2"/>
          <w:sz w:val="24"/>
          <w:szCs w:val="24"/>
        </w:rPr>
        <w:t>E</w:t>
      </w:r>
      <w:r>
        <w:rPr>
          <w:b/>
          <w:spacing w:val="-3"/>
          <w:sz w:val="24"/>
          <w:szCs w:val="24"/>
        </w:rPr>
        <w:t>X</w:t>
      </w:r>
      <w:r>
        <w:rPr>
          <w:b/>
          <w:spacing w:val="-5"/>
          <w:sz w:val="24"/>
          <w:szCs w:val="24"/>
        </w:rPr>
        <w:t>P</w:t>
      </w:r>
      <w:r>
        <w:rPr>
          <w:b/>
          <w:spacing w:val="-2"/>
          <w:sz w:val="24"/>
          <w:szCs w:val="24"/>
        </w:rPr>
        <w:t>E</w:t>
      </w:r>
      <w:r>
        <w:rPr>
          <w:b/>
          <w:spacing w:val="-3"/>
          <w:sz w:val="24"/>
          <w:szCs w:val="24"/>
        </w:rPr>
        <w:t>C</w:t>
      </w:r>
      <w:r>
        <w:rPr>
          <w:b/>
          <w:spacing w:val="-2"/>
          <w:sz w:val="24"/>
          <w:szCs w:val="24"/>
        </w:rPr>
        <w:t>T</w:t>
      </w:r>
      <w:r>
        <w:rPr>
          <w:b/>
          <w:spacing w:val="-3"/>
          <w:sz w:val="24"/>
          <w:szCs w:val="24"/>
        </w:rPr>
        <w:t>A</w:t>
      </w:r>
      <w:r>
        <w:rPr>
          <w:b/>
          <w:spacing w:val="-4"/>
          <w:sz w:val="24"/>
          <w:szCs w:val="24"/>
        </w:rPr>
        <w:t>T</w:t>
      </w:r>
      <w:r>
        <w:rPr>
          <w:b/>
          <w:spacing w:val="-2"/>
          <w:sz w:val="24"/>
          <w:szCs w:val="24"/>
        </w:rPr>
        <w:t>IO</w:t>
      </w:r>
      <w:r>
        <w:rPr>
          <w:b/>
          <w:spacing w:val="-5"/>
          <w:sz w:val="24"/>
          <w:szCs w:val="24"/>
        </w:rPr>
        <w:t>N</w:t>
      </w:r>
      <w:r>
        <w:rPr>
          <w:b/>
          <w:sz w:val="24"/>
          <w:szCs w:val="24"/>
        </w:rPr>
        <w:t>S</w:t>
      </w:r>
      <w:r>
        <w:rPr>
          <w:b/>
          <w:spacing w:val="-4"/>
          <w:sz w:val="24"/>
          <w:szCs w:val="24"/>
        </w:rPr>
        <w:t xml:space="preserve"> </w:t>
      </w:r>
      <w:r>
        <w:rPr>
          <w:b/>
          <w:spacing w:val="-5"/>
          <w:sz w:val="24"/>
          <w:szCs w:val="24"/>
        </w:rPr>
        <w:t>F</w:t>
      </w:r>
      <w:r>
        <w:rPr>
          <w:b/>
          <w:spacing w:val="-2"/>
          <w:sz w:val="24"/>
          <w:szCs w:val="24"/>
        </w:rPr>
        <w:t>O</w:t>
      </w:r>
      <w:r>
        <w:rPr>
          <w:b/>
          <w:sz w:val="24"/>
          <w:szCs w:val="24"/>
        </w:rPr>
        <w:t>R</w:t>
      </w:r>
      <w:r>
        <w:rPr>
          <w:b/>
          <w:spacing w:val="-8"/>
          <w:sz w:val="24"/>
          <w:szCs w:val="24"/>
        </w:rPr>
        <w:t xml:space="preserve"> </w:t>
      </w:r>
      <w:r>
        <w:rPr>
          <w:b/>
          <w:spacing w:val="-5"/>
          <w:sz w:val="24"/>
          <w:szCs w:val="24"/>
        </w:rPr>
        <w:t>P</w:t>
      </w:r>
      <w:r>
        <w:rPr>
          <w:b/>
          <w:spacing w:val="-3"/>
          <w:sz w:val="24"/>
          <w:szCs w:val="24"/>
        </w:rPr>
        <w:t>AR</w:t>
      </w:r>
      <w:r>
        <w:rPr>
          <w:b/>
          <w:spacing w:val="-2"/>
          <w:sz w:val="24"/>
          <w:szCs w:val="24"/>
        </w:rPr>
        <w:t>TI</w:t>
      </w:r>
      <w:r>
        <w:rPr>
          <w:b/>
          <w:spacing w:val="-3"/>
          <w:sz w:val="24"/>
          <w:szCs w:val="24"/>
        </w:rPr>
        <w:t>C</w:t>
      </w:r>
      <w:r>
        <w:rPr>
          <w:b/>
          <w:spacing w:val="-2"/>
          <w:sz w:val="24"/>
          <w:szCs w:val="24"/>
        </w:rPr>
        <w:t>I</w:t>
      </w:r>
      <w:r>
        <w:rPr>
          <w:b/>
          <w:spacing w:val="-5"/>
          <w:sz w:val="24"/>
          <w:szCs w:val="24"/>
        </w:rPr>
        <w:t>P</w:t>
      </w:r>
      <w:r>
        <w:rPr>
          <w:b/>
          <w:spacing w:val="-3"/>
          <w:sz w:val="24"/>
          <w:szCs w:val="24"/>
        </w:rPr>
        <w:t>A</w:t>
      </w:r>
      <w:r>
        <w:rPr>
          <w:b/>
          <w:spacing w:val="-2"/>
          <w:sz w:val="24"/>
          <w:szCs w:val="24"/>
        </w:rPr>
        <w:t>TIO</w:t>
      </w:r>
      <w:r>
        <w:rPr>
          <w:b/>
          <w:sz w:val="24"/>
          <w:szCs w:val="24"/>
        </w:rPr>
        <w:t>N</w:t>
      </w:r>
      <w:r>
        <w:rPr>
          <w:b/>
          <w:spacing w:val="-8"/>
          <w:sz w:val="24"/>
          <w:szCs w:val="24"/>
        </w:rPr>
        <w:t xml:space="preserve"> </w:t>
      </w:r>
      <w:r>
        <w:rPr>
          <w:b/>
          <w:spacing w:val="-2"/>
          <w:sz w:val="24"/>
          <w:szCs w:val="24"/>
        </w:rPr>
        <w:t>I</w:t>
      </w:r>
      <w:r>
        <w:rPr>
          <w:b/>
          <w:sz w:val="24"/>
          <w:szCs w:val="24"/>
        </w:rPr>
        <w:t>N</w:t>
      </w:r>
      <w:r>
        <w:rPr>
          <w:b/>
          <w:spacing w:val="-8"/>
          <w:sz w:val="24"/>
          <w:szCs w:val="24"/>
        </w:rPr>
        <w:t xml:space="preserve"> </w:t>
      </w:r>
      <w:r>
        <w:rPr>
          <w:b/>
          <w:spacing w:val="-2"/>
          <w:sz w:val="24"/>
          <w:szCs w:val="24"/>
        </w:rPr>
        <w:t>L</w:t>
      </w:r>
      <w:r>
        <w:rPr>
          <w:b/>
          <w:spacing w:val="-3"/>
          <w:sz w:val="24"/>
          <w:szCs w:val="24"/>
        </w:rPr>
        <w:t>A</w:t>
      </w:r>
      <w:r>
        <w:rPr>
          <w:b/>
          <w:sz w:val="24"/>
          <w:szCs w:val="24"/>
        </w:rPr>
        <w:t>B</w:t>
      </w:r>
      <w:r>
        <w:rPr>
          <w:b/>
          <w:spacing w:val="-4"/>
          <w:sz w:val="24"/>
          <w:szCs w:val="24"/>
        </w:rPr>
        <w:t xml:space="preserve"> </w:t>
      </w:r>
      <w:r>
        <w:rPr>
          <w:b/>
          <w:spacing w:val="-5"/>
          <w:sz w:val="24"/>
          <w:szCs w:val="24"/>
        </w:rPr>
        <w:t>C</w:t>
      </w:r>
      <w:r>
        <w:rPr>
          <w:b/>
          <w:spacing w:val="-2"/>
          <w:sz w:val="24"/>
          <w:szCs w:val="24"/>
        </w:rPr>
        <w:t>O</w:t>
      </w:r>
      <w:r>
        <w:rPr>
          <w:b/>
          <w:spacing w:val="-3"/>
          <w:sz w:val="24"/>
          <w:szCs w:val="24"/>
        </w:rPr>
        <w:t>U</w:t>
      </w:r>
      <w:r>
        <w:rPr>
          <w:b/>
          <w:spacing w:val="-5"/>
          <w:sz w:val="24"/>
          <w:szCs w:val="24"/>
        </w:rPr>
        <w:t>R</w:t>
      </w:r>
      <w:r>
        <w:rPr>
          <w:b/>
          <w:spacing w:val="-1"/>
          <w:sz w:val="24"/>
          <w:szCs w:val="24"/>
        </w:rPr>
        <w:t>S</w:t>
      </w:r>
      <w:r>
        <w:rPr>
          <w:b/>
          <w:spacing w:val="-4"/>
          <w:sz w:val="24"/>
          <w:szCs w:val="24"/>
        </w:rPr>
        <w:t>E</w:t>
      </w:r>
      <w:r>
        <w:rPr>
          <w:b/>
          <w:sz w:val="24"/>
          <w:szCs w:val="24"/>
        </w:rPr>
        <w:t>S</w:t>
      </w:r>
    </w:p>
    <w:p w:rsidR="005F5DB7" w:rsidRDefault="00495889">
      <w:pPr>
        <w:spacing w:line="260" w:lineRule="exact"/>
        <w:ind w:left="112" w:right="789"/>
        <w:jc w:val="both"/>
        <w:rPr>
          <w:sz w:val="24"/>
          <w:szCs w:val="24"/>
        </w:rPr>
      </w:pPr>
      <w:r>
        <w:rPr>
          <w:spacing w:val="-3"/>
          <w:sz w:val="24"/>
          <w:szCs w:val="24"/>
        </w:rPr>
        <w:t>Y</w:t>
      </w:r>
      <w:r>
        <w:rPr>
          <w:spacing w:val="-2"/>
          <w:sz w:val="24"/>
          <w:szCs w:val="24"/>
        </w:rPr>
        <w:t>o</w:t>
      </w:r>
      <w:r>
        <w:rPr>
          <w:sz w:val="24"/>
          <w:szCs w:val="24"/>
        </w:rPr>
        <w:t>u</w:t>
      </w:r>
      <w:r>
        <w:rPr>
          <w:spacing w:val="17"/>
          <w:sz w:val="24"/>
          <w:szCs w:val="24"/>
        </w:rPr>
        <w:t xml:space="preserve"> </w:t>
      </w:r>
      <w:r>
        <w:rPr>
          <w:spacing w:val="-3"/>
          <w:sz w:val="24"/>
          <w:szCs w:val="24"/>
        </w:rPr>
        <w:t>w</w:t>
      </w:r>
      <w:r>
        <w:rPr>
          <w:spacing w:val="-2"/>
          <w:sz w:val="24"/>
          <w:szCs w:val="24"/>
        </w:rPr>
        <w:t>i</w:t>
      </w:r>
      <w:r>
        <w:rPr>
          <w:spacing w:val="-4"/>
          <w:sz w:val="24"/>
          <w:szCs w:val="24"/>
        </w:rPr>
        <w:t>l</w:t>
      </w:r>
      <w:r>
        <w:rPr>
          <w:sz w:val="24"/>
          <w:szCs w:val="24"/>
        </w:rPr>
        <w:t>l</w:t>
      </w:r>
      <w:r>
        <w:rPr>
          <w:spacing w:val="17"/>
          <w:sz w:val="24"/>
          <w:szCs w:val="24"/>
        </w:rPr>
        <w:t xml:space="preserve"> </w:t>
      </w:r>
      <w:r>
        <w:rPr>
          <w:spacing w:val="-2"/>
          <w:sz w:val="24"/>
          <w:szCs w:val="24"/>
        </w:rPr>
        <w:t>l</w:t>
      </w:r>
      <w:r>
        <w:rPr>
          <w:spacing w:val="-3"/>
          <w:sz w:val="24"/>
          <w:szCs w:val="24"/>
        </w:rPr>
        <w:t>ear</w:t>
      </w:r>
      <w:r>
        <w:rPr>
          <w:sz w:val="24"/>
          <w:szCs w:val="24"/>
        </w:rPr>
        <w:t>n</w:t>
      </w:r>
      <w:r>
        <w:rPr>
          <w:spacing w:val="14"/>
          <w:sz w:val="24"/>
          <w:szCs w:val="24"/>
        </w:rPr>
        <w:t xml:space="preserve"> </w:t>
      </w:r>
      <w:r>
        <w:rPr>
          <w:spacing w:val="-1"/>
          <w:sz w:val="24"/>
          <w:szCs w:val="24"/>
        </w:rPr>
        <w:t>m</w:t>
      </w:r>
      <w:r>
        <w:rPr>
          <w:spacing w:val="-3"/>
          <w:sz w:val="24"/>
          <w:szCs w:val="24"/>
        </w:rPr>
        <w:t>a</w:t>
      </w:r>
      <w:r>
        <w:rPr>
          <w:sz w:val="24"/>
          <w:szCs w:val="24"/>
        </w:rPr>
        <w:t>ny</w:t>
      </w:r>
      <w:r>
        <w:rPr>
          <w:spacing w:val="9"/>
          <w:sz w:val="24"/>
          <w:szCs w:val="24"/>
        </w:rPr>
        <w:t xml:space="preserve"> </w:t>
      </w:r>
      <w:r>
        <w:rPr>
          <w:spacing w:val="-3"/>
          <w:sz w:val="24"/>
          <w:szCs w:val="24"/>
        </w:rPr>
        <w:t>c</w:t>
      </w:r>
      <w:r>
        <w:rPr>
          <w:spacing w:val="-2"/>
          <w:sz w:val="24"/>
          <w:szCs w:val="24"/>
        </w:rPr>
        <w:t>lini</w:t>
      </w:r>
      <w:r>
        <w:rPr>
          <w:spacing w:val="-3"/>
          <w:sz w:val="24"/>
          <w:szCs w:val="24"/>
        </w:rPr>
        <w:t>ca</w:t>
      </w:r>
      <w:r>
        <w:rPr>
          <w:sz w:val="24"/>
          <w:szCs w:val="24"/>
        </w:rPr>
        <w:t>l</w:t>
      </w:r>
      <w:r>
        <w:rPr>
          <w:spacing w:val="1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3"/>
          <w:sz w:val="24"/>
          <w:szCs w:val="24"/>
        </w:rPr>
        <w:t>re</w:t>
      </w:r>
      <w:r>
        <w:rPr>
          <w:sz w:val="24"/>
          <w:szCs w:val="24"/>
        </w:rPr>
        <w:t>s</w:t>
      </w:r>
      <w:r>
        <w:rPr>
          <w:spacing w:val="14"/>
          <w:sz w:val="24"/>
          <w:szCs w:val="24"/>
        </w:rPr>
        <w:t xml:space="preserve"> </w:t>
      </w:r>
      <w:r>
        <w:rPr>
          <w:spacing w:val="-2"/>
          <w:sz w:val="24"/>
          <w:szCs w:val="24"/>
        </w:rPr>
        <w:t>i</w:t>
      </w:r>
      <w:r>
        <w:rPr>
          <w:sz w:val="24"/>
          <w:szCs w:val="24"/>
        </w:rPr>
        <w:t>n</w:t>
      </w:r>
      <w:r>
        <w:rPr>
          <w:spacing w:val="14"/>
          <w:sz w:val="24"/>
          <w:szCs w:val="24"/>
        </w:rPr>
        <w:t xml:space="preserve"> </w:t>
      </w:r>
      <w:r>
        <w:rPr>
          <w:spacing w:val="-2"/>
          <w:sz w:val="24"/>
          <w:szCs w:val="24"/>
        </w:rPr>
        <w:t>th</w:t>
      </w:r>
      <w:r>
        <w:rPr>
          <w:spacing w:val="-3"/>
          <w:sz w:val="24"/>
          <w:szCs w:val="24"/>
        </w:rPr>
        <w:t>e</w:t>
      </w:r>
      <w:r>
        <w:rPr>
          <w:spacing w:val="-2"/>
          <w:sz w:val="24"/>
          <w:szCs w:val="24"/>
        </w:rPr>
        <w:t>s</w:t>
      </w:r>
      <w:r>
        <w:rPr>
          <w:sz w:val="24"/>
          <w:szCs w:val="24"/>
        </w:rPr>
        <w:t>e</w:t>
      </w:r>
      <w:r>
        <w:rPr>
          <w:spacing w:val="16"/>
          <w:sz w:val="24"/>
          <w:szCs w:val="24"/>
        </w:rPr>
        <w:t xml:space="preserve"> </w:t>
      </w:r>
      <w:r>
        <w:rPr>
          <w:spacing w:val="-6"/>
          <w:sz w:val="24"/>
          <w:szCs w:val="24"/>
        </w:rPr>
        <w:t>c</w:t>
      </w:r>
      <w:r>
        <w:rPr>
          <w:spacing w:val="-2"/>
          <w:sz w:val="24"/>
          <w:szCs w:val="24"/>
        </w:rPr>
        <w:t>ou</w:t>
      </w:r>
      <w:r>
        <w:rPr>
          <w:spacing w:val="-3"/>
          <w:sz w:val="24"/>
          <w:szCs w:val="24"/>
        </w:rPr>
        <w:t>r</w:t>
      </w:r>
      <w:r>
        <w:rPr>
          <w:spacing w:val="-2"/>
          <w:sz w:val="24"/>
          <w:szCs w:val="24"/>
        </w:rPr>
        <w:t>s</w:t>
      </w:r>
      <w:r>
        <w:rPr>
          <w:spacing w:val="-3"/>
          <w:sz w:val="24"/>
          <w:szCs w:val="24"/>
        </w:rPr>
        <w:t>e</w:t>
      </w:r>
      <w:r>
        <w:rPr>
          <w:sz w:val="24"/>
          <w:szCs w:val="24"/>
        </w:rPr>
        <w:t>s</w:t>
      </w:r>
      <w:r>
        <w:rPr>
          <w:spacing w:val="17"/>
          <w:sz w:val="24"/>
          <w:szCs w:val="24"/>
        </w:rPr>
        <w:t xml:space="preserve"> </w:t>
      </w:r>
      <w:r>
        <w:rPr>
          <w:spacing w:val="-4"/>
          <w:sz w:val="24"/>
          <w:szCs w:val="24"/>
        </w:rPr>
        <w:t>t</w:t>
      </w:r>
      <w:r>
        <w:rPr>
          <w:spacing w:val="-2"/>
          <w:sz w:val="24"/>
          <w:szCs w:val="24"/>
        </w:rPr>
        <w:t>h</w:t>
      </w:r>
      <w:r>
        <w:rPr>
          <w:spacing w:val="-3"/>
          <w:sz w:val="24"/>
          <w:szCs w:val="24"/>
        </w:rPr>
        <w:t>a</w:t>
      </w:r>
      <w:r>
        <w:rPr>
          <w:sz w:val="24"/>
          <w:szCs w:val="24"/>
        </w:rPr>
        <w:t>t</w:t>
      </w:r>
      <w:r>
        <w:rPr>
          <w:spacing w:val="17"/>
          <w:sz w:val="24"/>
          <w:szCs w:val="24"/>
        </w:rPr>
        <w:t xml:space="preserve"> </w:t>
      </w:r>
      <w:r>
        <w:rPr>
          <w:spacing w:val="-3"/>
          <w:sz w:val="24"/>
          <w:szCs w:val="24"/>
        </w:rPr>
        <w:t>ar</w:t>
      </w:r>
      <w:r>
        <w:rPr>
          <w:sz w:val="24"/>
          <w:szCs w:val="24"/>
        </w:rPr>
        <w:t>e</w:t>
      </w:r>
      <w:r>
        <w:rPr>
          <w:spacing w:val="16"/>
          <w:sz w:val="24"/>
          <w:szCs w:val="24"/>
        </w:rPr>
        <w:t xml:space="preserve"> </w:t>
      </w:r>
      <w:r>
        <w:rPr>
          <w:spacing w:val="-2"/>
          <w:sz w:val="24"/>
          <w:szCs w:val="24"/>
        </w:rPr>
        <w:t>p</w:t>
      </w:r>
      <w:r>
        <w:rPr>
          <w:spacing w:val="-3"/>
          <w:sz w:val="24"/>
          <w:szCs w:val="24"/>
        </w:rPr>
        <w:t>ar</w:t>
      </w:r>
      <w:r>
        <w:rPr>
          <w:sz w:val="24"/>
          <w:szCs w:val="24"/>
        </w:rPr>
        <w:t>t</w:t>
      </w:r>
      <w:r>
        <w:rPr>
          <w:spacing w:val="17"/>
          <w:sz w:val="24"/>
          <w:szCs w:val="24"/>
        </w:rPr>
        <w:t xml:space="preserve"> </w:t>
      </w:r>
      <w:r>
        <w:rPr>
          <w:spacing w:val="-2"/>
          <w:sz w:val="24"/>
          <w:szCs w:val="24"/>
        </w:rPr>
        <w:t>o</w:t>
      </w:r>
      <w:r>
        <w:rPr>
          <w:sz w:val="24"/>
          <w:szCs w:val="24"/>
        </w:rPr>
        <w:t>f</w:t>
      </w:r>
      <w:r>
        <w:rPr>
          <w:spacing w:val="16"/>
          <w:sz w:val="24"/>
          <w:szCs w:val="24"/>
        </w:rPr>
        <w:t xml:space="preserve"> </w:t>
      </w:r>
      <w:r>
        <w:rPr>
          <w:sz w:val="24"/>
          <w:szCs w:val="24"/>
        </w:rPr>
        <w:t>a</w:t>
      </w:r>
      <w:r>
        <w:rPr>
          <w:spacing w:val="13"/>
          <w:sz w:val="24"/>
          <w:szCs w:val="24"/>
        </w:rPr>
        <w:t xml:space="preserve"> </w:t>
      </w:r>
      <w:r>
        <w:rPr>
          <w:spacing w:val="-2"/>
          <w:sz w:val="24"/>
          <w:szCs w:val="24"/>
        </w:rPr>
        <w:t>v</w:t>
      </w:r>
      <w:r>
        <w:rPr>
          <w:spacing w:val="-3"/>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9"/>
          <w:sz w:val="24"/>
          <w:szCs w:val="24"/>
        </w:rPr>
        <w:t xml:space="preserve"> </w:t>
      </w:r>
      <w:r>
        <w:rPr>
          <w:spacing w:val="-2"/>
          <w:sz w:val="24"/>
          <w:szCs w:val="24"/>
        </w:rPr>
        <w:t>t</w:t>
      </w:r>
      <w:r>
        <w:rPr>
          <w:spacing w:val="-3"/>
          <w:sz w:val="24"/>
          <w:szCs w:val="24"/>
        </w:rPr>
        <w:t>ec</w:t>
      </w:r>
      <w:r>
        <w:rPr>
          <w:spacing w:val="-2"/>
          <w:sz w:val="24"/>
          <w:szCs w:val="24"/>
        </w:rPr>
        <w:t>hni</w:t>
      </w:r>
      <w:r>
        <w:rPr>
          <w:spacing w:val="-3"/>
          <w:sz w:val="24"/>
          <w:szCs w:val="24"/>
        </w:rPr>
        <w:t>c</w:t>
      </w:r>
      <w:r>
        <w:rPr>
          <w:spacing w:val="-2"/>
          <w:sz w:val="24"/>
          <w:szCs w:val="24"/>
        </w:rPr>
        <w:t>i</w:t>
      </w:r>
      <w:r>
        <w:rPr>
          <w:spacing w:val="-3"/>
          <w:sz w:val="24"/>
          <w:szCs w:val="24"/>
        </w:rPr>
        <w:t>a</w:t>
      </w:r>
      <w:r>
        <w:rPr>
          <w:spacing w:val="-2"/>
          <w:sz w:val="24"/>
          <w:szCs w:val="24"/>
        </w:rPr>
        <w:t>ns</w:t>
      </w:r>
      <w:r>
        <w:rPr>
          <w:sz w:val="24"/>
          <w:szCs w:val="24"/>
        </w:rPr>
        <w:t>’</w:t>
      </w:r>
    </w:p>
    <w:p w:rsidR="005F5DB7" w:rsidRDefault="00495889">
      <w:pPr>
        <w:ind w:left="112" w:right="781"/>
        <w:jc w:val="both"/>
        <w:rPr>
          <w:b/>
          <w:sz w:val="24"/>
          <w:szCs w:val="24"/>
          <w:u w:val="thick" w:color="000000"/>
        </w:rPr>
      </w:pPr>
      <w:r>
        <w:rPr>
          <w:spacing w:val="-2"/>
          <w:sz w:val="24"/>
          <w:szCs w:val="24"/>
        </w:rPr>
        <w:t>s</w:t>
      </w:r>
      <w:r>
        <w:rPr>
          <w:spacing w:val="-3"/>
          <w:sz w:val="24"/>
          <w:szCs w:val="24"/>
        </w:rPr>
        <w:t>c</w:t>
      </w:r>
      <w:r>
        <w:rPr>
          <w:spacing w:val="-2"/>
          <w:sz w:val="24"/>
          <w:szCs w:val="24"/>
        </w:rPr>
        <w:t>op</w:t>
      </w:r>
      <w:r>
        <w:rPr>
          <w:sz w:val="24"/>
          <w:szCs w:val="24"/>
        </w:rPr>
        <w:t>e</w:t>
      </w:r>
      <w:r>
        <w:rPr>
          <w:spacing w:val="6"/>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p</w:t>
      </w:r>
      <w:r>
        <w:rPr>
          <w:spacing w:val="-3"/>
          <w:sz w:val="24"/>
          <w:szCs w:val="24"/>
        </w:rPr>
        <w:t>rac</w:t>
      </w:r>
      <w:r>
        <w:rPr>
          <w:spacing w:val="-2"/>
          <w:sz w:val="24"/>
          <w:szCs w:val="24"/>
        </w:rPr>
        <w:t>ti</w:t>
      </w:r>
      <w:r>
        <w:rPr>
          <w:spacing w:val="-3"/>
          <w:sz w:val="24"/>
          <w:szCs w:val="24"/>
        </w:rPr>
        <w:t>ce</w:t>
      </w:r>
      <w:r>
        <w:rPr>
          <w:sz w:val="24"/>
          <w:szCs w:val="24"/>
        </w:rPr>
        <w:t>.</w:t>
      </w:r>
      <w:r>
        <w:rPr>
          <w:spacing w:val="7"/>
          <w:sz w:val="24"/>
          <w:szCs w:val="24"/>
        </w:rPr>
        <w:t xml:space="preserve"> </w:t>
      </w:r>
      <w:r>
        <w:rPr>
          <w:spacing w:val="-4"/>
          <w:sz w:val="24"/>
          <w:szCs w:val="24"/>
        </w:rPr>
        <w:t>F</w:t>
      </w:r>
      <w:r>
        <w:rPr>
          <w:spacing w:val="-2"/>
          <w:sz w:val="24"/>
          <w:szCs w:val="24"/>
        </w:rPr>
        <w:t>o</w:t>
      </w:r>
      <w:r>
        <w:rPr>
          <w:sz w:val="24"/>
          <w:szCs w:val="24"/>
        </w:rPr>
        <w:t>r</w:t>
      </w:r>
      <w:r>
        <w:rPr>
          <w:spacing w:val="6"/>
          <w:sz w:val="24"/>
          <w:szCs w:val="24"/>
        </w:rPr>
        <w:t xml:space="preserve"> </w:t>
      </w:r>
      <w:r>
        <w:rPr>
          <w:spacing w:val="-3"/>
          <w:sz w:val="24"/>
          <w:szCs w:val="24"/>
        </w:rPr>
        <w:t>e</w:t>
      </w:r>
      <w:r>
        <w:rPr>
          <w:spacing w:val="-6"/>
          <w:sz w:val="24"/>
          <w:szCs w:val="24"/>
        </w:rPr>
        <w:t>a</w:t>
      </w:r>
      <w:r>
        <w:rPr>
          <w:spacing w:val="-3"/>
          <w:sz w:val="24"/>
          <w:szCs w:val="24"/>
        </w:rPr>
        <w:t>c</w:t>
      </w:r>
      <w:r>
        <w:rPr>
          <w:sz w:val="24"/>
          <w:szCs w:val="24"/>
        </w:rPr>
        <w:t>h</w:t>
      </w:r>
      <w:r>
        <w:rPr>
          <w:spacing w:val="7"/>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pacing w:val="-3"/>
          <w:sz w:val="24"/>
          <w:szCs w:val="24"/>
        </w:rPr>
        <w:t>e</w:t>
      </w:r>
      <w:r>
        <w:rPr>
          <w:sz w:val="24"/>
          <w:szCs w:val="24"/>
        </w:rPr>
        <w:t>,</w:t>
      </w:r>
      <w:r>
        <w:rPr>
          <w:spacing w:val="7"/>
          <w:sz w:val="24"/>
          <w:szCs w:val="24"/>
        </w:rPr>
        <w:t xml:space="preserve"> </w:t>
      </w:r>
      <w:r>
        <w:rPr>
          <w:spacing w:val="-5"/>
          <w:sz w:val="24"/>
          <w:szCs w:val="24"/>
        </w:rPr>
        <w:t>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7"/>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5"/>
          <w:sz w:val="24"/>
          <w:szCs w:val="24"/>
        </w:rPr>
        <w:t xml:space="preserve"> </w:t>
      </w:r>
      <w:r>
        <w:rPr>
          <w:spacing w:val="-3"/>
          <w:sz w:val="24"/>
          <w:szCs w:val="24"/>
        </w:rPr>
        <w:t>rece</w:t>
      </w:r>
      <w:r>
        <w:rPr>
          <w:spacing w:val="-2"/>
          <w:sz w:val="24"/>
          <w:szCs w:val="24"/>
        </w:rPr>
        <w:t>iv</w:t>
      </w:r>
      <w:r>
        <w:rPr>
          <w:sz w:val="24"/>
          <w:szCs w:val="24"/>
        </w:rPr>
        <w:t>e</w:t>
      </w:r>
      <w:r>
        <w:rPr>
          <w:spacing w:val="6"/>
          <w:sz w:val="24"/>
          <w:szCs w:val="24"/>
        </w:rPr>
        <w:t xml:space="preserve"> </w:t>
      </w:r>
      <w:r>
        <w:rPr>
          <w:sz w:val="24"/>
          <w:szCs w:val="24"/>
        </w:rPr>
        <w:t>a</w:t>
      </w:r>
      <w:r>
        <w:rPr>
          <w:spacing w:val="6"/>
          <w:sz w:val="24"/>
          <w:szCs w:val="24"/>
        </w:rPr>
        <w:t xml:space="preserve"> </w:t>
      </w:r>
      <w:r>
        <w:rPr>
          <w:spacing w:val="-2"/>
          <w:sz w:val="24"/>
          <w:szCs w:val="24"/>
        </w:rPr>
        <w:t>li</w:t>
      </w:r>
      <w:r>
        <w:rPr>
          <w:spacing w:val="-5"/>
          <w:sz w:val="24"/>
          <w:szCs w:val="24"/>
        </w:rPr>
        <w:t>s</w:t>
      </w:r>
      <w:r>
        <w:rPr>
          <w:sz w:val="24"/>
          <w:szCs w:val="24"/>
        </w:rPr>
        <w:t>t</w:t>
      </w:r>
      <w:r>
        <w:rPr>
          <w:spacing w:val="7"/>
          <w:sz w:val="24"/>
          <w:szCs w:val="24"/>
        </w:rPr>
        <w:t xml:space="preserve"> </w:t>
      </w:r>
      <w:r>
        <w:rPr>
          <w:spacing w:val="-2"/>
          <w:sz w:val="24"/>
          <w:szCs w:val="24"/>
        </w:rPr>
        <w:t>o</w:t>
      </w:r>
      <w:r>
        <w:rPr>
          <w:sz w:val="24"/>
          <w:szCs w:val="24"/>
        </w:rPr>
        <w:t>f</w:t>
      </w:r>
      <w:r>
        <w:rPr>
          <w:spacing w:val="6"/>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6"/>
          <w:sz w:val="24"/>
          <w:szCs w:val="24"/>
        </w:rPr>
        <w:t>r</w:t>
      </w:r>
      <w:r>
        <w:rPr>
          <w:spacing w:val="-3"/>
          <w:sz w:val="24"/>
          <w:szCs w:val="24"/>
        </w:rPr>
        <w:t>e</w:t>
      </w:r>
      <w:r>
        <w:rPr>
          <w:sz w:val="24"/>
          <w:szCs w:val="24"/>
        </w:rPr>
        <w:t>s</w:t>
      </w:r>
      <w:r>
        <w:rPr>
          <w:spacing w:val="7"/>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3"/>
          <w:sz w:val="24"/>
          <w:szCs w:val="24"/>
        </w:rPr>
        <w:t>w</w:t>
      </w:r>
      <w:r>
        <w:rPr>
          <w:spacing w:val="-2"/>
          <w:sz w:val="24"/>
          <w:szCs w:val="24"/>
        </w:rPr>
        <w:t>hi</w:t>
      </w:r>
      <w:r>
        <w:rPr>
          <w:spacing w:val="-3"/>
          <w:sz w:val="24"/>
          <w:szCs w:val="24"/>
        </w:rPr>
        <w:t>c</w:t>
      </w:r>
      <w:r>
        <w:rPr>
          <w:sz w:val="24"/>
          <w:szCs w:val="24"/>
        </w:rPr>
        <w:t>h</w:t>
      </w:r>
      <w:r>
        <w:rPr>
          <w:spacing w:val="7"/>
          <w:sz w:val="24"/>
          <w:szCs w:val="24"/>
        </w:rPr>
        <w:t xml:space="preserve"> </w:t>
      </w:r>
      <w:r>
        <w:rPr>
          <w:spacing w:val="-4"/>
          <w:sz w:val="24"/>
          <w:szCs w:val="24"/>
        </w:rPr>
        <w:t>t</w:t>
      </w:r>
      <w:r>
        <w:rPr>
          <w:spacing w:val="-2"/>
          <w:sz w:val="24"/>
          <w:szCs w:val="24"/>
        </w:rPr>
        <w:t>h</w:t>
      </w:r>
      <w:r>
        <w:rPr>
          <w:spacing w:val="-1"/>
          <w:sz w:val="24"/>
          <w:szCs w:val="24"/>
        </w:rPr>
        <w:t>e</w:t>
      </w:r>
      <w:r>
        <w:rPr>
          <w:sz w:val="24"/>
          <w:szCs w:val="24"/>
        </w:rPr>
        <w:t xml:space="preserve">y </w:t>
      </w:r>
      <w:r>
        <w:rPr>
          <w:spacing w:val="-3"/>
          <w:sz w:val="24"/>
          <w:szCs w:val="24"/>
        </w:rPr>
        <w:t>a</w:t>
      </w:r>
      <w:r>
        <w:rPr>
          <w:sz w:val="24"/>
          <w:szCs w:val="24"/>
        </w:rPr>
        <w:t xml:space="preserve">re </w:t>
      </w:r>
      <w:r>
        <w:rPr>
          <w:spacing w:val="-3"/>
          <w:sz w:val="24"/>
          <w:szCs w:val="24"/>
        </w:rPr>
        <w:t>re</w:t>
      </w:r>
      <w:r>
        <w:rPr>
          <w:spacing w:val="-2"/>
          <w:sz w:val="24"/>
          <w:szCs w:val="24"/>
        </w:rPr>
        <w:t>qui</w:t>
      </w:r>
      <w:r>
        <w:rPr>
          <w:spacing w:val="-3"/>
          <w:sz w:val="24"/>
          <w:szCs w:val="24"/>
        </w:rPr>
        <w:t>re</w:t>
      </w:r>
      <w:r>
        <w:rPr>
          <w:sz w:val="24"/>
          <w:szCs w:val="24"/>
        </w:rPr>
        <w:t>d</w:t>
      </w:r>
      <w:r>
        <w:rPr>
          <w:spacing w:val="7"/>
          <w:sz w:val="24"/>
          <w:szCs w:val="24"/>
        </w:rPr>
        <w:t xml:space="preserve"> </w:t>
      </w:r>
      <w:r>
        <w:rPr>
          <w:spacing w:val="-4"/>
          <w:sz w:val="24"/>
          <w:szCs w:val="24"/>
        </w:rPr>
        <w:t>t</w:t>
      </w:r>
      <w:r>
        <w:rPr>
          <w:sz w:val="24"/>
          <w:szCs w:val="24"/>
        </w:rPr>
        <w:t>o</w:t>
      </w:r>
      <w:r>
        <w:rPr>
          <w:spacing w:val="7"/>
          <w:sz w:val="24"/>
          <w:szCs w:val="24"/>
        </w:rPr>
        <w:t xml:space="preserve"> </w:t>
      </w:r>
      <w:r>
        <w:rPr>
          <w:spacing w:val="-2"/>
          <w:sz w:val="24"/>
          <w:szCs w:val="24"/>
        </w:rPr>
        <w:t>d</w:t>
      </w:r>
      <w:r>
        <w:rPr>
          <w:spacing w:val="-3"/>
          <w:sz w:val="24"/>
          <w:szCs w:val="24"/>
        </w:rPr>
        <w:t>e</w:t>
      </w:r>
      <w:r>
        <w:rPr>
          <w:spacing w:val="-2"/>
          <w:sz w:val="24"/>
          <w:szCs w:val="24"/>
        </w:rPr>
        <w:t>m</w:t>
      </w:r>
      <w:r>
        <w:rPr>
          <w:spacing w:val="-5"/>
          <w:sz w:val="24"/>
          <w:szCs w:val="24"/>
        </w:rPr>
        <w:t>o</w:t>
      </w:r>
      <w:r>
        <w:rPr>
          <w:spacing w:val="-2"/>
          <w:sz w:val="24"/>
          <w:szCs w:val="24"/>
        </w:rPr>
        <w:t>nst</w:t>
      </w:r>
      <w:r>
        <w:rPr>
          <w:spacing w:val="-3"/>
          <w:sz w:val="24"/>
          <w:szCs w:val="24"/>
        </w:rPr>
        <w:t>r</w:t>
      </w:r>
      <w:r>
        <w:rPr>
          <w:spacing w:val="-6"/>
          <w:sz w:val="24"/>
          <w:szCs w:val="24"/>
        </w:rPr>
        <w:t>a</w:t>
      </w:r>
      <w:r>
        <w:rPr>
          <w:spacing w:val="-2"/>
          <w:sz w:val="24"/>
          <w:szCs w:val="24"/>
        </w:rPr>
        <w:t>t</w:t>
      </w:r>
      <w:r>
        <w:rPr>
          <w:sz w:val="24"/>
          <w:szCs w:val="24"/>
        </w:rPr>
        <w:t>e</w:t>
      </w:r>
      <w:r>
        <w:rPr>
          <w:spacing w:val="3"/>
          <w:sz w:val="24"/>
          <w:szCs w:val="24"/>
        </w:rPr>
        <w:t xml:space="preserve"> </w:t>
      </w:r>
      <w:r>
        <w:rPr>
          <w:spacing w:val="-3"/>
          <w:sz w:val="24"/>
          <w:szCs w:val="24"/>
        </w:rPr>
        <w:t>c</w:t>
      </w:r>
      <w:r>
        <w:rPr>
          <w:spacing w:val="-2"/>
          <w:sz w:val="24"/>
          <w:szCs w:val="24"/>
        </w:rPr>
        <w:t>omp</w:t>
      </w:r>
      <w:r>
        <w:rPr>
          <w:spacing w:val="-3"/>
          <w:sz w:val="24"/>
          <w:szCs w:val="24"/>
        </w:rPr>
        <w:t>e</w:t>
      </w:r>
      <w:r>
        <w:rPr>
          <w:spacing w:val="-2"/>
          <w:sz w:val="24"/>
          <w:szCs w:val="24"/>
        </w:rPr>
        <w:t>t</w:t>
      </w:r>
      <w:r>
        <w:rPr>
          <w:spacing w:val="-3"/>
          <w:sz w:val="24"/>
          <w:szCs w:val="24"/>
        </w:rPr>
        <w:t>e</w:t>
      </w:r>
      <w:r>
        <w:rPr>
          <w:spacing w:val="-2"/>
          <w:sz w:val="24"/>
          <w:szCs w:val="24"/>
        </w:rPr>
        <w:t>n</w:t>
      </w:r>
      <w:r>
        <w:rPr>
          <w:spacing w:val="-1"/>
          <w:sz w:val="24"/>
          <w:szCs w:val="24"/>
        </w:rPr>
        <w:t>c</w:t>
      </w:r>
      <w:r>
        <w:rPr>
          <w:sz w:val="24"/>
          <w:szCs w:val="24"/>
        </w:rPr>
        <w:t xml:space="preserve">y </w:t>
      </w:r>
      <w:r>
        <w:rPr>
          <w:spacing w:val="-2"/>
          <w:sz w:val="24"/>
          <w:szCs w:val="24"/>
        </w:rPr>
        <w:t>i</w:t>
      </w:r>
      <w:r>
        <w:rPr>
          <w:sz w:val="24"/>
          <w:szCs w:val="24"/>
        </w:rPr>
        <w:t>n</w:t>
      </w:r>
      <w:r>
        <w:rPr>
          <w:spacing w:val="7"/>
          <w:sz w:val="24"/>
          <w:szCs w:val="24"/>
        </w:rPr>
        <w:t xml:space="preserve"> </w:t>
      </w:r>
      <w:r>
        <w:rPr>
          <w:spacing w:val="-2"/>
          <w:sz w:val="24"/>
          <w:szCs w:val="24"/>
        </w:rPr>
        <w:t>p</w:t>
      </w:r>
      <w:r>
        <w:rPr>
          <w:spacing w:val="-3"/>
          <w:sz w:val="24"/>
          <w:szCs w:val="24"/>
        </w:rPr>
        <w:t>erf</w:t>
      </w:r>
      <w:r>
        <w:rPr>
          <w:spacing w:val="-2"/>
          <w:sz w:val="24"/>
          <w:szCs w:val="24"/>
        </w:rPr>
        <w:t>o</w:t>
      </w:r>
      <w:r>
        <w:rPr>
          <w:spacing w:val="-3"/>
          <w:sz w:val="24"/>
          <w:szCs w:val="24"/>
        </w:rPr>
        <w:t>r</w:t>
      </w:r>
      <w:r>
        <w:rPr>
          <w:spacing w:val="-2"/>
          <w:sz w:val="24"/>
          <w:szCs w:val="24"/>
        </w:rPr>
        <w:t>mi</w:t>
      </w:r>
      <w:r>
        <w:rPr>
          <w:spacing w:val="-5"/>
          <w:sz w:val="24"/>
          <w:szCs w:val="24"/>
        </w:rPr>
        <w:t>ng</w:t>
      </w:r>
      <w:r>
        <w:rPr>
          <w:sz w:val="24"/>
          <w:szCs w:val="24"/>
        </w:rPr>
        <w:t>.</w:t>
      </w:r>
      <w:r>
        <w:rPr>
          <w:spacing w:val="9"/>
          <w:sz w:val="24"/>
          <w:szCs w:val="24"/>
        </w:rPr>
        <w:t xml:space="preserve"> </w:t>
      </w:r>
      <w:r>
        <w:rPr>
          <w:spacing w:val="-8"/>
          <w:sz w:val="24"/>
          <w:szCs w:val="24"/>
        </w:rPr>
        <w:t>I</w:t>
      </w:r>
      <w:r>
        <w:rPr>
          <w:sz w:val="24"/>
          <w:szCs w:val="24"/>
        </w:rPr>
        <w:t>n</w:t>
      </w:r>
      <w:r>
        <w:rPr>
          <w:spacing w:val="7"/>
          <w:sz w:val="24"/>
          <w:szCs w:val="24"/>
        </w:rPr>
        <w:t xml:space="preserve"> </w:t>
      </w:r>
      <w:r>
        <w:rPr>
          <w:spacing w:val="-2"/>
          <w:sz w:val="24"/>
          <w:szCs w:val="24"/>
        </w:rPr>
        <w:t>l</w:t>
      </w:r>
      <w:r>
        <w:rPr>
          <w:spacing w:val="-3"/>
          <w:sz w:val="24"/>
          <w:szCs w:val="24"/>
        </w:rPr>
        <w:t>a</w:t>
      </w:r>
      <w:r>
        <w:rPr>
          <w:spacing w:val="-2"/>
          <w:sz w:val="24"/>
          <w:szCs w:val="24"/>
        </w:rPr>
        <w:t>b</w:t>
      </w:r>
      <w:r>
        <w:rPr>
          <w:sz w:val="24"/>
          <w:szCs w:val="24"/>
        </w:rPr>
        <w:t>,</w:t>
      </w:r>
      <w:r>
        <w:rPr>
          <w:spacing w:val="9"/>
          <w:sz w:val="24"/>
          <w:szCs w:val="24"/>
        </w:rPr>
        <w:t xml:space="preserve"> </w:t>
      </w:r>
      <w:r>
        <w:rPr>
          <w:spacing w:val="-7"/>
          <w:sz w:val="24"/>
          <w:szCs w:val="24"/>
        </w:rPr>
        <w:t>y</w:t>
      </w:r>
      <w:r>
        <w:rPr>
          <w:spacing w:val="-2"/>
          <w:sz w:val="24"/>
          <w:szCs w:val="24"/>
        </w:rPr>
        <w:t>o</w:t>
      </w:r>
      <w:r>
        <w:rPr>
          <w:sz w:val="24"/>
          <w:szCs w:val="24"/>
        </w:rPr>
        <w:t>u</w:t>
      </w:r>
      <w:r>
        <w:rPr>
          <w:spacing w:val="7"/>
          <w:sz w:val="24"/>
          <w:szCs w:val="24"/>
        </w:rPr>
        <w:t xml:space="preserve"> </w:t>
      </w:r>
      <w:r>
        <w:rPr>
          <w:spacing w:val="-3"/>
          <w:sz w:val="24"/>
          <w:szCs w:val="24"/>
        </w:rPr>
        <w:t>w</w:t>
      </w:r>
      <w:r>
        <w:rPr>
          <w:spacing w:val="-2"/>
          <w:sz w:val="24"/>
          <w:szCs w:val="24"/>
        </w:rPr>
        <w:t>il</w:t>
      </w:r>
      <w:r>
        <w:rPr>
          <w:sz w:val="24"/>
          <w:szCs w:val="24"/>
        </w:rPr>
        <w:t>l</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6"/>
          <w:sz w:val="24"/>
          <w:szCs w:val="24"/>
        </w:rPr>
        <w:t>e</w:t>
      </w:r>
      <w:r>
        <w:rPr>
          <w:spacing w:val="-2"/>
          <w:sz w:val="24"/>
          <w:szCs w:val="24"/>
        </w:rPr>
        <w:t>xp</w:t>
      </w:r>
      <w:r>
        <w:rPr>
          <w:spacing w:val="1"/>
          <w:sz w:val="24"/>
          <w:szCs w:val="24"/>
        </w:rPr>
        <w:t>e</w:t>
      </w:r>
      <w:r>
        <w:rPr>
          <w:spacing w:val="-3"/>
          <w:sz w:val="24"/>
          <w:szCs w:val="24"/>
        </w:rPr>
        <w:t>c</w:t>
      </w:r>
      <w:r>
        <w:rPr>
          <w:spacing w:val="-2"/>
          <w:sz w:val="24"/>
          <w:szCs w:val="24"/>
        </w:rPr>
        <w:t>t</w:t>
      </w:r>
      <w:r>
        <w:rPr>
          <w:spacing w:val="-3"/>
          <w:sz w:val="24"/>
          <w:szCs w:val="24"/>
        </w:rPr>
        <w:t>e</w:t>
      </w:r>
      <w:r>
        <w:rPr>
          <w:sz w:val="24"/>
          <w:szCs w:val="24"/>
        </w:rPr>
        <w:t>d</w:t>
      </w:r>
      <w:r>
        <w:rPr>
          <w:spacing w:val="7"/>
          <w:sz w:val="24"/>
          <w:szCs w:val="24"/>
        </w:rPr>
        <w:t xml:space="preserve"> </w:t>
      </w:r>
      <w:r>
        <w:rPr>
          <w:spacing w:val="-2"/>
          <w:sz w:val="24"/>
          <w:szCs w:val="24"/>
        </w:rPr>
        <w:t>t</w:t>
      </w:r>
      <w:r>
        <w:rPr>
          <w:sz w:val="24"/>
          <w:szCs w:val="24"/>
        </w:rPr>
        <w:t>o</w:t>
      </w:r>
      <w:r>
        <w:rPr>
          <w:spacing w:val="4"/>
          <w:sz w:val="24"/>
          <w:szCs w:val="24"/>
        </w:rPr>
        <w:t xml:space="preserve"> </w:t>
      </w:r>
      <w:r>
        <w:rPr>
          <w:spacing w:val="-2"/>
          <w:sz w:val="24"/>
          <w:szCs w:val="24"/>
        </w:rPr>
        <w:t>p</w:t>
      </w:r>
      <w:r>
        <w:rPr>
          <w:spacing w:val="-3"/>
          <w:sz w:val="24"/>
          <w:szCs w:val="24"/>
        </w:rPr>
        <w:t>ar</w:t>
      </w:r>
      <w:r>
        <w:rPr>
          <w:spacing w:val="-2"/>
          <w:sz w:val="24"/>
          <w:szCs w:val="24"/>
        </w:rPr>
        <w:t>ti</w:t>
      </w:r>
      <w:r>
        <w:rPr>
          <w:spacing w:val="-6"/>
          <w:sz w:val="24"/>
          <w:szCs w:val="24"/>
        </w:rPr>
        <w:t>c</w:t>
      </w:r>
      <w:r>
        <w:rPr>
          <w:spacing w:val="-2"/>
          <w:sz w:val="24"/>
          <w:szCs w:val="24"/>
        </w:rPr>
        <w:t>ip</w:t>
      </w:r>
      <w:r>
        <w:rPr>
          <w:spacing w:val="-3"/>
          <w:sz w:val="24"/>
          <w:szCs w:val="24"/>
        </w:rPr>
        <w:t>a</w:t>
      </w:r>
      <w:r>
        <w:rPr>
          <w:spacing w:val="-2"/>
          <w:sz w:val="24"/>
          <w:szCs w:val="24"/>
        </w:rPr>
        <w:t>t</w:t>
      </w:r>
      <w:r>
        <w:rPr>
          <w:sz w:val="24"/>
          <w:szCs w:val="24"/>
        </w:rPr>
        <w:t>e</w:t>
      </w:r>
      <w:r>
        <w:rPr>
          <w:spacing w:val="6"/>
          <w:sz w:val="24"/>
          <w:szCs w:val="24"/>
        </w:rPr>
        <w:t xml:space="preserve"> </w:t>
      </w:r>
      <w:r>
        <w:rPr>
          <w:spacing w:val="-4"/>
          <w:sz w:val="24"/>
          <w:szCs w:val="24"/>
        </w:rPr>
        <w:t>i</w:t>
      </w:r>
      <w:r>
        <w:rPr>
          <w:sz w:val="24"/>
          <w:szCs w:val="24"/>
        </w:rPr>
        <w:t xml:space="preserve">n </w:t>
      </w:r>
      <w:r>
        <w:rPr>
          <w:spacing w:val="-2"/>
          <w:sz w:val="24"/>
          <w:szCs w:val="24"/>
        </w:rPr>
        <w:t>p</w:t>
      </w:r>
      <w:r>
        <w:rPr>
          <w:spacing w:val="-3"/>
          <w:sz w:val="24"/>
          <w:szCs w:val="24"/>
        </w:rPr>
        <w:t>rac</w:t>
      </w:r>
      <w:r>
        <w:rPr>
          <w:spacing w:val="-2"/>
          <w:sz w:val="24"/>
          <w:szCs w:val="24"/>
        </w:rPr>
        <w:t>ti</w:t>
      </w:r>
      <w:r>
        <w:rPr>
          <w:spacing w:val="-3"/>
          <w:sz w:val="24"/>
          <w:szCs w:val="24"/>
        </w:rPr>
        <w:t>c</w:t>
      </w:r>
      <w:r>
        <w:rPr>
          <w:spacing w:val="-2"/>
          <w:sz w:val="24"/>
          <w:szCs w:val="24"/>
        </w:rPr>
        <w:t>in</w:t>
      </w:r>
      <w:r>
        <w:rPr>
          <w:sz w:val="24"/>
          <w:szCs w:val="24"/>
        </w:rPr>
        <w:t xml:space="preserve">g </w:t>
      </w:r>
      <w:r>
        <w:rPr>
          <w:spacing w:val="-4"/>
          <w:sz w:val="24"/>
          <w:szCs w:val="24"/>
        </w:rPr>
        <w:t>t</w:t>
      </w:r>
      <w:r>
        <w:rPr>
          <w:spacing w:val="-2"/>
          <w:sz w:val="24"/>
          <w:szCs w:val="24"/>
        </w:rPr>
        <w:t>h</w:t>
      </w:r>
      <w:r>
        <w:rPr>
          <w:sz w:val="24"/>
          <w:szCs w:val="24"/>
        </w:rPr>
        <w:t>e</w:t>
      </w:r>
      <w:r>
        <w:rPr>
          <w:spacing w:val="2"/>
          <w:sz w:val="24"/>
          <w:szCs w:val="24"/>
        </w:rPr>
        <w:t xml:space="preserve"> </w:t>
      </w:r>
      <w:r>
        <w:rPr>
          <w:spacing w:val="-2"/>
          <w:sz w:val="24"/>
          <w:szCs w:val="24"/>
        </w:rPr>
        <w:t>p</w:t>
      </w:r>
      <w:r>
        <w:rPr>
          <w:spacing w:val="-3"/>
          <w:sz w:val="24"/>
          <w:szCs w:val="24"/>
        </w:rPr>
        <w:t>erf</w:t>
      </w:r>
      <w:r>
        <w:rPr>
          <w:spacing w:val="-2"/>
          <w:sz w:val="24"/>
          <w:szCs w:val="24"/>
        </w:rPr>
        <w:t>o</w:t>
      </w:r>
      <w:r>
        <w:rPr>
          <w:spacing w:val="-6"/>
          <w:sz w:val="24"/>
          <w:szCs w:val="24"/>
        </w:rPr>
        <w:t>r</w:t>
      </w:r>
      <w:r>
        <w:rPr>
          <w:spacing w:val="-2"/>
          <w:sz w:val="24"/>
          <w:szCs w:val="24"/>
        </w:rPr>
        <w:t>m</w:t>
      </w:r>
      <w:r>
        <w:rPr>
          <w:spacing w:val="-3"/>
          <w:sz w:val="24"/>
          <w:szCs w:val="24"/>
        </w:rPr>
        <w:t>a</w:t>
      </w:r>
      <w:r>
        <w:rPr>
          <w:spacing w:val="-2"/>
          <w:sz w:val="24"/>
          <w:szCs w:val="24"/>
        </w:rPr>
        <w:t>n</w:t>
      </w:r>
      <w:r>
        <w:rPr>
          <w:spacing w:val="-3"/>
          <w:sz w:val="24"/>
          <w:szCs w:val="24"/>
        </w:rPr>
        <w:t>c</w:t>
      </w:r>
      <w:r>
        <w:rPr>
          <w:sz w:val="24"/>
          <w:szCs w:val="24"/>
        </w:rPr>
        <w:t>e</w:t>
      </w:r>
      <w:r>
        <w:rPr>
          <w:spacing w:val="2"/>
          <w:sz w:val="24"/>
          <w:szCs w:val="24"/>
        </w:rPr>
        <w:t xml:space="preserve"> </w:t>
      </w:r>
      <w:r>
        <w:rPr>
          <w:spacing w:val="-2"/>
          <w:sz w:val="24"/>
          <w:szCs w:val="24"/>
        </w:rPr>
        <w:t>o</w:t>
      </w:r>
      <w:r>
        <w:rPr>
          <w:sz w:val="24"/>
          <w:szCs w:val="24"/>
        </w:rPr>
        <w:t>f</w:t>
      </w:r>
      <w:r>
        <w:rPr>
          <w:spacing w:val="2"/>
          <w:sz w:val="24"/>
          <w:szCs w:val="24"/>
        </w:rPr>
        <w:t xml:space="preserve"> </w:t>
      </w:r>
      <w:r>
        <w:rPr>
          <w:spacing w:val="-4"/>
          <w:sz w:val="24"/>
          <w:szCs w:val="24"/>
        </w:rPr>
        <w:t>t</w:t>
      </w:r>
      <w:r>
        <w:rPr>
          <w:spacing w:val="-2"/>
          <w:sz w:val="24"/>
          <w:szCs w:val="24"/>
        </w:rPr>
        <w:t>h</w:t>
      </w:r>
      <w:r>
        <w:rPr>
          <w:spacing w:val="-3"/>
          <w:sz w:val="24"/>
          <w:szCs w:val="24"/>
        </w:rPr>
        <w:t>e</w:t>
      </w:r>
      <w:r>
        <w:rPr>
          <w:spacing w:val="-2"/>
          <w:sz w:val="24"/>
          <w:szCs w:val="24"/>
        </w:rPr>
        <w:t>s</w:t>
      </w:r>
      <w:r>
        <w:rPr>
          <w:sz w:val="24"/>
          <w:szCs w:val="24"/>
        </w:rPr>
        <w:t>e</w:t>
      </w:r>
      <w:r>
        <w:rPr>
          <w:spacing w:val="2"/>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5"/>
          <w:sz w:val="24"/>
          <w:szCs w:val="24"/>
        </w:rPr>
        <w:t>d</w:t>
      </w:r>
      <w:r>
        <w:rPr>
          <w:spacing w:val="-2"/>
          <w:sz w:val="24"/>
          <w:szCs w:val="24"/>
        </w:rPr>
        <w:t>u</w:t>
      </w:r>
      <w:r>
        <w:rPr>
          <w:spacing w:val="-3"/>
          <w:sz w:val="24"/>
          <w:szCs w:val="24"/>
        </w:rPr>
        <w:t>re</w:t>
      </w:r>
      <w:r>
        <w:rPr>
          <w:sz w:val="24"/>
          <w:szCs w:val="24"/>
        </w:rPr>
        <w:t xml:space="preserve">s </w:t>
      </w:r>
      <w:r>
        <w:rPr>
          <w:spacing w:val="-2"/>
          <w:sz w:val="24"/>
          <w:szCs w:val="24"/>
        </w:rPr>
        <w:t>o</w:t>
      </w:r>
      <w:r>
        <w:rPr>
          <w:sz w:val="24"/>
          <w:szCs w:val="24"/>
        </w:rPr>
        <w:t>n</w:t>
      </w:r>
      <w:r>
        <w:rPr>
          <w:spacing w:val="3"/>
          <w:sz w:val="24"/>
          <w:szCs w:val="24"/>
        </w:rPr>
        <w:t xml:space="preserve"> </w:t>
      </w:r>
      <w:r>
        <w:rPr>
          <w:spacing w:val="-3"/>
          <w:sz w:val="24"/>
          <w:szCs w:val="24"/>
        </w:rPr>
        <w:t>eac</w:t>
      </w:r>
      <w:r>
        <w:rPr>
          <w:sz w:val="24"/>
          <w:szCs w:val="24"/>
        </w:rPr>
        <w:t xml:space="preserve">h </w:t>
      </w:r>
      <w:r>
        <w:rPr>
          <w:spacing w:val="-2"/>
          <w:sz w:val="24"/>
          <w:szCs w:val="24"/>
        </w:rPr>
        <w:t>oth</w:t>
      </w:r>
      <w:r>
        <w:rPr>
          <w:spacing w:val="-3"/>
          <w:sz w:val="24"/>
          <w:szCs w:val="24"/>
        </w:rPr>
        <w:t>e</w:t>
      </w:r>
      <w:r>
        <w:rPr>
          <w:sz w:val="24"/>
          <w:szCs w:val="24"/>
        </w:rPr>
        <w:t>r</w:t>
      </w:r>
      <w:r>
        <w:rPr>
          <w:spacing w:val="2"/>
          <w:sz w:val="24"/>
          <w:szCs w:val="24"/>
        </w:rPr>
        <w:t xml:space="preserve"> </w:t>
      </w:r>
      <w:r>
        <w:rPr>
          <w:spacing w:val="-6"/>
          <w:sz w:val="24"/>
          <w:szCs w:val="24"/>
        </w:rPr>
        <w:t>a</w:t>
      </w:r>
      <w:r>
        <w:rPr>
          <w:spacing w:val="-2"/>
          <w:sz w:val="24"/>
          <w:szCs w:val="24"/>
        </w:rPr>
        <w:t>n</w:t>
      </w:r>
      <w:r>
        <w:rPr>
          <w:sz w:val="24"/>
          <w:szCs w:val="24"/>
        </w:rPr>
        <w:t>d</w:t>
      </w:r>
      <w:r>
        <w:rPr>
          <w:spacing w:val="3"/>
          <w:sz w:val="24"/>
          <w:szCs w:val="24"/>
        </w:rPr>
        <w:t xml:space="preserve"> </w:t>
      </w:r>
      <w:r>
        <w:rPr>
          <w:spacing w:val="-5"/>
          <w:sz w:val="24"/>
          <w:szCs w:val="24"/>
        </w:rPr>
        <w:t>w</w:t>
      </w:r>
      <w:r>
        <w:rPr>
          <w:spacing w:val="-4"/>
          <w:sz w:val="24"/>
          <w:szCs w:val="24"/>
        </w:rPr>
        <w:t>i</w:t>
      </w:r>
      <w:r>
        <w:rPr>
          <w:spacing w:val="-2"/>
          <w:sz w:val="24"/>
          <w:szCs w:val="24"/>
        </w:rPr>
        <w:t>t</w:t>
      </w:r>
      <w:r>
        <w:rPr>
          <w:sz w:val="24"/>
          <w:szCs w:val="24"/>
        </w:rPr>
        <w:t xml:space="preserve">h </w:t>
      </w:r>
      <w:r>
        <w:rPr>
          <w:spacing w:val="-2"/>
          <w:sz w:val="24"/>
          <w:szCs w:val="24"/>
        </w:rPr>
        <w:t>liv</w:t>
      </w:r>
      <w:r>
        <w:rPr>
          <w:sz w:val="24"/>
          <w:szCs w:val="24"/>
        </w:rPr>
        <w:t>e</w:t>
      </w:r>
      <w:r>
        <w:rPr>
          <w:spacing w:val="2"/>
          <w:sz w:val="24"/>
          <w:szCs w:val="24"/>
        </w:rPr>
        <w:t xml:space="preserve"> </w:t>
      </w:r>
      <w:r>
        <w:rPr>
          <w:spacing w:val="-6"/>
          <w:sz w:val="24"/>
          <w:szCs w:val="24"/>
        </w:rPr>
        <w:t>a</w:t>
      </w:r>
      <w:r>
        <w:rPr>
          <w:spacing w:val="-2"/>
          <w:sz w:val="24"/>
          <w:szCs w:val="24"/>
        </w:rPr>
        <w:t>nim</w:t>
      </w:r>
      <w:r>
        <w:rPr>
          <w:spacing w:val="-6"/>
          <w:sz w:val="24"/>
          <w:szCs w:val="24"/>
        </w:rPr>
        <w:t>a</w:t>
      </w:r>
      <w:r>
        <w:rPr>
          <w:spacing w:val="-2"/>
          <w:sz w:val="24"/>
          <w:szCs w:val="24"/>
        </w:rPr>
        <w:t>l</w:t>
      </w:r>
      <w:r>
        <w:rPr>
          <w:sz w:val="24"/>
          <w:szCs w:val="24"/>
        </w:rPr>
        <w:t>s</w:t>
      </w:r>
      <w:r>
        <w:rPr>
          <w:spacing w:val="3"/>
          <w:sz w:val="24"/>
          <w:szCs w:val="24"/>
        </w:rPr>
        <w:t xml:space="preserve"> </w:t>
      </w:r>
      <w:r>
        <w:rPr>
          <w:spacing w:val="-5"/>
          <w:sz w:val="24"/>
          <w:szCs w:val="24"/>
        </w:rPr>
        <w:t>w</w:t>
      </w:r>
      <w:r>
        <w:rPr>
          <w:spacing w:val="-2"/>
          <w:sz w:val="24"/>
          <w:szCs w:val="24"/>
        </w:rPr>
        <w:t>h</w:t>
      </w:r>
      <w:r>
        <w:rPr>
          <w:spacing w:val="-3"/>
          <w:sz w:val="24"/>
          <w:szCs w:val="24"/>
        </w:rPr>
        <w:t>e</w:t>
      </w:r>
      <w:r>
        <w:rPr>
          <w:sz w:val="24"/>
          <w:szCs w:val="24"/>
        </w:rPr>
        <w:t xml:space="preserve">n </w:t>
      </w:r>
      <w:r>
        <w:rPr>
          <w:spacing w:val="-3"/>
          <w:sz w:val="24"/>
          <w:szCs w:val="24"/>
        </w:rPr>
        <w:t>a</w:t>
      </w:r>
      <w:r>
        <w:rPr>
          <w:spacing w:val="-2"/>
          <w:sz w:val="24"/>
          <w:szCs w:val="24"/>
        </w:rPr>
        <w:t>pp</w:t>
      </w:r>
      <w:r>
        <w:rPr>
          <w:spacing w:val="-3"/>
          <w:sz w:val="24"/>
          <w:szCs w:val="24"/>
        </w:rPr>
        <w:t>r</w:t>
      </w:r>
      <w:r>
        <w:rPr>
          <w:spacing w:val="-2"/>
          <w:sz w:val="24"/>
          <w:szCs w:val="24"/>
        </w:rPr>
        <w:t>op</w:t>
      </w:r>
      <w:r>
        <w:rPr>
          <w:spacing w:val="-3"/>
          <w:sz w:val="24"/>
          <w:szCs w:val="24"/>
        </w:rPr>
        <w:t>r</w:t>
      </w:r>
      <w:r>
        <w:rPr>
          <w:spacing w:val="-2"/>
          <w:sz w:val="24"/>
          <w:szCs w:val="24"/>
        </w:rPr>
        <w:t>i</w:t>
      </w:r>
      <w:r>
        <w:rPr>
          <w:spacing w:val="-6"/>
          <w:sz w:val="24"/>
          <w:szCs w:val="24"/>
        </w:rPr>
        <w:t>a</w:t>
      </w:r>
      <w:r>
        <w:rPr>
          <w:spacing w:val="-2"/>
          <w:sz w:val="24"/>
          <w:szCs w:val="24"/>
        </w:rPr>
        <w:t>t</w:t>
      </w:r>
      <w:r>
        <w:rPr>
          <w:spacing w:val="-3"/>
          <w:sz w:val="24"/>
          <w:szCs w:val="24"/>
        </w:rPr>
        <w:t>e</w:t>
      </w:r>
      <w:r>
        <w:rPr>
          <w:spacing w:val="-2"/>
          <w:sz w:val="24"/>
          <w:szCs w:val="24"/>
        </w:rPr>
        <w:t>.</w:t>
      </w:r>
      <w:r>
        <w:rPr>
          <w:b/>
          <w:spacing w:val="4"/>
          <w:sz w:val="24"/>
          <w:szCs w:val="24"/>
        </w:rPr>
        <w:t xml:space="preserve"> </w:t>
      </w:r>
      <w:r>
        <w:rPr>
          <w:spacing w:val="-5"/>
          <w:sz w:val="24"/>
          <w:szCs w:val="24"/>
        </w:rPr>
        <w:t>T</w:t>
      </w:r>
      <w:r>
        <w:rPr>
          <w:spacing w:val="-2"/>
          <w:sz w:val="24"/>
          <w:szCs w:val="24"/>
        </w:rPr>
        <w:t>hi</w:t>
      </w:r>
      <w:r>
        <w:rPr>
          <w:sz w:val="24"/>
          <w:szCs w:val="24"/>
        </w:rPr>
        <w:t>s</w:t>
      </w:r>
      <w:r>
        <w:rPr>
          <w:spacing w:val="1"/>
          <w:sz w:val="24"/>
          <w:szCs w:val="24"/>
        </w:rPr>
        <w:t xml:space="preserve"> </w:t>
      </w:r>
      <w:r>
        <w:rPr>
          <w:spacing w:val="-4"/>
          <w:sz w:val="24"/>
          <w:szCs w:val="24"/>
        </w:rPr>
        <w:t>i</w:t>
      </w:r>
      <w:r>
        <w:rPr>
          <w:sz w:val="24"/>
          <w:szCs w:val="24"/>
        </w:rPr>
        <w:t>s</w:t>
      </w:r>
      <w:r>
        <w:rPr>
          <w:spacing w:val="4"/>
          <w:sz w:val="24"/>
          <w:szCs w:val="24"/>
        </w:rPr>
        <w:t xml:space="preserve"> </w:t>
      </w:r>
      <w:r>
        <w:rPr>
          <w:spacing w:val="-4"/>
          <w:sz w:val="24"/>
          <w:szCs w:val="24"/>
        </w:rPr>
        <w:t>i</w:t>
      </w:r>
      <w:r>
        <w:rPr>
          <w:sz w:val="24"/>
          <w:szCs w:val="24"/>
        </w:rPr>
        <w:t>n</w:t>
      </w:r>
      <w:r>
        <w:rPr>
          <w:spacing w:val="1"/>
          <w:sz w:val="24"/>
          <w:szCs w:val="24"/>
        </w:rPr>
        <w:t xml:space="preserve"> </w:t>
      </w:r>
      <w:r>
        <w:rPr>
          <w:spacing w:val="-2"/>
          <w:sz w:val="24"/>
          <w:szCs w:val="24"/>
        </w:rPr>
        <w:t>p</w:t>
      </w:r>
      <w:r>
        <w:rPr>
          <w:spacing w:val="-3"/>
          <w:sz w:val="24"/>
          <w:szCs w:val="24"/>
        </w:rPr>
        <w:t>re</w:t>
      </w:r>
      <w:r>
        <w:rPr>
          <w:spacing w:val="-2"/>
          <w:sz w:val="24"/>
          <w:szCs w:val="24"/>
        </w:rPr>
        <w:t>p</w:t>
      </w:r>
      <w:r>
        <w:rPr>
          <w:spacing w:val="-3"/>
          <w:sz w:val="24"/>
          <w:szCs w:val="24"/>
        </w:rPr>
        <w:t>ara</w:t>
      </w:r>
      <w:r>
        <w:rPr>
          <w:spacing w:val="-2"/>
          <w:sz w:val="24"/>
          <w:szCs w:val="24"/>
        </w:rPr>
        <w:t>tio</w:t>
      </w:r>
      <w:r>
        <w:rPr>
          <w:sz w:val="24"/>
          <w:szCs w:val="24"/>
        </w:rPr>
        <w:t>n</w:t>
      </w:r>
      <w:r>
        <w:rPr>
          <w:spacing w:val="1"/>
          <w:sz w:val="24"/>
          <w:szCs w:val="24"/>
        </w:rPr>
        <w:t xml:space="preserve"> </w:t>
      </w:r>
      <w:r>
        <w:rPr>
          <w:spacing w:val="-3"/>
          <w:sz w:val="24"/>
          <w:szCs w:val="24"/>
        </w:rPr>
        <w:t>f</w:t>
      </w:r>
      <w:r>
        <w:rPr>
          <w:spacing w:val="-2"/>
          <w:sz w:val="24"/>
          <w:szCs w:val="24"/>
        </w:rPr>
        <w:t>o</w:t>
      </w:r>
      <w:r>
        <w:rPr>
          <w:sz w:val="24"/>
          <w:szCs w:val="24"/>
        </w:rPr>
        <w:t xml:space="preserve">r </w:t>
      </w:r>
      <w:r>
        <w:rPr>
          <w:spacing w:val="-2"/>
          <w:sz w:val="24"/>
          <w:szCs w:val="24"/>
        </w:rPr>
        <w:t>p</w:t>
      </w:r>
      <w:r>
        <w:rPr>
          <w:spacing w:val="-3"/>
          <w:sz w:val="24"/>
          <w:szCs w:val="24"/>
        </w:rPr>
        <w:t>erf</w:t>
      </w:r>
      <w:r>
        <w:rPr>
          <w:spacing w:val="-2"/>
          <w:sz w:val="24"/>
          <w:szCs w:val="24"/>
        </w:rPr>
        <w:t>o</w:t>
      </w:r>
      <w:r>
        <w:rPr>
          <w:spacing w:val="-3"/>
          <w:sz w:val="24"/>
          <w:szCs w:val="24"/>
        </w:rPr>
        <w:t>r</w:t>
      </w:r>
      <w:r>
        <w:rPr>
          <w:spacing w:val="-2"/>
          <w:sz w:val="24"/>
          <w:szCs w:val="24"/>
        </w:rPr>
        <w:t>m</w:t>
      </w:r>
      <w:r>
        <w:rPr>
          <w:spacing w:val="-4"/>
          <w:sz w:val="24"/>
          <w:szCs w:val="24"/>
        </w:rPr>
        <w:t>i</w:t>
      </w:r>
      <w:r>
        <w:rPr>
          <w:spacing w:val="-2"/>
          <w:sz w:val="24"/>
          <w:szCs w:val="24"/>
        </w:rPr>
        <w:t>n</w:t>
      </w:r>
      <w:r>
        <w:rPr>
          <w:sz w:val="24"/>
          <w:szCs w:val="24"/>
        </w:rPr>
        <w:t>g</w:t>
      </w:r>
      <w:r>
        <w:rPr>
          <w:spacing w:val="1"/>
          <w:sz w:val="24"/>
          <w:szCs w:val="24"/>
        </w:rPr>
        <w:t xml:space="preserve"> </w:t>
      </w:r>
      <w:r>
        <w:rPr>
          <w:spacing w:val="-2"/>
          <w:sz w:val="24"/>
          <w:szCs w:val="24"/>
        </w:rPr>
        <w:t>th</w:t>
      </w:r>
      <w:r>
        <w:rPr>
          <w:spacing w:val="-3"/>
          <w:sz w:val="24"/>
          <w:szCs w:val="24"/>
        </w:rPr>
        <w:t>e</w:t>
      </w:r>
      <w:r>
        <w:rPr>
          <w:spacing w:val="-2"/>
          <w:sz w:val="24"/>
          <w:szCs w:val="24"/>
        </w:rPr>
        <w:t>s</w:t>
      </w:r>
      <w:r>
        <w:rPr>
          <w:sz w:val="24"/>
          <w:szCs w:val="24"/>
        </w:rPr>
        <w:t>e</w:t>
      </w:r>
      <w:r>
        <w:rPr>
          <w:spacing w:val="2"/>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5"/>
          <w:sz w:val="24"/>
          <w:szCs w:val="24"/>
        </w:rPr>
        <w:t>d</w:t>
      </w:r>
      <w:r>
        <w:rPr>
          <w:spacing w:val="-2"/>
          <w:sz w:val="24"/>
          <w:szCs w:val="24"/>
        </w:rPr>
        <w:t>u</w:t>
      </w:r>
      <w:r>
        <w:rPr>
          <w:spacing w:val="-3"/>
          <w:sz w:val="24"/>
          <w:szCs w:val="24"/>
        </w:rPr>
        <w:t>re</w:t>
      </w:r>
      <w:r>
        <w:rPr>
          <w:sz w:val="24"/>
          <w:szCs w:val="24"/>
        </w:rPr>
        <w:t>s</w:t>
      </w:r>
      <w:r>
        <w:rPr>
          <w:spacing w:val="4"/>
          <w:sz w:val="24"/>
          <w:szCs w:val="24"/>
        </w:rPr>
        <w:t xml:space="preserve"> </w:t>
      </w:r>
      <w:r>
        <w:rPr>
          <w:spacing w:val="-5"/>
          <w:sz w:val="24"/>
          <w:szCs w:val="24"/>
        </w:rPr>
        <w:t>o</w:t>
      </w:r>
      <w:r>
        <w:rPr>
          <w:sz w:val="24"/>
          <w:szCs w:val="24"/>
        </w:rPr>
        <w:t>n</w:t>
      </w:r>
      <w:r>
        <w:rPr>
          <w:spacing w:val="1"/>
          <w:sz w:val="24"/>
          <w:szCs w:val="24"/>
        </w:rPr>
        <w:t xml:space="preserve"> </w:t>
      </w:r>
      <w:r>
        <w:rPr>
          <w:spacing w:val="-2"/>
          <w:sz w:val="24"/>
          <w:szCs w:val="24"/>
        </w:rPr>
        <w:t>p</w:t>
      </w:r>
      <w:r>
        <w:rPr>
          <w:spacing w:val="-3"/>
          <w:sz w:val="24"/>
          <w:szCs w:val="24"/>
        </w:rPr>
        <w:t>a</w:t>
      </w:r>
      <w:r>
        <w:rPr>
          <w:spacing w:val="-2"/>
          <w:sz w:val="24"/>
          <w:szCs w:val="24"/>
        </w:rPr>
        <w:t>ti</w:t>
      </w:r>
      <w:r>
        <w:rPr>
          <w:spacing w:val="-3"/>
          <w:sz w:val="24"/>
          <w:szCs w:val="24"/>
        </w:rPr>
        <w:t>e</w:t>
      </w:r>
      <w:r>
        <w:rPr>
          <w:spacing w:val="-5"/>
          <w:sz w:val="24"/>
          <w:szCs w:val="24"/>
        </w:rPr>
        <w:t>n</w:t>
      </w:r>
      <w:r>
        <w:rPr>
          <w:spacing w:val="-2"/>
          <w:sz w:val="24"/>
          <w:szCs w:val="24"/>
        </w:rPr>
        <w:t>t</w:t>
      </w:r>
      <w:r>
        <w:rPr>
          <w:sz w:val="24"/>
          <w:szCs w:val="24"/>
        </w:rPr>
        <w:t>s</w:t>
      </w:r>
      <w:r>
        <w:rPr>
          <w:spacing w:val="1"/>
          <w:sz w:val="24"/>
          <w:szCs w:val="24"/>
        </w:rPr>
        <w:t xml:space="preserve"> </w:t>
      </w:r>
      <w:r>
        <w:rPr>
          <w:spacing w:val="-2"/>
          <w:sz w:val="24"/>
          <w:szCs w:val="24"/>
        </w:rPr>
        <w:t>i</w:t>
      </w:r>
      <w:r>
        <w:rPr>
          <w:sz w:val="24"/>
          <w:szCs w:val="24"/>
        </w:rPr>
        <w:t>n</w:t>
      </w:r>
      <w:r>
        <w:rPr>
          <w:spacing w:val="1"/>
          <w:sz w:val="24"/>
          <w:szCs w:val="24"/>
        </w:rPr>
        <w:t xml:space="preserve"> </w:t>
      </w:r>
      <w:r>
        <w:rPr>
          <w:spacing w:val="-2"/>
          <w:sz w:val="24"/>
          <w:szCs w:val="24"/>
        </w:rPr>
        <w:t>th</w:t>
      </w:r>
      <w:r>
        <w:rPr>
          <w:sz w:val="24"/>
          <w:szCs w:val="24"/>
        </w:rPr>
        <w:t>e</w:t>
      </w:r>
      <w:r>
        <w:rPr>
          <w:spacing w:val="2"/>
          <w:sz w:val="24"/>
          <w:szCs w:val="24"/>
        </w:rPr>
        <w:t xml:space="preserve"> </w:t>
      </w:r>
      <w:r>
        <w:rPr>
          <w:spacing w:val="-6"/>
          <w:sz w:val="24"/>
          <w:szCs w:val="24"/>
        </w:rPr>
        <w:t>c</w:t>
      </w:r>
      <w:r>
        <w:rPr>
          <w:spacing w:val="-2"/>
          <w:sz w:val="24"/>
          <w:szCs w:val="24"/>
        </w:rPr>
        <w:t>li</w:t>
      </w:r>
      <w:r>
        <w:rPr>
          <w:spacing w:val="-5"/>
          <w:sz w:val="24"/>
          <w:szCs w:val="24"/>
        </w:rPr>
        <w:t>n</w:t>
      </w:r>
      <w:r>
        <w:rPr>
          <w:spacing w:val="-2"/>
          <w:sz w:val="24"/>
          <w:szCs w:val="24"/>
        </w:rPr>
        <w:t>i</w:t>
      </w:r>
      <w:r>
        <w:rPr>
          <w:spacing w:val="-3"/>
          <w:sz w:val="24"/>
          <w:szCs w:val="24"/>
        </w:rPr>
        <w:t>c</w:t>
      </w:r>
      <w:r>
        <w:rPr>
          <w:spacing w:val="-6"/>
          <w:sz w:val="24"/>
          <w:szCs w:val="24"/>
        </w:rPr>
        <w:t>a</w:t>
      </w:r>
      <w:r>
        <w:rPr>
          <w:sz w:val="24"/>
          <w:szCs w:val="24"/>
        </w:rPr>
        <w:t xml:space="preserve">l </w:t>
      </w:r>
      <w:r>
        <w:rPr>
          <w:spacing w:val="-2"/>
          <w:sz w:val="24"/>
          <w:szCs w:val="24"/>
        </w:rPr>
        <w:t>s</w:t>
      </w:r>
      <w:r>
        <w:rPr>
          <w:spacing w:val="-3"/>
          <w:sz w:val="24"/>
          <w:szCs w:val="24"/>
        </w:rPr>
        <w:t>e</w:t>
      </w:r>
      <w:r>
        <w:rPr>
          <w:spacing w:val="-2"/>
          <w:sz w:val="24"/>
          <w:szCs w:val="24"/>
        </w:rPr>
        <w:t>t</w:t>
      </w:r>
      <w:r>
        <w:rPr>
          <w:spacing w:val="-4"/>
          <w:sz w:val="24"/>
          <w:szCs w:val="24"/>
        </w:rPr>
        <w:t>t</w:t>
      </w:r>
      <w:r>
        <w:rPr>
          <w:spacing w:val="-2"/>
          <w:sz w:val="24"/>
          <w:szCs w:val="24"/>
        </w:rPr>
        <w:t>in</w:t>
      </w:r>
      <w:r>
        <w:rPr>
          <w:spacing w:val="-5"/>
          <w:sz w:val="24"/>
          <w:szCs w:val="24"/>
        </w:rPr>
        <w:t>g</w:t>
      </w:r>
      <w:r>
        <w:rPr>
          <w:sz w:val="24"/>
          <w:szCs w:val="24"/>
        </w:rPr>
        <w:t xml:space="preserve">.   </w:t>
      </w:r>
      <w:r>
        <w:rPr>
          <w:spacing w:val="-1"/>
          <w:sz w:val="24"/>
          <w:szCs w:val="24"/>
        </w:rPr>
        <w:t>S</w:t>
      </w:r>
      <w:r>
        <w:rPr>
          <w:spacing w:val="-2"/>
          <w:sz w:val="24"/>
          <w:szCs w:val="24"/>
        </w:rPr>
        <w:t>tud</w:t>
      </w:r>
      <w:r>
        <w:rPr>
          <w:spacing w:val="-3"/>
          <w:sz w:val="24"/>
          <w:szCs w:val="24"/>
        </w:rPr>
        <w:t>e</w:t>
      </w:r>
      <w:r>
        <w:rPr>
          <w:spacing w:val="-5"/>
          <w:sz w:val="24"/>
          <w:szCs w:val="24"/>
        </w:rPr>
        <w:t>n</w:t>
      </w:r>
      <w:r>
        <w:rPr>
          <w:spacing w:val="-2"/>
          <w:sz w:val="24"/>
          <w:szCs w:val="24"/>
        </w:rPr>
        <w:t>t</w:t>
      </w:r>
      <w:r>
        <w:rPr>
          <w:sz w:val="24"/>
          <w:szCs w:val="24"/>
        </w:rPr>
        <w:t>s</w:t>
      </w:r>
      <w:r>
        <w:rPr>
          <w:spacing w:val="22"/>
          <w:sz w:val="24"/>
          <w:szCs w:val="24"/>
        </w:rPr>
        <w:t xml:space="preserve"> </w:t>
      </w:r>
      <w:r>
        <w:rPr>
          <w:spacing w:val="-2"/>
          <w:sz w:val="24"/>
          <w:szCs w:val="24"/>
        </w:rPr>
        <w:t>sh</w:t>
      </w:r>
      <w:r>
        <w:rPr>
          <w:spacing w:val="-5"/>
          <w:sz w:val="24"/>
          <w:szCs w:val="24"/>
        </w:rPr>
        <w:t>o</w:t>
      </w:r>
      <w:r>
        <w:rPr>
          <w:spacing w:val="-2"/>
          <w:sz w:val="24"/>
          <w:szCs w:val="24"/>
        </w:rPr>
        <w:t>ul</w:t>
      </w:r>
      <w:r>
        <w:rPr>
          <w:sz w:val="24"/>
          <w:szCs w:val="24"/>
        </w:rPr>
        <w:t>d</w:t>
      </w:r>
      <w:r>
        <w:rPr>
          <w:spacing w:val="19"/>
          <w:sz w:val="24"/>
          <w:szCs w:val="24"/>
        </w:rPr>
        <w:t xml:space="preserve"> </w:t>
      </w:r>
      <w:r>
        <w:rPr>
          <w:spacing w:val="-2"/>
          <w:sz w:val="24"/>
          <w:szCs w:val="24"/>
        </w:rPr>
        <w:t>b</w:t>
      </w:r>
      <w:r>
        <w:rPr>
          <w:sz w:val="24"/>
          <w:szCs w:val="24"/>
        </w:rPr>
        <w:t>e</w:t>
      </w:r>
      <w:r>
        <w:rPr>
          <w:spacing w:val="21"/>
          <w:sz w:val="24"/>
          <w:szCs w:val="24"/>
        </w:rPr>
        <w:t xml:space="preserve"> </w:t>
      </w:r>
      <w:r>
        <w:rPr>
          <w:spacing w:val="-2"/>
          <w:sz w:val="24"/>
          <w:szCs w:val="24"/>
        </w:rPr>
        <w:t>p</w:t>
      </w:r>
      <w:r>
        <w:rPr>
          <w:spacing w:val="-3"/>
          <w:sz w:val="24"/>
          <w:szCs w:val="24"/>
        </w:rPr>
        <w:t>r</w:t>
      </w:r>
      <w:r>
        <w:rPr>
          <w:spacing w:val="-2"/>
          <w:sz w:val="24"/>
          <w:szCs w:val="24"/>
        </w:rPr>
        <w:t>op</w:t>
      </w:r>
      <w:r>
        <w:rPr>
          <w:spacing w:val="-3"/>
          <w:sz w:val="24"/>
          <w:szCs w:val="24"/>
        </w:rPr>
        <w:t>er</w:t>
      </w:r>
      <w:r>
        <w:rPr>
          <w:sz w:val="24"/>
          <w:szCs w:val="24"/>
        </w:rPr>
        <w:t>ly</w:t>
      </w:r>
      <w:r>
        <w:rPr>
          <w:spacing w:val="17"/>
          <w:sz w:val="24"/>
          <w:szCs w:val="24"/>
        </w:rPr>
        <w:t xml:space="preserve"> </w:t>
      </w:r>
      <w:r>
        <w:rPr>
          <w:spacing w:val="-3"/>
          <w:sz w:val="24"/>
          <w:szCs w:val="24"/>
        </w:rPr>
        <w:t>a</w:t>
      </w:r>
      <w:r>
        <w:rPr>
          <w:spacing w:val="-2"/>
          <w:sz w:val="24"/>
          <w:szCs w:val="24"/>
        </w:rPr>
        <w:t>tti</w:t>
      </w:r>
      <w:r>
        <w:rPr>
          <w:spacing w:val="-3"/>
          <w:sz w:val="24"/>
          <w:szCs w:val="24"/>
        </w:rPr>
        <w:t>re</w:t>
      </w:r>
      <w:r>
        <w:rPr>
          <w:sz w:val="24"/>
          <w:szCs w:val="24"/>
        </w:rPr>
        <w:t>d</w:t>
      </w:r>
      <w:r>
        <w:rPr>
          <w:spacing w:val="22"/>
          <w:sz w:val="24"/>
          <w:szCs w:val="24"/>
        </w:rPr>
        <w:t xml:space="preserve"> </w:t>
      </w:r>
      <w:r>
        <w:rPr>
          <w:spacing w:val="-3"/>
          <w:sz w:val="24"/>
          <w:szCs w:val="24"/>
        </w:rPr>
        <w:t>f</w:t>
      </w:r>
      <w:r>
        <w:rPr>
          <w:sz w:val="24"/>
          <w:szCs w:val="24"/>
        </w:rPr>
        <w:t>or</w:t>
      </w:r>
      <w:r>
        <w:rPr>
          <w:spacing w:val="21"/>
          <w:sz w:val="24"/>
          <w:szCs w:val="24"/>
        </w:rPr>
        <w:t xml:space="preserve"> </w:t>
      </w:r>
      <w:r>
        <w:rPr>
          <w:spacing w:val="-2"/>
          <w:sz w:val="24"/>
          <w:szCs w:val="24"/>
        </w:rPr>
        <w:t>h</w:t>
      </w:r>
      <w:r>
        <w:rPr>
          <w:spacing w:val="-3"/>
          <w:sz w:val="24"/>
          <w:szCs w:val="24"/>
        </w:rPr>
        <w:t>a</w:t>
      </w:r>
      <w:r>
        <w:rPr>
          <w:spacing w:val="-2"/>
          <w:sz w:val="24"/>
          <w:szCs w:val="24"/>
        </w:rPr>
        <w:t>nd</w:t>
      </w:r>
      <w:r>
        <w:rPr>
          <w:spacing w:val="-4"/>
          <w:sz w:val="24"/>
          <w:szCs w:val="24"/>
        </w:rPr>
        <w:t>l</w:t>
      </w:r>
      <w:r>
        <w:rPr>
          <w:spacing w:val="-2"/>
          <w:sz w:val="24"/>
          <w:szCs w:val="24"/>
        </w:rPr>
        <w:t>in</w:t>
      </w:r>
      <w:r>
        <w:rPr>
          <w:sz w:val="24"/>
          <w:szCs w:val="24"/>
        </w:rPr>
        <w:t>g</w:t>
      </w:r>
      <w:r>
        <w:rPr>
          <w:spacing w:val="19"/>
          <w:sz w:val="24"/>
          <w:szCs w:val="24"/>
        </w:rPr>
        <w:t xml:space="preserve"> </w:t>
      </w:r>
      <w:r>
        <w:rPr>
          <w:spacing w:val="-3"/>
          <w:sz w:val="24"/>
          <w:szCs w:val="24"/>
        </w:rPr>
        <w:t>a</w:t>
      </w:r>
      <w:r>
        <w:rPr>
          <w:spacing w:val="-2"/>
          <w:sz w:val="24"/>
          <w:szCs w:val="24"/>
        </w:rPr>
        <w:t>nim</w:t>
      </w:r>
      <w:r>
        <w:rPr>
          <w:spacing w:val="-3"/>
          <w:sz w:val="24"/>
          <w:szCs w:val="24"/>
        </w:rPr>
        <w:t>a</w:t>
      </w:r>
      <w:r>
        <w:rPr>
          <w:spacing w:val="-2"/>
          <w:sz w:val="24"/>
          <w:szCs w:val="24"/>
        </w:rPr>
        <w:t>l</w:t>
      </w:r>
      <w:r>
        <w:rPr>
          <w:sz w:val="24"/>
          <w:szCs w:val="24"/>
        </w:rPr>
        <w:t>s</w:t>
      </w:r>
      <w:r>
        <w:rPr>
          <w:spacing w:val="22"/>
          <w:sz w:val="24"/>
          <w:szCs w:val="24"/>
        </w:rPr>
        <w:t xml:space="preserve"> </w:t>
      </w:r>
      <w:r>
        <w:rPr>
          <w:spacing w:val="-3"/>
          <w:sz w:val="24"/>
          <w:szCs w:val="24"/>
        </w:rPr>
        <w:t>a</w:t>
      </w:r>
      <w:r>
        <w:rPr>
          <w:spacing w:val="-2"/>
          <w:sz w:val="24"/>
          <w:szCs w:val="24"/>
        </w:rPr>
        <w:t>n</w:t>
      </w:r>
      <w:r>
        <w:rPr>
          <w:sz w:val="24"/>
          <w:szCs w:val="24"/>
        </w:rPr>
        <w:t>d</w:t>
      </w:r>
      <w:r>
        <w:rPr>
          <w:spacing w:val="22"/>
          <w:sz w:val="24"/>
          <w:szCs w:val="24"/>
        </w:rPr>
        <w:t xml:space="preserve"> </w:t>
      </w:r>
      <w:r>
        <w:rPr>
          <w:spacing w:val="-2"/>
          <w:sz w:val="24"/>
          <w:szCs w:val="24"/>
        </w:rPr>
        <w:t>l</w:t>
      </w:r>
      <w:r>
        <w:rPr>
          <w:spacing w:val="-6"/>
          <w:sz w:val="24"/>
          <w:szCs w:val="24"/>
        </w:rPr>
        <w:t>a</w:t>
      </w:r>
      <w:r>
        <w:rPr>
          <w:spacing w:val="-2"/>
          <w:sz w:val="24"/>
          <w:szCs w:val="24"/>
        </w:rPr>
        <w:t>bo</w:t>
      </w:r>
      <w:r>
        <w:rPr>
          <w:spacing w:val="-3"/>
          <w:sz w:val="24"/>
          <w:szCs w:val="24"/>
        </w:rPr>
        <w:t>ra</w:t>
      </w:r>
      <w:r>
        <w:rPr>
          <w:spacing w:val="-2"/>
          <w:sz w:val="24"/>
          <w:szCs w:val="24"/>
        </w:rPr>
        <w:t>to</w:t>
      </w:r>
      <w:r>
        <w:rPr>
          <w:sz w:val="24"/>
          <w:szCs w:val="24"/>
        </w:rPr>
        <w:t>ry</w:t>
      </w:r>
      <w:r>
        <w:rPr>
          <w:spacing w:val="14"/>
          <w:sz w:val="24"/>
          <w:szCs w:val="24"/>
        </w:rPr>
        <w:t xml:space="preserve"> </w:t>
      </w:r>
      <w:r>
        <w:rPr>
          <w:spacing w:val="-2"/>
          <w:sz w:val="24"/>
          <w:szCs w:val="24"/>
        </w:rPr>
        <w:t>s</w:t>
      </w:r>
      <w:r>
        <w:rPr>
          <w:spacing w:val="-3"/>
          <w:sz w:val="24"/>
          <w:szCs w:val="24"/>
        </w:rPr>
        <w:t>a</w:t>
      </w:r>
      <w:r>
        <w:rPr>
          <w:spacing w:val="-2"/>
          <w:sz w:val="24"/>
          <w:szCs w:val="24"/>
        </w:rPr>
        <w:t>mpl</w:t>
      </w:r>
      <w:r>
        <w:rPr>
          <w:spacing w:val="-3"/>
          <w:sz w:val="24"/>
          <w:szCs w:val="24"/>
        </w:rPr>
        <w:t>e</w:t>
      </w:r>
      <w:r>
        <w:rPr>
          <w:sz w:val="24"/>
          <w:szCs w:val="24"/>
        </w:rPr>
        <w:t>s</w:t>
      </w:r>
      <w:r>
        <w:rPr>
          <w:spacing w:val="22"/>
          <w:sz w:val="24"/>
          <w:szCs w:val="24"/>
        </w:rPr>
        <w:t xml:space="preserve"> </w:t>
      </w:r>
      <w:r>
        <w:rPr>
          <w:spacing w:val="-3"/>
          <w:sz w:val="24"/>
          <w:szCs w:val="24"/>
        </w:rPr>
        <w:t>w</w:t>
      </w:r>
      <w:r>
        <w:rPr>
          <w:spacing w:val="-2"/>
          <w:sz w:val="24"/>
          <w:szCs w:val="24"/>
        </w:rPr>
        <w:t>h</w:t>
      </w:r>
      <w:r>
        <w:rPr>
          <w:spacing w:val="-3"/>
          <w:sz w:val="24"/>
          <w:szCs w:val="24"/>
        </w:rPr>
        <w:t>e</w:t>
      </w:r>
      <w:r>
        <w:rPr>
          <w:sz w:val="24"/>
          <w:szCs w:val="24"/>
        </w:rPr>
        <w:t xml:space="preserve">n </w:t>
      </w:r>
      <w:r>
        <w:rPr>
          <w:spacing w:val="-3"/>
          <w:sz w:val="24"/>
          <w:szCs w:val="24"/>
        </w:rPr>
        <w:t>a</w:t>
      </w:r>
      <w:r>
        <w:rPr>
          <w:spacing w:val="-2"/>
          <w:sz w:val="24"/>
          <w:szCs w:val="24"/>
        </w:rPr>
        <w:t>tt</w:t>
      </w:r>
      <w:r>
        <w:rPr>
          <w:spacing w:val="-3"/>
          <w:sz w:val="24"/>
          <w:szCs w:val="24"/>
        </w:rPr>
        <w:t>e</w:t>
      </w:r>
      <w:r>
        <w:rPr>
          <w:spacing w:val="-2"/>
          <w:sz w:val="24"/>
          <w:szCs w:val="24"/>
        </w:rPr>
        <w:t>n</w:t>
      </w:r>
      <w:r>
        <w:rPr>
          <w:spacing w:val="-5"/>
          <w:sz w:val="24"/>
          <w:szCs w:val="24"/>
        </w:rPr>
        <w:t>d</w:t>
      </w:r>
      <w:r>
        <w:rPr>
          <w:spacing w:val="-2"/>
          <w:sz w:val="24"/>
          <w:szCs w:val="24"/>
        </w:rPr>
        <w:t>in</w:t>
      </w:r>
      <w:r>
        <w:rPr>
          <w:sz w:val="24"/>
          <w:szCs w:val="24"/>
        </w:rPr>
        <w:t>g</w:t>
      </w:r>
      <w:r>
        <w:rPr>
          <w:spacing w:val="-7"/>
          <w:sz w:val="24"/>
          <w:szCs w:val="24"/>
        </w:rPr>
        <w:t xml:space="preserve"> </w:t>
      </w:r>
      <w:r>
        <w:rPr>
          <w:spacing w:val="-2"/>
          <w:sz w:val="24"/>
          <w:szCs w:val="24"/>
        </w:rPr>
        <w:t>l</w:t>
      </w:r>
      <w:r>
        <w:rPr>
          <w:spacing w:val="-3"/>
          <w:sz w:val="24"/>
          <w:szCs w:val="24"/>
        </w:rPr>
        <w:t>a</w:t>
      </w:r>
      <w:r>
        <w:rPr>
          <w:spacing w:val="-2"/>
          <w:sz w:val="24"/>
          <w:szCs w:val="24"/>
        </w:rPr>
        <w:t>bo</w:t>
      </w:r>
      <w:r>
        <w:rPr>
          <w:spacing w:val="-3"/>
          <w:sz w:val="24"/>
          <w:szCs w:val="24"/>
        </w:rPr>
        <w:t>ra</w:t>
      </w:r>
      <w:r>
        <w:rPr>
          <w:spacing w:val="-4"/>
          <w:sz w:val="24"/>
          <w:szCs w:val="24"/>
        </w:rPr>
        <w:t>t</w:t>
      </w:r>
      <w:r>
        <w:rPr>
          <w:spacing w:val="-2"/>
          <w:sz w:val="24"/>
          <w:szCs w:val="24"/>
        </w:rPr>
        <w:t>o</w:t>
      </w:r>
      <w:r>
        <w:rPr>
          <w:sz w:val="24"/>
          <w:szCs w:val="24"/>
        </w:rPr>
        <w:t>r</w:t>
      </w:r>
      <w:r>
        <w:rPr>
          <w:spacing w:val="-10"/>
          <w:sz w:val="24"/>
          <w:szCs w:val="24"/>
        </w:rPr>
        <w:t>y</w:t>
      </w:r>
      <w:r>
        <w:rPr>
          <w:sz w:val="24"/>
          <w:szCs w:val="24"/>
        </w:rPr>
        <w:t xml:space="preserve">.  </w:t>
      </w:r>
      <w:r>
        <w:rPr>
          <w:b/>
          <w:spacing w:val="-1"/>
          <w:sz w:val="24"/>
          <w:szCs w:val="24"/>
          <w:u w:val="thick" w:color="000000"/>
        </w:rPr>
        <w:t>S</w:t>
      </w:r>
      <w:r>
        <w:rPr>
          <w:b/>
          <w:spacing w:val="-3"/>
          <w:sz w:val="24"/>
          <w:szCs w:val="24"/>
          <w:u w:val="thick" w:color="000000"/>
        </w:rPr>
        <w:t>t</w:t>
      </w:r>
      <w:r>
        <w:rPr>
          <w:b/>
          <w:spacing w:val="-2"/>
          <w:sz w:val="24"/>
          <w:szCs w:val="24"/>
          <w:u w:val="thick" w:color="000000"/>
        </w:rPr>
        <w:t>a</w:t>
      </w:r>
      <w:r>
        <w:rPr>
          <w:b/>
          <w:spacing w:val="-1"/>
          <w:sz w:val="24"/>
          <w:szCs w:val="24"/>
          <w:u w:val="thick" w:color="000000"/>
        </w:rPr>
        <w:t>n</w:t>
      </w:r>
      <w:r>
        <w:rPr>
          <w:b/>
          <w:spacing w:val="-4"/>
          <w:sz w:val="24"/>
          <w:szCs w:val="24"/>
          <w:u w:val="thick" w:color="000000"/>
        </w:rPr>
        <w:t>d</w:t>
      </w:r>
      <w:r>
        <w:rPr>
          <w:b/>
          <w:spacing w:val="-2"/>
          <w:sz w:val="24"/>
          <w:szCs w:val="24"/>
          <w:u w:val="thick" w:color="000000"/>
        </w:rPr>
        <w:t>a</w:t>
      </w:r>
      <w:r>
        <w:rPr>
          <w:b/>
          <w:spacing w:val="-3"/>
          <w:sz w:val="24"/>
          <w:szCs w:val="24"/>
          <w:u w:val="thick" w:color="000000"/>
        </w:rPr>
        <w:t>r</w:t>
      </w:r>
      <w:r>
        <w:rPr>
          <w:b/>
          <w:sz w:val="24"/>
          <w:szCs w:val="24"/>
          <w:u w:val="thick" w:color="000000"/>
        </w:rPr>
        <w:t>d</w:t>
      </w:r>
      <w:r>
        <w:rPr>
          <w:b/>
          <w:spacing w:val="-4"/>
          <w:sz w:val="24"/>
          <w:szCs w:val="24"/>
          <w:u w:val="thick" w:color="000000"/>
        </w:rPr>
        <w:t xml:space="preserve"> </w:t>
      </w:r>
      <w:r>
        <w:rPr>
          <w:b/>
          <w:spacing w:val="-5"/>
          <w:sz w:val="24"/>
          <w:szCs w:val="24"/>
          <w:u w:val="thick" w:color="000000"/>
        </w:rPr>
        <w:t>P</w:t>
      </w:r>
      <w:r>
        <w:rPr>
          <w:b/>
          <w:spacing w:val="-3"/>
          <w:sz w:val="24"/>
          <w:szCs w:val="24"/>
          <w:u w:val="thick" w:color="000000"/>
        </w:rPr>
        <w:t>rec</w:t>
      </w:r>
      <w:r>
        <w:rPr>
          <w:b/>
          <w:spacing w:val="-2"/>
          <w:sz w:val="24"/>
          <w:szCs w:val="24"/>
          <w:u w:val="thick" w:color="000000"/>
        </w:rPr>
        <w:t>a</w:t>
      </w:r>
      <w:r>
        <w:rPr>
          <w:b/>
          <w:spacing w:val="-1"/>
          <w:sz w:val="24"/>
          <w:szCs w:val="24"/>
          <w:u w:val="thick" w:color="000000"/>
        </w:rPr>
        <w:t>u</w:t>
      </w:r>
      <w:r>
        <w:rPr>
          <w:b/>
          <w:spacing w:val="-3"/>
          <w:sz w:val="24"/>
          <w:szCs w:val="24"/>
          <w:u w:val="thick" w:color="000000"/>
        </w:rPr>
        <w:t>t</w:t>
      </w:r>
      <w:r>
        <w:rPr>
          <w:b/>
          <w:spacing w:val="-4"/>
          <w:sz w:val="24"/>
          <w:szCs w:val="24"/>
          <w:u w:val="thick" w:color="000000"/>
        </w:rPr>
        <w:t>i</w:t>
      </w:r>
      <w:r>
        <w:rPr>
          <w:b/>
          <w:spacing w:val="-2"/>
          <w:sz w:val="24"/>
          <w:szCs w:val="24"/>
          <w:u w:val="thick" w:color="000000"/>
        </w:rPr>
        <w:t>o</w:t>
      </w:r>
      <w:r>
        <w:rPr>
          <w:b/>
          <w:spacing w:val="-1"/>
          <w:sz w:val="24"/>
          <w:szCs w:val="24"/>
          <w:u w:val="thick" w:color="000000"/>
        </w:rPr>
        <w:t>n</w:t>
      </w:r>
      <w:r>
        <w:rPr>
          <w:b/>
          <w:sz w:val="24"/>
          <w:szCs w:val="24"/>
          <w:u w:val="thick" w:color="000000"/>
        </w:rPr>
        <w:t>s</w:t>
      </w:r>
      <w:r>
        <w:rPr>
          <w:b/>
          <w:spacing w:val="-7"/>
          <w:sz w:val="24"/>
          <w:szCs w:val="24"/>
          <w:u w:val="thick" w:color="000000"/>
        </w:rPr>
        <w:t xml:space="preserve"> </w:t>
      </w:r>
      <w:r>
        <w:rPr>
          <w:b/>
          <w:spacing w:val="-2"/>
          <w:sz w:val="24"/>
          <w:szCs w:val="24"/>
          <w:u w:val="thick" w:color="000000"/>
        </w:rPr>
        <w:t>a</w:t>
      </w:r>
      <w:r>
        <w:rPr>
          <w:b/>
          <w:spacing w:val="-3"/>
          <w:sz w:val="24"/>
          <w:szCs w:val="24"/>
          <w:u w:val="thick" w:color="000000"/>
        </w:rPr>
        <w:t>r</w:t>
      </w:r>
      <w:r>
        <w:rPr>
          <w:b/>
          <w:sz w:val="24"/>
          <w:szCs w:val="24"/>
          <w:u w:val="thick" w:color="000000"/>
        </w:rPr>
        <w:t>e</w:t>
      </w:r>
      <w:r>
        <w:rPr>
          <w:b/>
          <w:spacing w:val="-6"/>
          <w:sz w:val="24"/>
          <w:szCs w:val="24"/>
          <w:u w:val="thick" w:color="000000"/>
        </w:rPr>
        <w:t xml:space="preserve"> t</w:t>
      </w:r>
      <w:r>
        <w:rPr>
          <w:b/>
          <w:sz w:val="24"/>
          <w:szCs w:val="24"/>
          <w:u w:val="thick" w:color="000000"/>
        </w:rPr>
        <w:t>o</w:t>
      </w:r>
      <w:r>
        <w:rPr>
          <w:b/>
          <w:spacing w:val="-5"/>
          <w:sz w:val="24"/>
          <w:szCs w:val="24"/>
          <w:u w:val="thick" w:color="000000"/>
        </w:rPr>
        <w:t xml:space="preserve"> </w:t>
      </w:r>
      <w:r>
        <w:rPr>
          <w:b/>
          <w:spacing w:val="-1"/>
          <w:sz w:val="24"/>
          <w:szCs w:val="24"/>
          <w:u w:val="thick" w:color="000000"/>
        </w:rPr>
        <w:t>b</w:t>
      </w:r>
      <w:r>
        <w:rPr>
          <w:b/>
          <w:sz w:val="24"/>
          <w:szCs w:val="24"/>
          <w:u w:val="thick" w:color="000000"/>
        </w:rPr>
        <w:t>e</w:t>
      </w:r>
      <w:r>
        <w:rPr>
          <w:b/>
          <w:spacing w:val="-8"/>
          <w:sz w:val="24"/>
          <w:szCs w:val="24"/>
          <w:u w:val="thick" w:color="000000"/>
        </w:rPr>
        <w:t xml:space="preserve"> </w:t>
      </w:r>
      <w:r>
        <w:rPr>
          <w:b/>
          <w:spacing w:val="-1"/>
          <w:sz w:val="24"/>
          <w:szCs w:val="24"/>
          <w:u w:val="thick" w:color="000000"/>
        </w:rPr>
        <w:t>u</w:t>
      </w:r>
      <w:r>
        <w:rPr>
          <w:b/>
          <w:spacing w:val="-3"/>
          <w:sz w:val="24"/>
          <w:szCs w:val="24"/>
          <w:u w:val="thick" w:color="000000"/>
        </w:rPr>
        <w:t>t</w:t>
      </w:r>
      <w:r>
        <w:rPr>
          <w:b/>
          <w:spacing w:val="-4"/>
          <w:sz w:val="24"/>
          <w:szCs w:val="24"/>
          <w:u w:val="thick" w:color="000000"/>
        </w:rPr>
        <w:t>i</w:t>
      </w:r>
      <w:r>
        <w:rPr>
          <w:b/>
          <w:spacing w:val="-2"/>
          <w:sz w:val="24"/>
          <w:szCs w:val="24"/>
          <w:u w:val="thick" w:color="000000"/>
        </w:rPr>
        <w:t>li</w:t>
      </w:r>
      <w:r>
        <w:rPr>
          <w:b/>
          <w:spacing w:val="-3"/>
          <w:sz w:val="24"/>
          <w:szCs w:val="24"/>
          <w:u w:val="thick" w:color="000000"/>
        </w:rPr>
        <w:t>z</w:t>
      </w:r>
      <w:r>
        <w:rPr>
          <w:b/>
          <w:spacing w:val="-6"/>
          <w:sz w:val="24"/>
          <w:szCs w:val="24"/>
          <w:u w:val="thick" w:color="000000"/>
        </w:rPr>
        <w:t>e</w:t>
      </w:r>
      <w:r>
        <w:rPr>
          <w:b/>
          <w:sz w:val="24"/>
          <w:szCs w:val="24"/>
          <w:u w:val="thick" w:color="000000"/>
        </w:rPr>
        <w:t>d</w:t>
      </w:r>
      <w:r>
        <w:rPr>
          <w:b/>
          <w:spacing w:val="-4"/>
          <w:sz w:val="24"/>
          <w:szCs w:val="24"/>
          <w:u w:val="thick" w:color="000000"/>
        </w:rPr>
        <w:t xml:space="preserve"> </w:t>
      </w:r>
      <w:r>
        <w:rPr>
          <w:b/>
          <w:spacing w:val="-2"/>
          <w:sz w:val="24"/>
          <w:szCs w:val="24"/>
          <w:u w:val="thick" w:color="000000"/>
        </w:rPr>
        <w:t>a</w:t>
      </w:r>
      <w:r>
        <w:rPr>
          <w:b/>
          <w:sz w:val="24"/>
          <w:szCs w:val="24"/>
          <w:u w:val="thick" w:color="000000"/>
        </w:rPr>
        <w:t>t</w:t>
      </w:r>
      <w:r>
        <w:rPr>
          <w:b/>
          <w:spacing w:val="-6"/>
          <w:sz w:val="24"/>
          <w:szCs w:val="24"/>
          <w:u w:val="thick" w:color="000000"/>
        </w:rPr>
        <w:t xml:space="preserve"> </w:t>
      </w:r>
      <w:r>
        <w:rPr>
          <w:b/>
          <w:spacing w:val="-5"/>
          <w:sz w:val="24"/>
          <w:szCs w:val="24"/>
          <w:u w:val="thick" w:color="000000"/>
        </w:rPr>
        <w:t>a</w:t>
      </w:r>
      <w:r>
        <w:rPr>
          <w:b/>
          <w:spacing w:val="-2"/>
          <w:sz w:val="24"/>
          <w:szCs w:val="24"/>
          <w:u w:val="thick" w:color="000000"/>
        </w:rPr>
        <w:t>l</w:t>
      </w:r>
      <w:r>
        <w:rPr>
          <w:b/>
          <w:sz w:val="24"/>
          <w:szCs w:val="24"/>
          <w:u w:val="thick" w:color="000000"/>
        </w:rPr>
        <w:t>l</w:t>
      </w:r>
      <w:r>
        <w:rPr>
          <w:b/>
          <w:spacing w:val="-7"/>
          <w:sz w:val="24"/>
          <w:szCs w:val="24"/>
          <w:u w:val="thick" w:color="000000"/>
        </w:rPr>
        <w:t xml:space="preserve"> </w:t>
      </w:r>
      <w:r>
        <w:rPr>
          <w:b/>
          <w:spacing w:val="-3"/>
          <w:sz w:val="24"/>
          <w:szCs w:val="24"/>
          <w:u w:val="thick" w:color="000000"/>
        </w:rPr>
        <w:t>t</w:t>
      </w:r>
      <w:r>
        <w:rPr>
          <w:b/>
          <w:spacing w:val="-2"/>
          <w:sz w:val="24"/>
          <w:szCs w:val="24"/>
          <w:u w:val="thick" w:color="000000"/>
        </w:rPr>
        <w:t>i</w:t>
      </w:r>
      <w:r>
        <w:rPr>
          <w:b/>
          <w:spacing w:val="-6"/>
          <w:sz w:val="24"/>
          <w:szCs w:val="24"/>
          <w:u w:val="thick" w:color="000000"/>
        </w:rPr>
        <w:t>m</w:t>
      </w:r>
      <w:r>
        <w:rPr>
          <w:b/>
          <w:spacing w:val="-3"/>
          <w:sz w:val="24"/>
          <w:szCs w:val="24"/>
          <w:u w:val="thick" w:color="000000"/>
        </w:rPr>
        <w:t>e</w:t>
      </w:r>
      <w:r>
        <w:rPr>
          <w:b/>
          <w:spacing w:val="-2"/>
          <w:sz w:val="24"/>
          <w:szCs w:val="24"/>
          <w:u w:val="thick" w:color="000000"/>
        </w:rPr>
        <w:t>s</w:t>
      </w:r>
      <w:r>
        <w:rPr>
          <w:b/>
          <w:sz w:val="24"/>
          <w:szCs w:val="24"/>
          <w:u w:val="thick" w:color="000000"/>
        </w:rPr>
        <w:t>.</w:t>
      </w:r>
    </w:p>
    <w:p w:rsidR="00A27B19" w:rsidRDefault="00A27B19">
      <w:pPr>
        <w:ind w:left="112" w:right="781"/>
        <w:jc w:val="both"/>
        <w:rPr>
          <w:b/>
          <w:sz w:val="24"/>
          <w:szCs w:val="24"/>
          <w:u w:val="thick" w:color="000000"/>
        </w:rPr>
      </w:pPr>
    </w:p>
    <w:p w:rsidR="00A27B19" w:rsidRDefault="00A27B19" w:rsidP="00A27B19">
      <w:pPr>
        <w:widowControl w:val="0"/>
        <w:tabs>
          <w:tab w:val="left" w:pos="-720"/>
        </w:tabs>
        <w:snapToGrid w:val="0"/>
        <w:rPr>
          <w:bCs/>
          <w:sz w:val="24"/>
          <w:szCs w:val="24"/>
        </w:rPr>
      </w:pPr>
      <w:r>
        <w:rPr>
          <w:b/>
          <w:bCs/>
          <w:sz w:val="24"/>
          <w:szCs w:val="24"/>
        </w:rPr>
        <w:tab/>
      </w:r>
      <w:r w:rsidRPr="00691EA0">
        <w:rPr>
          <w:b/>
          <w:bCs/>
          <w:sz w:val="24"/>
          <w:szCs w:val="24"/>
        </w:rPr>
        <w:t>Extracurricular Activities:</w:t>
      </w:r>
      <w:r w:rsidRPr="00691EA0">
        <w:rPr>
          <w:bCs/>
          <w:sz w:val="24"/>
          <w:szCs w:val="24"/>
        </w:rPr>
        <w:t xml:space="preserve"> Please note that this program can be very demanding and students will be asked to perform duties that are outside the classroom hours. We will do the best to work with the </w:t>
      </w:r>
      <w:proofErr w:type="gramStart"/>
      <w:r w:rsidRPr="00691EA0">
        <w:rPr>
          <w:bCs/>
          <w:sz w:val="24"/>
          <w:szCs w:val="24"/>
        </w:rPr>
        <w:t>students</w:t>
      </w:r>
      <w:proofErr w:type="gramEnd"/>
      <w:r w:rsidRPr="00691EA0">
        <w:rPr>
          <w:bCs/>
          <w:sz w:val="24"/>
          <w:szCs w:val="24"/>
        </w:rPr>
        <w:t xml:space="preserve"> schedules, but in order to complete the requirements of the program additional coursework is a must.</w:t>
      </w:r>
      <w:r>
        <w:rPr>
          <w:bCs/>
          <w:sz w:val="24"/>
          <w:szCs w:val="24"/>
        </w:rPr>
        <w:t xml:space="preserve"> (Ex. Maintain kennel sanitation, run laboratory testing and maintenance logs.)</w:t>
      </w:r>
    </w:p>
    <w:p w:rsidR="00A27B19" w:rsidRPr="00691EA0" w:rsidRDefault="00A27B19" w:rsidP="00A27B19">
      <w:pPr>
        <w:widowControl w:val="0"/>
        <w:tabs>
          <w:tab w:val="left" w:pos="-720"/>
        </w:tabs>
        <w:snapToGrid w:val="0"/>
        <w:rPr>
          <w:sz w:val="24"/>
          <w:szCs w:val="24"/>
        </w:rPr>
      </w:pPr>
    </w:p>
    <w:p w:rsidR="00A27B19" w:rsidRPr="00EF551A" w:rsidRDefault="00A27B19" w:rsidP="00A27B19">
      <w:pPr>
        <w:widowControl w:val="0"/>
        <w:tabs>
          <w:tab w:val="left" w:pos="-864"/>
          <w:tab w:val="left" w:pos="-720"/>
          <w:tab w:val="left" w:pos="1150"/>
          <w:tab w:val="left" w:pos="2880"/>
        </w:tabs>
        <w:snapToGrid w:val="0"/>
        <w:rPr>
          <w:b/>
          <w:bCs/>
          <w:sz w:val="24"/>
          <w:szCs w:val="24"/>
        </w:rPr>
      </w:pPr>
      <w:r>
        <w:rPr>
          <w:b/>
          <w:bCs/>
          <w:sz w:val="24"/>
          <w:szCs w:val="24"/>
        </w:rPr>
        <w:tab/>
      </w:r>
      <w:r w:rsidRPr="00EF551A">
        <w:rPr>
          <w:b/>
          <w:bCs/>
          <w:sz w:val="24"/>
          <w:szCs w:val="24"/>
        </w:rPr>
        <w:t xml:space="preserve">Expectations for Students: </w:t>
      </w:r>
      <w:r w:rsidRPr="00EF551A">
        <w:rPr>
          <w:bCs/>
          <w:sz w:val="24"/>
          <w:szCs w:val="24"/>
        </w:rPr>
        <w:t xml:space="preserve">Students are expected to conduct themselves in a professional manner and be respectful at all times. On multiple occasions we will be visiting local veterinary facilities to complete our coursework. At no time during the course should a student have their cellphone out during class regardless of if we are on campus or off campus, this can be a distraction to the instructor and other students around you. </w:t>
      </w:r>
    </w:p>
    <w:p w:rsidR="00A27B19" w:rsidRPr="00EF551A" w:rsidRDefault="00A27B19" w:rsidP="00A27B19">
      <w:pPr>
        <w:widowControl w:val="0"/>
        <w:tabs>
          <w:tab w:val="left" w:pos="-864"/>
          <w:tab w:val="left" w:pos="-720"/>
          <w:tab w:val="left" w:pos="1150"/>
          <w:tab w:val="left" w:pos="2880"/>
        </w:tabs>
        <w:snapToGrid w:val="0"/>
        <w:rPr>
          <w:bCs/>
          <w:i/>
          <w:sz w:val="24"/>
          <w:szCs w:val="24"/>
        </w:rPr>
      </w:pPr>
      <w:r w:rsidRPr="00EF551A">
        <w:rPr>
          <w:bCs/>
          <w:i/>
          <w:sz w:val="24"/>
          <w:szCs w:val="24"/>
        </w:rPr>
        <w:t>Cheating will not be tolerated, this is for you</w:t>
      </w:r>
      <w:r>
        <w:rPr>
          <w:bCs/>
          <w:i/>
          <w:sz w:val="24"/>
          <w:szCs w:val="24"/>
        </w:rPr>
        <w:t>r</w:t>
      </w:r>
      <w:r w:rsidRPr="00EF551A">
        <w:rPr>
          <w:bCs/>
          <w:i/>
          <w:sz w:val="24"/>
          <w:szCs w:val="24"/>
        </w:rPr>
        <w:t xml:space="preserve"> own good if you don’t know the material once you leave and go into practice then the schooling was of no good to you, if a student is caught cheating on a quiz, exam, or lab practical he/she will receive a 0 on that assignment as well as the person who allowed them to cheat.</w:t>
      </w:r>
    </w:p>
    <w:p w:rsidR="00A27B19" w:rsidRDefault="00A27B19">
      <w:pPr>
        <w:ind w:left="112" w:right="781"/>
        <w:jc w:val="both"/>
        <w:rPr>
          <w:sz w:val="24"/>
          <w:szCs w:val="24"/>
        </w:rPr>
      </w:pPr>
    </w:p>
    <w:p w:rsidR="005F5DB7" w:rsidRDefault="005F5DB7">
      <w:pPr>
        <w:spacing w:before="7" w:line="240" w:lineRule="exact"/>
        <w:rPr>
          <w:sz w:val="24"/>
          <w:szCs w:val="24"/>
        </w:rPr>
      </w:pPr>
    </w:p>
    <w:p w:rsidR="005F5DB7" w:rsidRDefault="005F5DB7">
      <w:pPr>
        <w:spacing w:line="200" w:lineRule="exact"/>
      </w:pPr>
    </w:p>
    <w:p w:rsidR="005F5DB7" w:rsidRDefault="005F5DB7">
      <w:pPr>
        <w:spacing w:line="200" w:lineRule="exact"/>
      </w:pPr>
    </w:p>
    <w:p w:rsidR="005F5DB7" w:rsidRDefault="005F5DB7">
      <w:pPr>
        <w:spacing w:before="13" w:line="200" w:lineRule="exact"/>
      </w:pPr>
    </w:p>
    <w:p w:rsidR="00A27B19" w:rsidRDefault="00A27B19">
      <w:pPr>
        <w:spacing w:before="29"/>
        <w:ind w:left="2542" w:right="3255"/>
        <w:jc w:val="center"/>
        <w:rPr>
          <w:b/>
          <w:spacing w:val="-3"/>
          <w:sz w:val="24"/>
          <w:szCs w:val="24"/>
        </w:rPr>
      </w:pPr>
    </w:p>
    <w:p w:rsidR="00A27B19" w:rsidRDefault="00A27B19">
      <w:pPr>
        <w:spacing w:before="29"/>
        <w:ind w:left="2542" w:right="3255"/>
        <w:jc w:val="center"/>
        <w:rPr>
          <w:b/>
          <w:spacing w:val="-3"/>
          <w:sz w:val="24"/>
          <w:szCs w:val="24"/>
        </w:rPr>
      </w:pPr>
    </w:p>
    <w:p w:rsidR="00A27B19" w:rsidRDefault="00A27B19">
      <w:pPr>
        <w:spacing w:before="29"/>
        <w:ind w:left="2542" w:right="3255"/>
        <w:jc w:val="center"/>
        <w:rPr>
          <w:b/>
          <w:spacing w:val="-3"/>
          <w:sz w:val="24"/>
          <w:szCs w:val="24"/>
        </w:rPr>
      </w:pPr>
    </w:p>
    <w:p w:rsidR="00A27B19" w:rsidRDefault="00A27B19">
      <w:pPr>
        <w:spacing w:before="29"/>
        <w:ind w:left="2542" w:right="3255"/>
        <w:jc w:val="center"/>
        <w:rPr>
          <w:b/>
          <w:spacing w:val="-3"/>
          <w:sz w:val="24"/>
          <w:szCs w:val="24"/>
        </w:rPr>
      </w:pPr>
    </w:p>
    <w:p w:rsidR="00A27B19" w:rsidRDefault="001B07E9">
      <w:pPr>
        <w:spacing w:before="29"/>
        <w:ind w:left="2542" w:right="3255"/>
        <w:jc w:val="center"/>
        <w:rPr>
          <w:b/>
          <w:spacing w:val="-3"/>
          <w:sz w:val="24"/>
          <w:szCs w:val="24"/>
        </w:rPr>
      </w:pPr>
      <w:r>
        <w:rPr>
          <w:rFonts w:ascii="Calibri" w:eastAsia="Calibri" w:hAnsi="Calibri"/>
          <w:b/>
          <w:noProof/>
          <w:sz w:val="28"/>
          <w:szCs w:val="28"/>
        </w:rPr>
        <mc:AlternateContent>
          <mc:Choice Requires="wps">
            <w:drawing>
              <wp:anchor distT="0" distB="0" distL="114300" distR="114300" simplePos="0" relativeHeight="251691520" behindDoc="0" locked="0" layoutInCell="1" allowOverlap="1" wp14:anchorId="2B522EBD" wp14:editId="0AD7BFE3">
                <wp:simplePos x="0" y="0"/>
                <wp:positionH relativeFrom="rightMargin">
                  <wp:posOffset>-114300</wp:posOffset>
                </wp:positionH>
                <wp:positionV relativeFrom="paragraph">
                  <wp:posOffset>25400</wp:posOffset>
                </wp:positionV>
                <wp:extent cx="457200" cy="219075"/>
                <wp:effectExtent l="0" t="0" r="19050" b="28575"/>
                <wp:wrapNone/>
                <wp:docPr id="155" name="Text Box 15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5" o:spid="_x0000_s1044" type="#_x0000_t202" style="position:absolute;left:0;text-align:left;margin-left:-9pt;margin-top:2pt;width:36pt;height:17.25pt;z-index:25169152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" fillcolor="window" strokecolor="window" strokeweight=".5pt">
                <v:textbox>
                  <w:txbxContent>
                    <w:p w:rsidR="00FD3921" w:rsidRDefault="00FD3921" w:rsidP="003A39E0">
                      <w:r>
                        <w:t>18</w:t>
                      </w:r>
                    </w:p>
                  </w:txbxContent>
                </v:textbox>
                <w10:wrap anchorx="margin"/>
              </v:shape>
            </w:pict>
          </mc:Fallback>
        </mc:AlternateContent>
      </w:r>
    </w:p>
    <w:p w:rsidR="005535FC" w:rsidRDefault="005535FC">
      <w:pPr>
        <w:spacing w:before="29"/>
        <w:ind w:left="2542" w:right="3255"/>
        <w:jc w:val="center"/>
        <w:rPr>
          <w:b/>
          <w:spacing w:val="-3"/>
          <w:sz w:val="24"/>
          <w:szCs w:val="24"/>
        </w:rPr>
      </w:pPr>
    </w:p>
    <w:p w:rsidR="005F5DB7" w:rsidRDefault="00495889">
      <w:pPr>
        <w:spacing w:before="29"/>
        <w:ind w:left="2542" w:right="3255"/>
        <w:jc w:val="center"/>
        <w:rPr>
          <w:sz w:val="24"/>
          <w:szCs w:val="24"/>
        </w:rPr>
      </w:pPr>
      <w:r>
        <w:rPr>
          <w:b/>
          <w:spacing w:val="-3"/>
          <w:sz w:val="24"/>
          <w:szCs w:val="24"/>
        </w:rPr>
        <w:t>C</w:t>
      </w:r>
      <w:r>
        <w:rPr>
          <w:b/>
          <w:spacing w:val="-2"/>
          <w:sz w:val="24"/>
          <w:szCs w:val="24"/>
        </w:rPr>
        <w:t>LI</w:t>
      </w:r>
      <w:r>
        <w:rPr>
          <w:b/>
          <w:spacing w:val="-3"/>
          <w:sz w:val="24"/>
          <w:szCs w:val="24"/>
        </w:rPr>
        <w:t>N</w:t>
      </w:r>
      <w:r>
        <w:rPr>
          <w:b/>
          <w:spacing w:val="-2"/>
          <w:sz w:val="24"/>
          <w:szCs w:val="24"/>
        </w:rPr>
        <w:t>I</w:t>
      </w:r>
      <w:r>
        <w:rPr>
          <w:b/>
          <w:spacing w:val="-3"/>
          <w:sz w:val="24"/>
          <w:szCs w:val="24"/>
        </w:rPr>
        <w:t>C</w:t>
      </w:r>
      <w:r>
        <w:rPr>
          <w:b/>
          <w:spacing w:val="-5"/>
          <w:sz w:val="24"/>
          <w:szCs w:val="24"/>
        </w:rPr>
        <w:t>A</w:t>
      </w:r>
      <w:r>
        <w:rPr>
          <w:b/>
          <w:sz w:val="24"/>
          <w:szCs w:val="24"/>
        </w:rPr>
        <w:t>L</w:t>
      </w:r>
      <w:r>
        <w:rPr>
          <w:b/>
          <w:spacing w:val="-6"/>
          <w:sz w:val="24"/>
          <w:szCs w:val="24"/>
        </w:rPr>
        <w:t xml:space="preserve"> </w:t>
      </w:r>
      <w:r>
        <w:rPr>
          <w:b/>
          <w:spacing w:val="-1"/>
          <w:sz w:val="24"/>
          <w:szCs w:val="24"/>
        </w:rPr>
        <w:t>S</w:t>
      </w:r>
      <w:r>
        <w:rPr>
          <w:b/>
          <w:spacing w:val="-2"/>
          <w:sz w:val="24"/>
          <w:szCs w:val="24"/>
        </w:rPr>
        <w:t>T</w:t>
      </w:r>
      <w:r>
        <w:rPr>
          <w:b/>
          <w:spacing w:val="-3"/>
          <w:sz w:val="24"/>
          <w:szCs w:val="24"/>
        </w:rPr>
        <w:t>ANDA</w:t>
      </w:r>
      <w:r>
        <w:rPr>
          <w:b/>
          <w:spacing w:val="-5"/>
          <w:sz w:val="24"/>
          <w:szCs w:val="24"/>
        </w:rPr>
        <w:t>R</w:t>
      </w:r>
      <w:r>
        <w:rPr>
          <w:b/>
          <w:spacing w:val="-3"/>
          <w:sz w:val="24"/>
          <w:szCs w:val="24"/>
        </w:rPr>
        <w:t>D</w:t>
      </w:r>
      <w:r>
        <w:rPr>
          <w:b/>
          <w:sz w:val="24"/>
          <w:szCs w:val="24"/>
        </w:rPr>
        <w:t>S</w:t>
      </w:r>
      <w:r>
        <w:rPr>
          <w:b/>
          <w:spacing w:val="-4"/>
          <w:sz w:val="24"/>
          <w:szCs w:val="24"/>
        </w:rPr>
        <w:t xml:space="preserve"> </w:t>
      </w:r>
      <w:r>
        <w:rPr>
          <w:b/>
          <w:spacing w:val="-3"/>
          <w:sz w:val="24"/>
          <w:szCs w:val="24"/>
        </w:rPr>
        <w:t>AN</w:t>
      </w:r>
      <w:r>
        <w:rPr>
          <w:b/>
          <w:sz w:val="24"/>
          <w:szCs w:val="24"/>
        </w:rPr>
        <w:t>D</w:t>
      </w:r>
      <w:r>
        <w:rPr>
          <w:b/>
          <w:spacing w:val="-5"/>
          <w:sz w:val="24"/>
          <w:szCs w:val="24"/>
        </w:rPr>
        <w:t xml:space="preserve"> P</w:t>
      </w:r>
      <w:r>
        <w:rPr>
          <w:b/>
          <w:spacing w:val="-2"/>
          <w:sz w:val="24"/>
          <w:szCs w:val="24"/>
        </w:rPr>
        <w:t>O</w:t>
      </w:r>
      <w:r>
        <w:rPr>
          <w:b/>
          <w:spacing w:val="-4"/>
          <w:sz w:val="24"/>
          <w:szCs w:val="24"/>
        </w:rPr>
        <w:t>L</w:t>
      </w:r>
      <w:r>
        <w:rPr>
          <w:b/>
          <w:spacing w:val="-2"/>
          <w:sz w:val="24"/>
          <w:szCs w:val="24"/>
        </w:rPr>
        <w:t>I</w:t>
      </w:r>
      <w:r>
        <w:rPr>
          <w:b/>
          <w:spacing w:val="-3"/>
          <w:sz w:val="24"/>
          <w:szCs w:val="24"/>
        </w:rPr>
        <w:t>C</w:t>
      </w:r>
      <w:r>
        <w:rPr>
          <w:b/>
          <w:spacing w:val="-5"/>
          <w:sz w:val="24"/>
          <w:szCs w:val="24"/>
        </w:rPr>
        <w:t>I</w:t>
      </w:r>
      <w:r>
        <w:rPr>
          <w:b/>
          <w:spacing w:val="-2"/>
          <w:sz w:val="24"/>
          <w:szCs w:val="24"/>
        </w:rPr>
        <w:t>E</w:t>
      </w:r>
      <w:r>
        <w:rPr>
          <w:b/>
          <w:sz w:val="24"/>
          <w:szCs w:val="24"/>
        </w:rPr>
        <w:t>S</w:t>
      </w:r>
    </w:p>
    <w:p w:rsidR="005F5DB7" w:rsidRDefault="005F5DB7">
      <w:pPr>
        <w:spacing w:before="12" w:line="260" w:lineRule="exact"/>
        <w:rPr>
          <w:sz w:val="26"/>
          <w:szCs w:val="26"/>
        </w:rPr>
      </w:pPr>
    </w:p>
    <w:p w:rsidR="005F5DB7" w:rsidRDefault="00495889">
      <w:pPr>
        <w:ind w:left="112" w:right="781"/>
        <w:jc w:val="both"/>
        <w:rPr>
          <w:sz w:val="24"/>
          <w:szCs w:val="24"/>
        </w:rPr>
      </w:pPr>
      <w:r>
        <w:rPr>
          <w:spacing w:val="-3"/>
          <w:sz w:val="24"/>
          <w:szCs w:val="24"/>
        </w:rPr>
        <w:t>T</w:t>
      </w:r>
      <w:r>
        <w:rPr>
          <w:spacing w:val="-2"/>
          <w:sz w:val="24"/>
          <w:szCs w:val="24"/>
        </w:rPr>
        <w:t>hi</w:t>
      </w:r>
      <w:r>
        <w:rPr>
          <w:sz w:val="24"/>
          <w:szCs w:val="24"/>
        </w:rPr>
        <w:t>s</w:t>
      </w:r>
      <w:r>
        <w:rPr>
          <w:spacing w:val="3"/>
          <w:sz w:val="24"/>
          <w:szCs w:val="24"/>
        </w:rPr>
        <w:t xml:space="preserve"> </w:t>
      </w:r>
      <w:r>
        <w:rPr>
          <w:spacing w:val="-2"/>
          <w:sz w:val="24"/>
          <w:szCs w:val="24"/>
        </w:rPr>
        <w:t>s</w:t>
      </w:r>
      <w:r>
        <w:rPr>
          <w:spacing w:val="-3"/>
          <w:sz w:val="24"/>
          <w:szCs w:val="24"/>
        </w:rPr>
        <w:t>ec</w:t>
      </w:r>
      <w:r>
        <w:rPr>
          <w:spacing w:val="-4"/>
          <w:sz w:val="24"/>
          <w:szCs w:val="24"/>
        </w:rPr>
        <w:t>t</w:t>
      </w:r>
      <w:r>
        <w:rPr>
          <w:spacing w:val="-2"/>
          <w:sz w:val="24"/>
          <w:szCs w:val="24"/>
        </w:rPr>
        <w:t>io</w:t>
      </w:r>
      <w:r>
        <w:rPr>
          <w:sz w:val="24"/>
          <w:szCs w:val="24"/>
        </w:rPr>
        <w:t>n</w:t>
      </w:r>
      <w:r>
        <w:rPr>
          <w:spacing w:val="3"/>
          <w:sz w:val="24"/>
          <w:szCs w:val="24"/>
        </w:rPr>
        <w:t xml:space="preserve"> </w:t>
      </w:r>
      <w:r>
        <w:rPr>
          <w:spacing w:val="-2"/>
          <w:sz w:val="24"/>
          <w:szCs w:val="24"/>
        </w:rPr>
        <w:t>o</w:t>
      </w:r>
      <w:r>
        <w:rPr>
          <w:sz w:val="24"/>
          <w:szCs w:val="24"/>
        </w:rPr>
        <w:t xml:space="preserve">f </w:t>
      </w:r>
      <w:r>
        <w:rPr>
          <w:spacing w:val="-2"/>
          <w:sz w:val="24"/>
          <w:szCs w:val="24"/>
        </w:rPr>
        <w:t>th</w:t>
      </w:r>
      <w:r>
        <w:rPr>
          <w:sz w:val="24"/>
          <w:szCs w:val="24"/>
        </w:rPr>
        <w:t>e</w:t>
      </w:r>
      <w:r>
        <w:rPr>
          <w:spacing w:val="2"/>
          <w:sz w:val="24"/>
          <w:szCs w:val="24"/>
        </w:rPr>
        <w:t xml:space="preserve"> </w:t>
      </w:r>
      <w:r>
        <w:rPr>
          <w:spacing w:val="-2"/>
          <w:sz w:val="24"/>
          <w:szCs w:val="24"/>
        </w:rPr>
        <w:t>m</w:t>
      </w:r>
      <w:r>
        <w:rPr>
          <w:spacing w:val="-3"/>
          <w:sz w:val="24"/>
          <w:szCs w:val="24"/>
        </w:rPr>
        <w:t>a</w:t>
      </w:r>
      <w:r>
        <w:rPr>
          <w:spacing w:val="-2"/>
          <w:sz w:val="24"/>
          <w:szCs w:val="24"/>
        </w:rPr>
        <w:t>n</w:t>
      </w:r>
      <w:r>
        <w:rPr>
          <w:spacing w:val="-5"/>
          <w:sz w:val="24"/>
          <w:szCs w:val="24"/>
        </w:rPr>
        <w:t>u</w:t>
      </w:r>
      <w:r>
        <w:rPr>
          <w:spacing w:val="-3"/>
          <w:sz w:val="24"/>
          <w:szCs w:val="24"/>
        </w:rPr>
        <w:t>a</w:t>
      </w:r>
      <w:r>
        <w:rPr>
          <w:sz w:val="24"/>
          <w:szCs w:val="24"/>
        </w:rPr>
        <w:t>l</w:t>
      </w:r>
      <w:r>
        <w:rPr>
          <w:spacing w:val="3"/>
          <w:sz w:val="24"/>
          <w:szCs w:val="24"/>
        </w:rPr>
        <w:t xml:space="preserve"> </w:t>
      </w:r>
      <w:r>
        <w:rPr>
          <w:spacing w:val="-2"/>
          <w:sz w:val="24"/>
          <w:szCs w:val="24"/>
        </w:rPr>
        <w:t>i</w:t>
      </w:r>
      <w:r>
        <w:rPr>
          <w:sz w:val="24"/>
          <w:szCs w:val="24"/>
        </w:rPr>
        <w:t>s</w:t>
      </w:r>
      <w:r>
        <w:rPr>
          <w:spacing w:val="3"/>
          <w:sz w:val="24"/>
          <w:szCs w:val="24"/>
        </w:rPr>
        <w:t xml:space="preserve"> </w:t>
      </w:r>
      <w:r>
        <w:rPr>
          <w:spacing w:val="-3"/>
          <w:sz w:val="24"/>
          <w:szCs w:val="24"/>
        </w:rPr>
        <w:t>a</w:t>
      </w:r>
      <w:r>
        <w:rPr>
          <w:sz w:val="24"/>
          <w:szCs w:val="24"/>
        </w:rPr>
        <w:t>n</w:t>
      </w:r>
      <w:r>
        <w:rPr>
          <w:spacing w:val="3"/>
          <w:sz w:val="24"/>
          <w:szCs w:val="24"/>
        </w:rPr>
        <w:t xml:space="preserve"> </w:t>
      </w:r>
      <w:r>
        <w:rPr>
          <w:spacing w:val="-2"/>
          <w:sz w:val="24"/>
          <w:szCs w:val="24"/>
        </w:rPr>
        <w:t>ov</w:t>
      </w:r>
      <w:r>
        <w:rPr>
          <w:spacing w:val="-3"/>
          <w:sz w:val="24"/>
          <w:szCs w:val="24"/>
        </w:rPr>
        <w:t>er</w:t>
      </w:r>
      <w:r>
        <w:rPr>
          <w:spacing w:val="-2"/>
          <w:sz w:val="24"/>
          <w:szCs w:val="24"/>
        </w:rPr>
        <w:t>vi</w:t>
      </w:r>
      <w:r>
        <w:rPr>
          <w:spacing w:val="-3"/>
          <w:sz w:val="24"/>
          <w:szCs w:val="24"/>
        </w:rPr>
        <w:t>e</w:t>
      </w:r>
      <w:r>
        <w:rPr>
          <w:sz w:val="24"/>
          <w:szCs w:val="24"/>
        </w:rPr>
        <w:t>w</w:t>
      </w:r>
      <w:r>
        <w:rPr>
          <w:spacing w:val="2"/>
          <w:sz w:val="24"/>
          <w:szCs w:val="24"/>
        </w:rPr>
        <w:t xml:space="preserve"> </w:t>
      </w:r>
      <w:r>
        <w:rPr>
          <w:spacing w:val="-2"/>
          <w:sz w:val="24"/>
          <w:szCs w:val="24"/>
        </w:rPr>
        <w:t>o</w:t>
      </w:r>
      <w:r>
        <w:rPr>
          <w:sz w:val="24"/>
          <w:szCs w:val="24"/>
        </w:rPr>
        <w:t xml:space="preserve">f </w:t>
      </w:r>
      <w:r>
        <w:rPr>
          <w:spacing w:val="-2"/>
          <w:sz w:val="24"/>
          <w:szCs w:val="24"/>
        </w:rPr>
        <w:t>th</w:t>
      </w:r>
      <w:r>
        <w:rPr>
          <w:sz w:val="24"/>
          <w:szCs w:val="24"/>
        </w:rPr>
        <w:t>e</w:t>
      </w:r>
      <w:r>
        <w:rPr>
          <w:spacing w:val="2"/>
          <w:sz w:val="24"/>
          <w:szCs w:val="24"/>
        </w:rPr>
        <w:t xml:space="preserve"> </w:t>
      </w:r>
      <w:r>
        <w:rPr>
          <w:spacing w:val="-2"/>
          <w:sz w:val="24"/>
          <w:szCs w:val="24"/>
        </w:rPr>
        <w:t>st</w:t>
      </w:r>
      <w:r>
        <w:rPr>
          <w:spacing w:val="-3"/>
          <w:sz w:val="24"/>
          <w:szCs w:val="24"/>
        </w:rPr>
        <w:t>a</w:t>
      </w:r>
      <w:r>
        <w:rPr>
          <w:spacing w:val="1"/>
          <w:sz w:val="24"/>
          <w:szCs w:val="24"/>
        </w:rPr>
        <w:t>n</w:t>
      </w:r>
      <w:r>
        <w:rPr>
          <w:spacing w:val="-2"/>
          <w:sz w:val="24"/>
          <w:szCs w:val="24"/>
        </w:rPr>
        <w:t>d</w:t>
      </w:r>
      <w:r>
        <w:rPr>
          <w:spacing w:val="-3"/>
          <w:sz w:val="24"/>
          <w:szCs w:val="24"/>
        </w:rPr>
        <w:t>ar</w:t>
      </w:r>
      <w:r>
        <w:rPr>
          <w:spacing w:val="-5"/>
          <w:sz w:val="24"/>
          <w:szCs w:val="24"/>
        </w:rPr>
        <w:t>d</w:t>
      </w:r>
      <w:r>
        <w:rPr>
          <w:sz w:val="24"/>
          <w:szCs w:val="24"/>
        </w:rPr>
        <w:t>s</w:t>
      </w:r>
      <w:r>
        <w:rPr>
          <w:spacing w:val="4"/>
          <w:sz w:val="24"/>
          <w:szCs w:val="24"/>
        </w:rPr>
        <w:t xml:space="preserve"> </w:t>
      </w:r>
      <w:r>
        <w:rPr>
          <w:spacing w:val="-3"/>
          <w:sz w:val="24"/>
          <w:szCs w:val="24"/>
        </w:rPr>
        <w:t>a</w:t>
      </w:r>
      <w:r>
        <w:rPr>
          <w:spacing w:val="-2"/>
          <w:sz w:val="24"/>
          <w:szCs w:val="24"/>
        </w:rPr>
        <w:t>n</w:t>
      </w:r>
      <w:r>
        <w:rPr>
          <w:sz w:val="24"/>
          <w:szCs w:val="24"/>
        </w:rPr>
        <w:t>d</w:t>
      </w:r>
      <w:r>
        <w:rPr>
          <w:spacing w:val="3"/>
          <w:sz w:val="24"/>
          <w:szCs w:val="24"/>
        </w:rPr>
        <w:t xml:space="preserve"> </w:t>
      </w:r>
      <w:r>
        <w:rPr>
          <w:spacing w:val="-2"/>
          <w:sz w:val="24"/>
          <w:szCs w:val="24"/>
        </w:rPr>
        <w:t>po</w:t>
      </w:r>
      <w:r>
        <w:rPr>
          <w:spacing w:val="-4"/>
          <w:sz w:val="24"/>
          <w:szCs w:val="24"/>
        </w:rPr>
        <w:t>l</w:t>
      </w:r>
      <w:r>
        <w:rPr>
          <w:spacing w:val="-2"/>
          <w:sz w:val="24"/>
          <w:szCs w:val="24"/>
        </w:rPr>
        <w:t>i</w:t>
      </w:r>
      <w:r>
        <w:rPr>
          <w:spacing w:val="-3"/>
          <w:sz w:val="24"/>
          <w:szCs w:val="24"/>
        </w:rPr>
        <w:t>c</w:t>
      </w:r>
      <w:r>
        <w:rPr>
          <w:spacing w:val="-2"/>
          <w:sz w:val="24"/>
          <w:szCs w:val="24"/>
        </w:rPr>
        <w:t>i</w:t>
      </w:r>
      <w:r>
        <w:rPr>
          <w:spacing w:val="-3"/>
          <w:sz w:val="24"/>
          <w:szCs w:val="24"/>
        </w:rPr>
        <w:t>e</w:t>
      </w:r>
      <w:r>
        <w:rPr>
          <w:sz w:val="24"/>
          <w:szCs w:val="24"/>
        </w:rPr>
        <w:t>s</w:t>
      </w:r>
      <w:r>
        <w:rPr>
          <w:spacing w:val="3"/>
          <w:sz w:val="24"/>
          <w:szCs w:val="24"/>
        </w:rPr>
        <w:t xml:space="preserve"> </w:t>
      </w:r>
      <w:r>
        <w:rPr>
          <w:spacing w:val="-2"/>
          <w:sz w:val="24"/>
          <w:szCs w:val="24"/>
        </w:rPr>
        <w:t>p</w:t>
      </w:r>
      <w:r>
        <w:rPr>
          <w:spacing w:val="-6"/>
          <w:sz w:val="24"/>
          <w:szCs w:val="24"/>
        </w:rPr>
        <w:t>e</w:t>
      </w:r>
      <w:r>
        <w:rPr>
          <w:spacing w:val="-3"/>
          <w:sz w:val="24"/>
          <w:szCs w:val="24"/>
        </w:rPr>
        <w:t>r</w:t>
      </w:r>
      <w:r>
        <w:rPr>
          <w:spacing w:val="-2"/>
          <w:sz w:val="24"/>
          <w:szCs w:val="24"/>
        </w:rPr>
        <w:t>t</w:t>
      </w:r>
      <w:r>
        <w:rPr>
          <w:spacing w:val="-3"/>
          <w:sz w:val="24"/>
          <w:szCs w:val="24"/>
        </w:rPr>
        <w:t>a</w:t>
      </w:r>
      <w:r>
        <w:rPr>
          <w:spacing w:val="-2"/>
          <w:sz w:val="24"/>
          <w:szCs w:val="24"/>
        </w:rPr>
        <w:t>in</w:t>
      </w:r>
      <w:r>
        <w:rPr>
          <w:spacing w:val="-4"/>
          <w:sz w:val="24"/>
          <w:szCs w:val="24"/>
        </w:rPr>
        <w:t>i</w:t>
      </w:r>
      <w:r>
        <w:rPr>
          <w:spacing w:val="-2"/>
          <w:sz w:val="24"/>
          <w:szCs w:val="24"/>
        </w:rPr>
        <w:t>n</w:t>
      </w:r>
      <w:r>
        <w:rPr>
          <w:sz w:val="24"/>
          <w:szCs w:val="24"/>
        </w:rPr>
        <w:t>g</w:t>
      </w:r>
      <w:r>
        <w:rPr>
          <w:spacing w:val="1"/>
          <w:sz w:val="24"/>
          <w:szCs w:val="24"/>
        </w:rPr>
        <w:t xml:space="preserve"> </w:t>
      </w:r>
      <w:r>
        <w:rPr>
          <w:spacing w:val="-2"/>
          <w:sz w:val="24"/>
          <w:szCs w:val="24"/>
        </w:rPr>
        <w:t>t</w:t>
      </w:r>
      <w:r>
        <w:rPr>
          <w:sz w:val="24"/>
          <w:szCs w:val="24"/>
        </w:rPr>
        <w:t>o</w:t>
      </w:r>
      <w:r>
        <w:rPr>
          <w:spacing w:val="3"/>
          <w:sz w:val="24"/>
          <w:szCs w:val="24"/>
        </w:rPr>
        <w:t xml:space="preserve"> </w:t>
      </w:r>
      <w:r>
        <w:rPr>
          <w:spacing w:val="-2"/>
          <w:sz w:val="24"/>
          <w:szCs w:val="24"/>
        </w:rPr>
        <w:t>th</w:t>
      </w:r>
      <w:r>
        <w:rPr>
          <w:sz w:val="24"/>
          <w:szCs w:val="24"/>
        </w:rPr>
        <w:t>e</w:t>
      </w:r>
      <w:r>
        <w:rPr>
          <w:spacing w:val="2"/>
          <w:sz w:val="24"/>
          <w:szCs w:val="24"/>
        </w:rPr>
        <w:t xml:space="preserve"> </w:t>
      </w:r>
      <w:r>
        <w:rPr>
          <w:spacing w:val="-2"/>
          <w:sz w:val="24"/>
          <w:szCs w:val="24"/>
        </w:rPr>
        <w:t>C</w:t>
      </w:r>
      <w:r>
        <w:rPr>
          <w:spacing w:val="-4"/>
          <w:sz w:val="24"/>
          <w:szCs w:val="24"/>
        </w:rPr>
        <w:t>l</w:t>
      </w:r>
      <w:r>
        <w:rPr>
          <w:spacing w:val="-2"/>
          <w:sz w:val="24"/>
          <w:szCs w:val="24"/>
        </w:rPr>
        <w:t>i</w:t>
      </w:r>
      <w:r>
        <w:rPr>
          <w:spacing w:val="-5"/>
          <w:sz w:val="24"/>
          <w:szCs w:val="24"/>
        </w:rPr>
        <w:t>n</w:t>
      </w:r>
      <w:r>
        <w:rPr>
          <w:spacing w:val="-2"/>
          <w:sz w:val="24"/>
          <w:szCs w:val="24"/>
        </w:rPr>
        <w:t>i</w:t>
      </w:r>
      <w:r>
        <w:rPr>
          <w:spacing w:val="-3"/>
          <w:sz w:val="24"/>
          <w:szCs w:val="24"/>
        </w:rPr>
        <w:t>c</w:t>
      </w:r>
      <w:r>
        <w:rPr>
          <w:spacing w:val="-6"/>
          <w:sz w:val="24"/>
          <w:szCs w:val="24"/>
        </w:rPr>
        <w:t>a</w:t>
      </w:r>
      <w:r>
        <w:rPr>
          <w:sz w:val="24"/>
          <w:szCs w:val="24"/>
        </w:rPr>
        <w:t xml:space="preserve">l </w:t>
      </w:r>
      <w:r>
        <w:rPr>
          <w:spacing w:val="-3"/>
          <w:sz w:val="24"/>
          <w:szCs w:val="24"/>
        </w:rPr>
        <w:t>E</w:t>
      </w:r>
      <w:r>
        <w:rPr>
          <w:spacing w:val="-2"/>
          <w:sz w:val="24"/>
          <w:szCs w:val="24"/>
        </w:rPr>
        <w:t>xt</w:t>
      </w:r>
      <w:r>
        <w:rPr>
          <w:spacing w:val="-3"/>
          <w:sz w:val="24"/>
          <w:szCs w:val="24"/>
        </w:rPr>
        <w:t>er</w:t>
      </w:r>
      <w:r>
        <w:rPr>
          <w:spacing w:val="-2"/>
          <w:sz w:val="24"/>
          <w:szCs w:val="24"/>
        </w:rPr>
        <w:t>ns</w:t>
      </w:r>
      <w:r>
        <w:rPr>
          <w:spacing w:val="-5"/>
          <w:sz w:val="24"/>
          <w:szCs w:val="24"/>
        </w:rPr>
        <w:t>h</w:t>
      </w:r>
      <w:r>
        <w:rPr>
          <w:spacing w:val="-2"/>
          <w:sz w:val="24"/>
          <w:szCs w:val="24"/>
        </w:rPr>
        <w:t>ip</w:t>
      </w:r>
      <w:r>
        <w:rPr>
          <w:sz w:val="24"/>
          <w:szCs w:val="24"/>
        </w:rPr>
        <w:t xml:space="preserve">. </w:t>
      </w:r>
      <w:r>
        <w:rPr>
          <w:spacing w:val="29"/>
          <w:sz w:val="24"/>
          <w:szCs w:val="24"/>
        </w:rPr>
        <w:t xml:space="preserve"> </w:t>
      </w:r>
      <w:r>
        <w:rPr>
          <w:spacing w:val="-3"/>
          <w:sz w:val="24"/>
          <w:szCs w:val="24"/>
        </w:rPr>
        <w:t>T</w:t>
      </w:r>
      <w:r>
        <w:rPr>
          <w:spacing w:val="-2"/>
          <w:sz w:val="24"/>
          <w:szCs w:val="24"/>
        </w:rPr>
        <w:t>h</w:t>
      </w:r>
      <w:r>
        <w:rPr>
          <w:sz w:val="24"/>
          <w:szCs w:val="24"/>
        </w:rPr>
        <w:t>e</w:t>
      </w:r>
      <w:r>
        <w:rPr>
          <w:spacing w:val="3"/>
          <w:sz w:val="24"/>
          <w:szCs w:val="24"/>
        </w:rPr>
        <w:t xml:space="preserve"> </w:t>
      </w:r>
      <w:r>
        <w:rPr>
          <w:spacing w:val="-4"/>
          <w:sz w:val="24"/>
          <w:szCs w:val="24"/>
        </w:rPr>
        <w:t>C</w:t>
      </w:r>
      <w:r>
        <w:rPr>
          <w:spacing w:val="-2"/>
          <w:sz w:val="24"/>
          <w:szCs w:val="24"/>
        </w:rPr>
        <w:t>li</w:t>
      </w:r>
      <w:r>
        <w:rPr>
          <w:spacing w:val="-5"/>
          <w:sz w:val="24"/>
          <w:szCs w:val="24"/>
        </w:rPr>
        <w:t>n</w:t>
      </w:r>
      <w:r>
        <w:rPr>
          <w:spacing w:val="-2"/>
          <w:sz w:val="24"/>
          <w:szCs w:val="24"/>
        </w:rPr>
        <w:t>i</w:t>
      </w:r>
      <w:r>
        <w:rPr>
          <w:spacing w:val="-3"/>
          <w:sz w:val="24"/>
          <w:szCs w:val="24"/>
        </w:rPr>
        <w:t>ca</w:t>
      </w:r>
      <w:r>
        <w:rPr>
          <w:sz w:val="24"/>
          <w:szCs w:val="24"/>
        </w:rPr>
        <w:t>l</w:t>
      </w:r>
      <w:r>
        <w:rPr>
          <w:spacing w:val="4"/>
          <w:sz w:val="24"/>
          <w:szCs w:val="24"/>
        </w:rPr>
        <w:t xml:space="preserve"> </w:t>
      </w:r>
      <w:r>
        <w:rPr>
          <w:spacing w:val="-2"/>
          <w:sz w:val="24"/>
          <w:szCs w:val="24"/>
        </w:rPr>
        <w:t>Coo</w:t>
      </w:r>
      <w:r>
        <w:rPr>
          <w:spacing w:val="-3"/>
          <w:sz w:val="24"/>
          <w:szCs w:val="24"/>
        </w:rPr>
        <w:t>r</w:t>
      </w:r>
      <w:r>
        <w:rPr>
          <w:spacing w:val="-5"/>
          <w:sz w:val="24"/>
          <w:szCs w:val="24"/>
        </w:rPr>
        <w:t>d</w:t>
      </w:r>
      <w:r>
        <w:rPr>
          <w:spacing w:val="-2"/>
          <w:sz w:val="24"/>
          <w:szCs w:val="24"/>
        </w:rPr>
        <w:t>in</w:t>
      </w:r>
      <w:r>
        <w:rPr>
          <w:spacing w:val="-5"/>
          <w:sz w:val="24"/>
          <w:szCs w:val="24"/>
        </w:rPr>
        <w:t>a</w:t>
      </w:r>
      <w:r>
        <w:rPr>
          <w:spacing w:val="-2"/>
          <w:sz w:val="24"/>
          <w:szCs w:val="24"/>
        </w:rPr>
        <w:t>to</w:t>
      </w:r>
      <w:r>
        <w:rPr>
          <w:sz w:val="24"/>
          <w:szCs w:val="24"/>
        </w:rPr>
        <w:t>r</w:t>
      </w:r>
      <w:r>
        <w:rPr>
          <w:spacing w:val="6"/>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4"/>
          <w:sz w:val="24"/>
          <w:szCs w:val="24"/>
        </w:rPr>
        <w:t xml:space="preserve"> </w:t>
      </w:r>
      <w:r>
        <w:rPr>
          <w:spacing w:val="-2"/>
          <w:sz w:val="24"/>
          <w:szCs w:val="24"/>
        </w:rPr>
        <w:t>d</w:t>
      </w:r>
      <w:r>
        <w:rPr>
          <w:spacing w:val="-4"/>
          <w:sz w:val="24"/>
          <w:szCs w:val="24"/>
        </w:rPr>
        <w:t>i</w:t>
      </w:r>
      <w:r>
        <w:rPr>
          <w:spacing w:val="-2"/>
          <w:sz w:val="24"/>
          <w:szCs w:val="24"/>
        </w:rPr>
        <w:t>st</w:t>
      </w:r>
      <w:r>
        <w:rPr>
          <w:spacing w:val="-6"/>
          <w:sz w:val="24"/>
          <w:szCs w:val="24"/>
        </w:rPr>
        <w:t>r</w:t>
      </w:r>
      <w:r>
        <w:rPr>
          <w:spacing w:val="-2"/>
          <w:sz w:val="24"/>
          <w:szCs w:val="24"/>
        </w:rPr>
        <w:t>ib</w:t>
      </w:r>
      <w:r>
        <w:rPr>
          <w:spacing w:val="-5"/>
          <w:sz w:val="24"/>
          <w:szCs w:val="24"/>
        </w:rPr>
        <w:t>u</w:t>
      </w:r>
      <w:r>
        <w:rPr>
          <w:spacing w:val="-2"/>
          <w:sz w:val="24"/>
          <w:szCs w:val="24"/>
        </w:rPr>
        <w:t>t</w:t>
      </w:r>
      <w:r>
        <w:rPr>
          <w:sz w:val="24"/>
          <w:szCs w:val="24"/>
        </w:rPr>
        <w:t>e</w:t>
      </w:r>
      <w:r>
        <w:rPr>
          <w:spacing w:val="5"/>
          <w:sz w:val="24"/>
          <w:szCs w:val="24"/>
        </w:rPr>
        <w:t xml:space="preserve"> </w:t>
      </w:r>
      <w:r>
        <w:rPr>
          <w:sz w:val="24"/>
          <w:szCs w:val="24"/>
        </w:rPr>
        <w:t>a</w:t>
      </w:r>
      <w:r>
        <w:rPr>
          <w:spacing w:val="5"/>
          <w:sz w:val="24"/>
          <w:szCs w:val="24"/>
        </w:rPr>
        <w:t xml:space="preserve"> </w:t>
      </w:r>
      <w:r>
        <w:rPr>
          <w:spacing w:val="-3"/>
          <w:sz w:val="24"/>
          <w:szCs w:val="24"/>
        </w:rPr>
        <w:t>c</w:t>
      </w:r>
      <w:r>
        <w:rPr>
          <w:spacing w:val="-2"/>
          <w:sz w:val="24"/>
          <w:szCs w:val="24"/>
        </w:rPr>
        <w:t>o</w:t>
      </w:r>
      <w:r>
        <w:rPr>
          <w:spacing w:val="-4"/>
          <w:sz w:val="24"/>
          <w:szCs w:val="24"/>
        </w:rPr>
        <w:t>m</w:t>
      </w:r>
      <w:r>
        <w:rPr>
          <w:spacing w:val="-2"/>
          <w:sz w:val="24"/>
          <w:szCs w:val="24"/>
        </w:rPr>
        <w:t>pl</w:t>
      </w:r>
      <w:r>
        <w:rPr>
          <w:spacing w:val="-3"/>
          <w:sz w:val="24"/>
          <w:szCs w:val="24"/>
        </w:rPr>
        <w:t>e</w:t>
      </w:r>
      <w:r>
        <w:rPr>
          <w:spacing w:val="-2"/>
          <w:sz w:val="24"/>
          <w:szCs w:val="24"/>
        </w:rPr>
        <w:t>t</w:t>
      </w:r>
      <w:r>
        <w:rPr>
          <w:sz w:val="24"/>
          <w:szCs w:val="24"/>
        </w:rPr>
        <w:t>e</w:t>
      </w:r>
      <w:r>
        <w:rPr>
          <w:spacing w:val="5"/>
          <w:sz w:val="24"/>
          <w:szCs w:val="24"/>
        </w:rPr>
        <w:t xml:space="preserve"> </w:t>
      </w:r>
      <w:r>
        <w:rPr>
          <w:spacing w:val="-5"/>
          <w:sz w:val="24"/>
          <w:szCs w:val="24"/>
        </w:rPr>
        <w:t>E</w:t>
      </w:r>
      <w:r>
        <w:rPr>
          <w:sz w:val="24"/>
          <w:szCs w:val="24"/>
        </w:rPr>
        <w:t>x</w:t>
      </w:r>
      <w:r>
        <w:rPr>
          <w:spacing w:val="-2"/>
          <w:sz w:val="24"/>
          <w:szCs w:val="24"/>
        </w:rPr>
        <w:t>t</w:t>
      </w:r>
      <w:r>
        <w:rPr>
          <w:spacing w:val="-3"/>
          <w:sz w:val="24"/>
          <w:szCs w:val="24"/>
        </w:rPr>
        <w:t>er</w:t>
      </w:r>
      <w:r>
        <w:rPr>
          <w:spacing w:val="-5"/>
          <w:sz w:val="24"/>
          <w:szCs w:val="24"/>
        </w:rPr>
        <w:t>n</w:t>
      </w:r>
      <w:r>
        <w:rPr>
          <w:spacing w:val="-2"/>
          <w:sz w:val="24"/>
          <w:szCs w:val="24"/>
        </w:rPr>
        <w:t>sh</w:t>
      </w:r>
      <w:r>
        <w:rPr>
          <w:spacing w:val="-4"/>
          <w:sz w:val="24"/>
          <w:szCs w:val="24"/>
        </w:rPr>
        <w:t>i</w:t>
      </w:r>
      <w:r>
        <w:rPr>
          <w:sz w:val="24"/>
          <w:szCs w:val="24"/>
        </w:rPr>
        <w:t>p</w:t>
      </w:r>
      <w:r>
        <w:rPr>
          <w:spacing w:val="4"/>
          <w:sz w:val="24"/>
          <w:szCs w:val="24"/>
        </w:rPr>
        <w:t xml:space="preserve"> </w:t>
      </w:r>
      <w:r>
        <w:rPr>
          <w:spacing w:val="-2"/>
          <w:sz w:val="24"/>
          <w:szCs w:val="24"/>
        </w:rPr>
        <w:t>p</w:t>
      </w:r>
      <w:r>
        <w:rPr>
          <w:spacing w:val="-3"/>
          <w:sz w:val="24"/>
          <w:szCs w:val="24"/>
        </w:rPr>
        <w:t>ac</w:t>
      </w:r>
      <w:r>
        <w:rPr>
          <w:spacing w:val="-2"/>
          <w:sz w:val="24"/>
          <w:szCs w:val="24"/>
        </w:rPr>
        <w:t>k</w:t>
      </w:r>
      <w:r>
        <w:rPr>
          <w:spacing w:val="-3"/>
          <w:sz w:val="24"/>
          <w:szCs w:val="24"/>
        </w:rPr>
        <w:t>e</w:t>
      </w:r>
      <w:r>
        <w:rPr>
          <w:sz w:val="24"/>
          <w:szCs w:val="24"/>
        </w:rPr>
        <w:t>t</w:t>
      </w:r>
      <w:r>
        <w:rPr>
          <w:spacing w:val="7"/>
          <w:sz w:val="24"/>
          <w:szCs w:val="24"/>
        </w:rPr>
        <w:t xml:space="preserve"> </w:t>
      </w:r>
      <w:r>
        <w:rPr>
          <w:spacing w:val="-3"/>
          <w:sz w:val="24"/>
          <w:szCs w:val="24"/>
        </w:rPr>
        <w:t>f</w:t>
      </w:r>
      <w:r>
        <w:rPr>
          <w:spacing w:val="-5"/>
          <w:sz w:val="24"/>
          <w:szCs w:val="24"/>
        </w:rPr>
        <w:t>u</w:t>
      </w:r>
      <w:r>
        <w:rPr>
          <w:spacing w:val="-2"/>
          <w:sz w:val="24"/>
          <w:szCs w:val="24"/>
        </w:rPr>
        <w:t>l</w:t>
      </w:r>
      <w:r>
        <w:rPr>
          <w:sz w:val="24"/>
          <w:szCs w:val="24"/>
        </w:rPr>
        <w:t xml:space="preserve">ly </w:t>
      </w:r>
      <w:r>
        <w:rPr>
          <w:spacing w:val="-2"/>
          <w:sz w:val="24"/>
          <w:szCs w:val="24"/>
        </w:rPr>
        <w:t>d</w:t>
      </w:r>
      <w:r>
        <w:rPr>
          <w:spacing w:val="-3"/>
          <w:sz w:val="24"/>
          <w:szCs w:val="24"/>
        </w:rPr>
        <w:t>e</w:t>
      </w:r>
      <w:r>
        <w:rPr>
          <w:spacing w:val="-2"/>
          <w:sz w:val="24"/>
          <w:szCs w:val="24"/>
        </w:rPr>
        <w:t>t</w:t>
      </w:r>
      <w:r>
        <w:rPr>
          <w:spacing w:val="-3"/>
          <w:sz w:val="24"/>
          <w:szCs w:val="24"/>
        </w:rPr>
        <w:t>a</w:t>
      </w:r>
      <w:r>
        <w:rPr>
          <w:spacing w:val="-2"/>
          <w:sz w:val="24"/>
          <w:szCs w:val="24"/>
        </w:rPr>
        <w:t>i</w:t>
      </w:r>
      <w:r>
        <w:rPr>
          <w:spacing w:val="-4"/>
          <w:sz w:val="24"/>
          <w:szCs w:val="24"/>
        </w:rPr>
        <w:t>l</w:t>
      </w:r>
      <w:r>
        <w:rPr>
          <w:spacing w:val="-2"/>
          <w:sz w:val="24"/>
          <w:szCs w:val="24"/>
        </w:rPr>
        <w:t>in</w:t>
      </w:r>
      <w:r>
        <w:rPr>
          <w:sz w:val="24"/>
          <w:szCs w:val="24"/>
        </w:rPr>
        <w:t xml:space="preserve">g </w:t>
      </w:r>
      <w:r>
        <w:rPr>
          <w:spacing w:val="-2"/>
          <w:sz w:val="24"/>
          <w:szCs w:val="24"/>
        </w:rPr>
        <w:t>th</w:t>
      </w:r>
      <w:r>
        <w:rPr>
          <w:sz w:val="24"/>
          <w:szCs w:val="24"/>
        </w:rPr>
        <w:t>e</w:t>
      </w:r>
      <w:r>
        <w:rPr>
          <w:spacing w:val="-6"/>
          <w:sz w:val="24"/>
          <w:szCs w:val="24"/>
        </w:rPr>
        <w:t xml:space="preserve"> </w:t>
      </w:r>
      <w:r>
        <w:rPr>
          <w:spacing w:val="-5"/>
          <w:sz w:val="24"/>
          <w:szCs w:val="24"/>
        </w:rPr>
        <w:t>s</w:t>
      </w:r>
      <w:r>
        <w:rPr>
          <w:spacing w:val="-2"/>
          <w:sz w:val="24"/>
          <w:szCs w:val="24"/>
        </w:rPr>
        <w:t>t</w:t>
      </w:r>
      <w:r>
        <w:rPr>
          <w:spacing w:val="-3"/>
          <w:sz w:val="24"/>
          <w:szCs w:val="24"/>
        </w:rPr>
        <w:t>a</w:t>
      </w:r>
      <w:r>
        <w:rPr>
          <w:spacing w:val="-2"/>
          <w:sz w:val="24"/>
          <w:szCs w:val="24"/>
        </w:rPr>
        <w:t>nd</w:t>
      </w:r>
      <w:r>
        <w:rPr>
          <w:spacing w:val="-3"/>
          <w:sz w:val="24"/>
          <w:szCs w:val="24"/>
        </w:rPr>
        <w:t>ar</w:t>
      </w:r>
      <w:r>
        <w:rPr>
          <w:spacing w:val="-2"/>
          <w:sz w:val="24"/>
          <w:szCs w:val="24"/>
        </w:rPr>
        <w:t>d</w:t>
      </w:r>
      <w:r>
        <w:rPr>
          <w:sz w:val="24"/>
          <w:szCs w:val="24"/>
        </w:rPr>
        <w:t>s</w:t>
      </w:r>
      <w:r>
        <w:rPr>
          <w:spacing w:val="-7"/>
          <w:sz w:val="24"/>
          <w:szCs w:val="24"/>
        </w:rPr>
        <w:t xml:space="preserve"> </w:t>
      </w:r>
      <w:r>
        <w:rPr>
          <w:spacing w:val="-3"/>
          <w:sz w:val="24"/>
          <w:szCs w:val="24"/>
        </w:rPr>
        <w:t>a</w:t>
      </w:r>
      <w:r>
        <w:rPr>
          <w:spacing w:val="-2"/>
          <w:sz w:val="24"/>
          <w:szCs w:val="24"/>
        </w:rPr>
        <w:t>n</w:t>
      </w:r>
      <w:r>
        <w:rPr>
          <w:sz w:val="24"/>
          <w:szCs w:val="24"/>
        </w:rPr>
        <w:t>d</w:t>
      </w:r>
      <w:r>
        <w:rPr>
          <w:spacing w:val="-5"/>
          <w:sz w:val="24"/>
          <w:szCs w:val="24"/>
        </w:rPr>
        <w:t xml:space="preserve"> p</w:t>
      </w:r>
      <w:r>
        <w:rPr>
          <w:spacing w:val="-2"/>
          <w:sz w:val="24"/>
          <w:szCs w:val="24"/>
        </w:rPr>
        <w:t>o</w:t>
      </w:r>
      <w:r>
        <w:rPr>
          <w:spacing w:val="-4"/>
          <w:sz w:val="24"/>
          <w:szCs w:val="24"/>
        </w:rPr>
        <w:t>l</w:t>
      </w:r>
      <w:r>
        <w:rPr>
          <w:spacing w:val="-2"/>
          <w:sz w:val="24"/>
          <w:szCs w:val="24"/>
        </w:rPr>
        <w:t>i</w:t>
      </w:r>
      <w:r>
        <w:rPr>
          <w:spacing w:val="-3"/>
          <w:sz w:val="24"/>
          <w:szCs w:val="24"/>
        </w:rPr>
        <w:t>c</w:t>
      </w:r>
      <w:r>
        <w:rPr>
          <w:spacing w:val="-2"/>
          <w:sz w:val="24"/>
          <w:szCs w:val="24"/>
        </w:rPr>
        <w:t>i</w:t>
      </w:r>
      <w:r>
        <w:rPr>
          <w:spacing w:val="-3"/>
          <w:sz w:val="24"/>
          <w:szCs w:val="24"/>
        </w:rPr>
        <w:t>e</w:t>
      </w:r>
      <w:r>
        <w:rPr>
          <w:sz w:val="24"/>
          <w:szCs w:val="24"/>
        </w:rPr>
        <w:t>s</w:t>
      </w:r>
      <w:r>
        <w:rPr>
          <w:spacing w:val="-7"/>
          <w:sz w:val="24"/>
          <w:szCs w:val="24"/>
        </w:rPr>
        <w:t xml:space="preserve"> </w:t>
      </w:r>
      <w:r>
        <w:rPr>
          <w:spacing w:val="-2"/>
          <w:sz w:val="24"/>
          <w:szCs w:val="24"/>
        </w:rPr>
        <w:t>p</w:t>
      </w:r>
      <w:r>
        <w:rPr>
          <w:spacing w:val="-3"/>
          <w:sz w:val="24"/>
          <w:szCs w:val="24"/>
        </w:rPr>
        <w:t>r</w:t>
      </w:r>
      <w:r>
        <w:rPr>
          <w:spacing w:val="-2"/>
          <w:sz w:val="24"/>
          <w:szCs w:val="24"/>
        </w:rPr>
        <w:t>io</w:t>
      </w:r>
      <w:r>
        <w:rPr>
          <w:sz w:val="24"/>
          <w:szCs w:val="24"/>
        </w:rPr>
        <w:t>r</w:t>
      </w:r>
      <w:r>
        <w:rPr>
          <w:spacing w:val="-8"/>
          <w:sz w:val="24"/>
          <w:szCs w:val="24"/>
        </w:rPr>
        <w:t xml:space="preserve"> </w:t>
      </w:r>
      <w:r>
        <w:rPr>
          <w:spacing w:val="-2"/>
          <w:sz w:val="24"/>
          <w:szCs w:val="24"/>
        </w:rPr>
        <w:t>t</w:t>
      </w:r>
      <w:r>
        <w:rPr>
          <w:sz w:val="24"/>
          <w:szCs w:val="24"/>
        </w:rPr>
        <w:t>o</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5"/>
          <w:sz w:val="24"/>
          <w:szCs w:val="24"/>
        </w:rPr>
        <w:t>E</w:t>
      </w:r>
      <w:r>
        <w:rPr>
          <w:spacing w:val="-2"/>
          <w:sz w:val="24"/>
          <w:szCs w:val="24"/>
        </w:rPr>
        <w:t>xt</w:t>
      </w:r>
      <w:r>
        <w:rPr>
          <w:spacing w:val="-3"/>
          <w:sz w:val="24"/>
          <w:szCs w:val="24"/>
        </w:rPr>
        <w:t>er</w:t>
      </w:r>
      <w:r>
        <w:rPr>
          <w:spacing w:val="-2"/>
          <w:sz w:val="24"/>
          <w:szCs w:val="24"/>
        </w:rPr>
        <w:t>ns</w:t>
      </w:r>
      <w:r>
        <w:rPr>
          <w:spacing w:val="-5"/>
          <w:sz w:val="24"/>
          <w:szCs w:val="24"/>
        </w:rPr>
        <w:t>h</w:t>
      </w:r>
      <w:r>
        <w:rPr>
          <w:spacing w:val="-2"/>
          <w:sz w:val="24"/>
          <w:szCs w:val="24"/>
        </w:rPr>
        <w:t>i</w:t>
      </w:r>
      <w:r>
        <w:rPr>
          <w:spacing w:val="-5"/>
          <w:sz w:val="24"/>
          <w:szCs w:val="24"/>
        </w:rPr>
        <w:t>p</w:t>
      </w:r>
      <w:r>
        <w:rPr>
          <w:sz w:val="24"/>
          <w:szCs w:val="24"/>
        </w:rPr>
        <w:t>:</w:t>
      </w:r>
    </w:p>
    <w:p w:rsidR="005F5DB7" w:rsidRDefault="005F5DB7">
      <w:pPr>
        <w:spacing w:before="19" w:line="260" w:lineRule="exact"/>
        <w:rPr>
          <w:sz w:val="26"/>
          <w:szCs w:val="26"/>
        </w:rPr>
      </w:pPr>
    </w:p>
    <w:p w:rsidR="005F5DB7" w:rsidRDefault="00495889">
      <w:pPr>
        <w:tabs>
          <w:tab w:val="left" w:pos="460"/>
        </w:tabs>
        <w:ind w:left="472" w:right="780" w:hanging="360"/>
        <w:jc w:val="both"/>
        <w:rPr>
          <w:sz w:val="24"/>
          <w:szCs w:val="24"/>
        </w:rPr>
      </w:pPr>
      <w:r>
        <w:rPr>
          <w:rFonts w:ascii="Symbol" w:eastAsia="Symbol" w:hAnsi="Symbol" w:cs="Symbol"/>
          <w:sz w:val="24"/>
          <w:szCs w:val="24"/>
        </w:rPr>
        <w:t></w:t>
      </w:r>
      <w:r>
        <w:rPr>
          <w:sz w:val="24"/>
          <w:szCs w:val="24"/>
        </w:rPr>
        <w:tab/>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48"/>
          <w:sz w:val="24"/>
          <w:szCs w:val="24"/>
        </w:rPr>
        <w:t xml:space="preserve"> </w:t>
      </w:r>
      <w:r>
        <w:rPr>
          <w:spacing w:val="-3"/>
          <w:sz w:val="24"/>
          <w:szCs w:val="24"/>
        </w:rPr>
        <w:t>ar</w:t>
      </w:r>
      <w:r>
        <w:rPr>
          <w:sz w:val="24"/>
          <w:szCs w:val="24"/>
        </w:rPr>
        <w:t>e</w:t>
      </w:r>
      <w:r>
        <w:rPr>
          <w:spacing w:val="49"/>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z w:val="24"/>
          <w:szCs w:val="24"/>
        </w:rPr>
        <w:t>d</w:t>
      </w:r>
      <w:r>
        <w:rPr>
          <w:spacing w:val="48"/>
          <w:sz w:val="24"/>
          <w:szCs w:val="24"/>
        </w:rPr>
        <w:t xml:space="preserve"> </w:t>
      </w:r>
      <w:r>
        <w:rPr>
          <w:spacing w:val="-2"/>
          <w:sz w:val="24"/>
          <w:szCs w:val="24"/>
        </w:rPr>
        <w:t>t</w:t>
      </w:r>
      <w:r>
        <w:rPr>
          <w:sz w:val="24"/>
          <w:szCs w:val="24"/>
        </w:rPr>
        <w:t>o</w:t>
      </w:r>
      <w:r>
        <w:rPr>
          <w:spacing w:val="48"/>
          <w:sz w:val="24"/>
          <w:szCs w:val="24"/>
        </w:rPr>
        <w:t xml:space="preserve"> </w:t>
      </w:r>
      <w:r>
        <w:rPr>
          <w:spacing w:val="-3"/>
          <w:sz w:val="24"/>
          <w:szCs w:val="24"/>
        </w:rPr>
        <w:t>c</w:t>
      </w:r>
      <w:r>
        <w:rPr>
          <w:spacing w:val="-2"/>
          <w:sz w:val="24"/>
          <w:szCs w:val="24"/>
        </w:rPr>
        <w:t>om</w:t>
      </w:r>
      <w:r>
        <w:rPr>
          <w:spacing w:val="-5"/>
          <w:sz w:val="24"/>
          <w:szCs w:val="24"/>
        </w:rPr>
        <w:t>p</w:t>
      </w:r>
      <w:r>
        <w:rPr>
          <w:spacing w:val="-2"/>
          <w:sz w:val="24"/>
          <w:szCs w:val="24"/>
        </w:rPr>
        <w:t>l</w:t>
      </w:r>
      <w:r>
        <w:rPr>
          <w:spacing w:val="-3"/>
          <w:sz w:val="24"/>
          <w:szCs w:val="24"/>
        </w:rPr>
        <w:t>e</w:t>
      </w:r>
      <w:r>
        <w:rPr>
          <w:spacing w:val="-2"/>
          <w:sz w:val="24"/>
          <w:szCs w:val="24"/>
        </w:rPr>
        <w:t>t</w:t>
      </w:r>
      <w:r>
        <w:rPr>
          <w:sz w:val="24"/>
          <w:szCs w:val="24"/>
        </w:rPr>
        <w:t>e</w:t>
      </w:r>
      <w:r>
        <w:rPr>
          <w:spacing w:val="49"/>
          <w:sz w:val="24"/>
          <w:szCs w:val="24"/>
        </w:rPr>
        <w:t xml:space="preserve"> </w:t>
      </w:r>
      <w:r>
        <w:rPr>
          <w:sz w:val="24"/>
          <w:szCs w:val="24"/>
        </w:rPr>
        <w:t>a</w:t>
      </w:r>
      <w:r>
        <w:rPr>
          <w:spacing w:val="47"/>
          <w:sz w:val="24"/>
          <w:szCs w:val="24"/>
        </w:rPr>
        <w:t xml:space="preserve"> </w:t>
      </w:r>
      <w:r>
        <w:rPr>
          <w:spacing w:val="-2"/>
          <w:sz w:val="24"/>
          <w:szCs w:val="24"/>
        </w:rPr>
        <w:t>m</w:t>
      </w:r>
      <w:r>
        <w:rPr>
          <w:spacing w:val="-4"/>
          <w:sz w:val="24"/>
          <w:szCs w:val="24"/>
        </w:rPr>
        <w:t>i</w:t>
      </w:r>
      <w:r>
        <w:rPr>
          <w:spacing w:val="-2"/>
          <w:sz w:val="24"/>
          <w:szCs w:val="24"/>
        </w:rPr>
        <w:t>n</w:t>
      </w:r>
      <w:r>
        <w:rPr>
          <w:spacing w:val="-4"/>
          <w:sz w:val="24"/>
          <w:szCs w:val="24"/>
        </w:rPr>
        <w:t>i</w:t>
      </w:r>
      <w:r>
        <w:rPr>
          <w:spacing w:val="-2"/>
          <w:sz w:val="24"/>
          <w:szCs w:val="24"/>
        </w:rPr>
        <w:t>mu</w:t>
      </w:r>
      <w:r>
        <w:rPr>
          <w:sz w:val="24"/>
          <w:szCs w:val="24"/>
        </w:rPr>
        <w:t>m</w:t>
      </w:r>
      <w:r>
        <w:rPr>
          <w:spacing w:val="48"/>
          <w:sz w:val="24"/>
          <w:szCs w:val="24"/>
        </w:rPr>
        <w:t xml:space="preserve"> </w:t>
      </w:r>
      <w:r>
        <w:rPr>
          <w:spacing w:val="-5"/>
          <w:sz w:val="24"/>
          <w:szCs w:val="24"/>
        </w:rPr>
        <w:t>o</w:t>
      </w:r>
      <w:r>
        <w:rPr>
          <w:sz w:val="24"/>
          <w:szCs w:val="24"/>
        </w:rPr>
        <w:t>f</w:t>
      </w:r>
      <w:r>
        <w:rPr>
          <w:spacing w:val="49"/>
          <w:sz w:val="24"/>
          <w:szCs w:val="24"/>
        </w:rPr>
        <w:t xml:space="preserve"> </w:t>
      </w:r>
      <w:r w:rsidR="00A27B19">
        <w:rPr>
          <w:spacing w:val="-2"/>
          <w:sz w:val="24"/>
          <w:szCs w:val="24"/>
        </w:rPr>
        <w:t>320</w:t>
      </w:r>
      <w:r>
        <w:rPr>
          <w:spacing w:val="48"/>
          <w:sz w:val="24"/>
          <w:szCs w:val="24"/>
        </w:rPr>
        <w:t xml:space="preserve"> </w:t>
      </w:r>
      <w:r>
        <w:rPr>
          <w:spacing w:val="-2"/>
          <w:sz w:val="24"/>
          <w:szCs w:val="24"/>
        </w:rPr>
        <w:t>hou</w:t>
      </w:r>
      <w:r>
        <w:rPr>
          <w:spacing w:val="-6"/>
          <w:sz w:val="24"/>
          <w:szCs w:val="24"/>
        </w:rPr>
        <w:t>r</w:t>
      </w:r>
      <w:r>
        <w:rPr>
          <w:sz w:val="24"/>
          <w:szCs w:val="24"/>
        </w:rPr>
        <w:t>s</w:t>
      </w:r>
      <w:r>
        <w:rPr>
          <w:spacing w:val="50"/>
          <w:sz w:val="24"/>
          <w:szCs w:val="24"/>
        </w:rPr>
        <w:t xml:space="preserve"> </w:t>
      </w:r>
      <w:r>
        <w:rPr>
          <w:spacing w:val="1"/>
          <w:sz w:val="24"/>
          <w:szCs w:val="24"/>
        </w:rPr>
        <w:t>o</w:t>
      </w:r>
      <w:r>
        <w:rPr>
          <w:sz w:val="24"/>
          <w:szCs w:val="24"/>
        </w:rPr>
        <w:t>f</w:t>
      </w:r>
      <w:r>
        <w:rPr>
          <w:spacing w:val="47"/>
          <w:sz w:val="24"/>
          <w:szCs w:val="24"/>
        </w:rPr>
        <w:t xml:space="preserve"> </w:t>
      </w:r>
      <w:r>
        <w:rPr>
          <w:spacing w:val="-6"/>
          <w:sz w:val="24"/>
          <w:szCs w:val="24"/>
        </w:rPr>
        <w:t>e</w:t>
      </w:r>
      <w:r>
        <w:rPr>
          <w:sz w:val="24"/>
          <w:szCs w:val="24"/>
        </w:rPr>
        <w:t>x</w:t>
      </w:r>
      <w:r>
        <w:rPr>
          <w:spacing w:val="-2"/>
          <w:sz w:val="24"/>
          <w:szCs w:val="24"/>
        </w:rPr>
        <w:t>t</w:t>
      </w:r>
      <w:r>
        <w:rPr>
          <w:spacing w:val="-3"/>
          <w:sz w:val="24"/>
          <w:szCs w:val="24"/>
        </w:rPr>
        <w:t>er</w:t>
      </w:r>
      <w:r>
        <w:rPr>
          <w:spacing w:val="-5"/>
          <w:sz w:val="24"/>
          <w:szCs w:val="24"/>
        </w:rPr>
        <w:t>n</w:t>
      </w:r>
      <w:r>
        <w:rPr>
          <w:spacing w:val="-2"/>
          <w:sz w:val="24"/>
          <w:szCs w:val="24"/>
        </w:rPr>
        <w:t>sh</w:t>
      </w:r>
      <w:r>
        <w:rPr>
          <w:spacing w:val="-4"/>
          <w:sz w:val="24"/>
          <w:szCs w:val="24"/>
        </w:rPr>
        <w:t>i</w:t>
      </w:r>
      <w:r>
        <w:rPr>
          <w:sz w:val="24"/>
          <w:szCs w:val="24"/>
        </w:rPr>
        <w:t>p</w:t>
      </w:r>
      <w:r>
        <w:rPr>
          <w:spacing w:val="50"/>
          <w:sz w:val="24"/>
          <w:szCs w:val="24"/>
        </w:rPr>
        <w:t xml:space="preserve"> </w:t>
      </w:r>
      <w:r>
        <w:rPr>
          <w:spacing w:val="-6"/>
          <w:sz w:val="24"/>
          <w:szCs w:val="24"/>
        </w:rPr>
        <w:t>e</w:t>
      </w:r>
      <w:r>
        <w:rPr>
          <w:sz w:val="24"/>
          <w:szCs w:val="24"/>
        </w:rPr>
        <w:t>x</w:t>
      </w:r>
      <w:r>
        <w:rPr>
          <w:spacing w:val="-2"/>
          <w:sz w:val="24"/>
          <w:szCs w:val="24"/>
        </w:rPr>
        <w:t>p</w:t>
      </w:r>
      <w:r>
        <w:rPr>
          <w:spacing w:val="-3"/>
          <w:sz w:val="24"/>
          <w:szCs w:val="24"/>
        </w:rPr>
        <w:t>er</w:t>
      </w:r>
      <w:r>
        <w:rPr>
          <w:spacing w:val="-2"/>
          <w:sz w:val="24"/>
          <w:szCs w:val="24"/>
        </w:rPr>
        <w:t>i</w:t>
      </w:r>
      <w:r>
        <w:rPr>
          <w:spacing w:val="-3"/>
          <w:sz w:val="24"/>
          <w:szCs w:val="24"/>
        </w:rPr>
        <w:t>e</w:t>
      </w:r>
      <w:r>
        <w:rPr>
          <w:spacing w:val="-2"/>
          <w:sz w:val="24"/>
          <w:szCs w:val="24"/>
        </w:rPr>
        <w:t>n</w:t>
      </w:r>
      <w:r>
        <w:rPr>
          <w:spacing w:val="-3"/>
          <w:sz w:val="24"/>
          <w:szCs w:val="24"/>
        </w:rPr>
        <w:t>c</w:t>
      </w:r>
      <w:r>
        <w:rPr>
          <w:sz w:val="24"/>
          <w:szCs w:val="24"/>
        </w:rPr>
        <w:t>e</w:t>
      </w:r>
      <w:r>
        <w:rPr>
          <w:spacing w:val="47"/>
          <w:sz w:val="24"/>
          <w:szCs w:val="24"/>
        </w:rPr>
        <w:t xml:space="preserve"> </w:t>
      </w:r>
      <w:r>
        <w:rPr>
          <w:spacing w:val="-2"/>
          <w:sz w:val="24"/>
          <w:szCs w:val="24"/>
        </w:rPr>
        <w:t>i</w:t>
      </w:r>
      <w:r>
        <w:rPr>
          <w:sz w:val="24"/>
          <w:szCs w:val="24"/>
        </w:rPr>
        <w:t>n</w:t>
      </w:r>
      <w:r>
        <w:rPr>
          <w:spacing w:val="48"/>
          <w:sz w:val="24"/>
          <w:szCs w:val="24"/>
        </w:rPr>
        <w:t xml:space="preserve"> </w:t>
      </w:r>
      <w:r>
        <w:rPr>
          <w:sz w:val="24"/>
          <w:szCs w:val="24"/>
        </w:rPr>
        <w:t xml:space="preserve">a </w:t>
      </w:r>
      <w:r>
        <w:rPr>
          <w:spacing w:val="-2"/>
          <w:sz w:val="24"/>
          <w:szCs w:val="24"/>
        </w:rPr>
        <w:t>v</w:t>
      </w:r>
      <w:r>
        <w:rPr>
          <w:spacing w:val="-3"/>
          <w:sz w:val="24"/>
          <w:szCs w:val="24"/>
        </w:rPr>
        <w:t>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 xml:space="preserve">ry </w:t>
      </w:r>
      <w:r>
        <w:rPr>
          <w:spacing w:val="-3"/>
          <w:sz w:val="24"/>
          <w:szCs w:val="24"/>
        </w:rPr>
        <w:t>c</w:t>
      </w:r>
      <w:r>
        <w:rPr>
          <w:spacing w:val="-2"/>
          <w:sz w:val="24"/>
          <w:szCs w:val="24"/>
        </w:rPr>
        <w:t>lini</w:t>
      </w:r>
      <w:r w:rsidR="00A27B19">
        <w:rPr>
          <w:spacing w:val="-3"/>
          <w:sz w:val="24"/>
          <w:szCs w:val="24"/>
        </w:rPr>
        <w:t>c</w:t>
      </w:r>
      <w:r>
        <w:rPr>
          <w:sz w:val="24"/>
          <w:szCs w:val="24"/>
        </w:rPr>
        <w:t xml:space="preserve">.  </w:t>
      </w:r>
      <w:r>
        <w:rPr>
          <w:spacing w:val="22"/>
          <w:sz w:val="24"/>
          <w:szCs w:val="24"/>
        </w:rPr>
        <w:t xml:space="preserve"> </w:t>
      </w:r>
      <w:r>
        <w:rPr>
          <w:spacing w:val="-3"/>
          <w:sz w:val="24"/>
          <w:szCs w:val="24"/>
        </w:rPr>
        <w:t>A</w:t>
      </w:r>
      <w:r>
        <w:rPr>
          <w:spacing w:val="-2"/>
          <w:sz w:val="24"/>
          <w:szCs w:val="24"/>
        </w:rPr>
        <w:t>tt</w:t>
      </w:r>
      <w:r>
        <w:rPr>
          <w:spacing w:val="-3"/>
          <w:sz w:val="24"/>
          <w:szCs w:val="24"/>
        </w:rPr>
        <w:t>e</w:t>
      </w:r>
      <w:r>
        <w:rPr>
          <w:spacing w:val="-5"/>
          <w:sz w:val="24"/>
          <w:szCs w:val="24"/>
        </w:rPr>
        <w:t>n</w:t>
      </w:r>
      <w:r>
        <w:rPr>
          <w:spacing w:val="-2"/>
          <w:sz w:val="24"/>
          <w:szCs w:val="24"/>
        </w:rPr>
        <w:t>d</w:t>
      </w:r>
      <w:r>
        <w:rPr>
          <w:spacing w:val="-3"/>
          <w:sz w:val="24"/>
          <w:szCs w:val="24"/>
        </w:rPr>
        <w:t>a</w:t>
      </w:r>
      <w:r>
        <w:rPr>
          <w:spacing w:val="-2"/>
          <w:sz w:val="24"/>
          <w:szCs w:val="24"/>
        </w:rPr>
        <w:t>n</w:t>
      </w:r>
      <w:r>
        <w:rPr>
          <w:spacing w:val="-3"/>
          <w:sz w:val="24"/>
          <w:szCs w:val="24"/>
        </w:rPr>
        <w:t>c</w:t>
      </w:r>
      <w:r>
        <w:rPr>
          <w:sz w:val="24"/>
          <w:szCs w:val="24"/>
        </w:rPr>
        <w:t>e</w:t>
      </w:r>
      <w:r>
        <w:rPr>
          <w:spacing w:val="7"/>
          <w:sz w:val="24"/>
          <w:szCs w:val="24"/>
        </w:rPr>
        <w:t xml:space="preserve"> </w:t>
      </w:r>
      <w:r>
        <w:rPr>
          <w:spacing w:val="-3"/>
          <w:sz w:val="24"/>
          <w:szCs w:val="24"/>
        </w:rPr>
        <w:t>a</w:t>
      </w:r>
      <w:r>
        <w:rPr>
          <w:spacing w:val="-2"/>
          <w:sz w:val="24"/>
          <w:szCs w:val="24"/>
        </w:rPr>
        <w:t>n</w:t>
      </w:r>
      <w:r>
        <w:rPr>
          <w:sz w:val="24"/>
          <w:szCs w:val="24"/>
        </w:rPr>
        <w:t>d</w:t>
      </w:r>
      <w:r>
        <w:rPr>
          <w:spacing w:val="8"/>
          <w:sz w:val="24"/>
          <w:szCs w:val="24"/>
        </w:rPr>
        <w:t xml:space="preserve"> </w:t>
      </w:r>
      <w:r>
        <w:rPr>
          <w:spacing w:val="-2"/>
          <w:sz w:val="24"/>
          <w:szCs w:val="24"/>
        </w:rPr>
        <w:t>p</w:t>
      </w:r>
      <w:r>
        <w:rPr>
          <w:spacing w:val="-3"/>
          <w:sz w:val="24"/>
          <w:szCs w:val="24"/>
        </w:rPr>
        <w:t>r</w:t>
      </w:r>
      <w:r>
        <w:rPr>
          <w:spacing w:val="-2"/>
          <w:sz w:val="24"/>
          <w:szCs w:val="24"/>
        </w:rPr>
        <w:t>omp</w:t>
      </w:r>
      <w:r>
        <w:rPr>
          <w:spacing w:val="-4"/>
          <w:sz w:val="24"/>
          <w:szCs w:val="24"/>
        </w:rPr>
        <w:t>t</w:t>
      </w:r>
      <w:r>
        <w:rPr>
          <w:spacing w:val="-2"/>
          <w:sz w:val="24"/>
          <w:szCs w:val="24"/>
        </w:rPr>
        <w:t>n</w:t>
      </w:r>
      <w:r>
        <w:rPr>
          <w:spacing w:val="-3"/>
          <w:sz w:val="24"/>
          <w:szCs w:val="24"/>
        </w:rPr>
        <w:t>e</w:t>
      </w:r>
      <w:r>
        <w:rPr>
          <w:spacing w:val="-2"/>
          <w:sz w:val="24"/>
          <w:szCs w:val="24"/>
        </w:rPr>
        <w:t>s</w:t>
      </w:r>
      <w:r>
        <w:rPr>
          <w:sz w:val="24"/>
          <w:szCs w:val="24"/>
        </w:rPr>
        <w:t>s</w:t>
      </w:r>
      <w:r>
        <w:rPr>
          <w:spacing w:val="6"/>
          <w:sz w:val="24"/>
          <w:szCs w:val="24"/>
        </w:rPr>
        <w:t xml:space="preserve"> </w:t>
      </w:r>
      <w:r>
        <w:rPr>
          <w:spacing w:val="-3"/>
          <w:sz w:val="24"/>
          <w:szCs w:val="24"/>
        </w:rPr>
        <w:t>ar</w:t>
      </w:r>
      <w:r>
        <w:rPr>
          <w:sz w:val="24"/>
          <w:szCs w:val="24"/>
        </w:rPr>
        <w:t>e</w:t>
      </w:r>
      <w:r>
        <w:rPr>
          <w:spacing w:val="7"/>
          <w:sz w:val="24"/>
          <w:szCs w:val="24"/>
        </w:rPr>
        <w:t xml:space="preserve"> </w:t>
      </w:r>
      <w:r>
        <w:rPr>
          <w:spacing w:val="-2"/>
          <w:sz w:val="24"/>
          <w:szCs w:val="24"/>
        </w:rPr>
        <w:t>m</w:t>
      </w:r>
      <w:r>
        <w:rPr>
          <w:spacing w:val="-3"/>
          <w:sz w:val="24"/>
          <w:szCs w:val="24"/>
        </w:rPr>
        <w:t>a</w:t>
      </w:r>
      <w:r>
        <w:rPr>
          <w:spacing w:val="-2"/>
          <w:sz w:val="24"/>
          <w:szCs w:val="24"/>
        </w:rPr>
        <w:t>nd</w:t>
      </w:r>
      <w:r>
        <w:rPr>
          <w:spacing w:val="-3"/>
          <w:sz w:val="24"/>
          <w:szCs w:val="24"/>
        </w:rPr>
        <w:t>a</w:t>
      </w:r>
      <w:r>
        <w:rPr>
          <w:spacing w:val="-2"/>
          <w:sz w:val="24"/>
          <w:szCs w:val="24"/>
        </w:rPr>
        <w:t>to</w:t>
      </w:r>
      <w:r>
        <w:rPr>
          <w:sz w:val="24"/>
          <w:szCs w:val="24"/>
        </w:rPr>
        <w:t>r</w:t>
      </w:r>
      <w:r>
        <w:rPr>
          <w:spacing w:val="-10"/>
          <w:sz w:val="24"/>
          <w:szCs w:val="24"/>
        </w:rPr>
        <w:t>y</w:t>
      </w:r>
      <w:r>
        <w:rPr>
          <w:sz w:val="24"/>
          <w:szCs w:val="24"/>
        </w:rPr>
        <w:t xml:space="preserve">.  </w:t>
      </w:r>
      <w:r>
        <w:rPr>
          <w:spacing w:val="24"/>
          <w:sz w:val="24"/>
          <w:szCs w:val="24"/>
        </w:rPr>
        <w:t xml:space="preserve"> </w:t>
      </w:r>
      <w:r>
        <w:rPr>
          <w:spacing w:val="-3"/>
          <w:sz w:val="24"/>
          <w:szCs w:val="24"/>
        </w:rPr>
        <w:t>T</w:t>
      </w:r>
      <w:r>
        <w:rPr>
          <w:spacing w:val="-2"/>
          <w:sz w:val="24"/>
          <w:szCs w:val="24"/>
        </w:rPr>
        <w:t>h</w:t>
      </w:r>
      <w:r>
        <w:rPr>
          <w:sz w:val="24"/>
          <w:szCs w:val="24"/>
        </w:rPr>
        <w:t>e</w:t>
      </w:r>
      <w:r>
        <w:rPr>
          <w:spacing w:val="7"/>
          <w:sz w:val="24"/>
          <w:szCs w:val="24"/>
        </w:rPr>
        <w:t xml:space="preserve"> </w:t>
      </w:r>
      <w:r w:rsidR="00A27B19">
        <w:rPr>
          <w:sz w:val="24"/>
          <w:szCs w:val="24"/>
        </w:rPr>
        <w:t>32</w:t>
      </w:r>
      <w:r>
        <w:rPr>
          <w:sz w:val="24"/>
          <w:szCs w:val="24"/>
        </w:rPr>
        <w:t>0</w:t>
      </w:r>
      <w:r>
        <w:rPr>
          <w:spacing w:val="8"/>
          <w:sz w:val="24"/>
          <w:szCs w:val="24"/>
        </w:rPr>
        <w:t xml:space="preserve"> </w:t>
      </w:r>
      <w:r>
        <w:rPr>
          <w:spacing w:val="-2"/>
          <w:sz w:val="24"/>
          <w:szCs w:val="24"/>
        </w:rPr>
        <w:t>hou</w:t>
      </w:r>
      <w:r>
        <w:rPr>
          <w:spacing w:val="-3"/>
          <w:sz w:val="24"/>
          <w:szCs w:val="24"/>
        </w:rPr>
        <w:t>r</w:t>
      </w:r>
      <w:r>
        <w:rPr>
          <w:sz w:val="24"/>
          <w:szCs w:val="24"/>
        </w:rPr>
        <w:t>s</w:t>
      </w:r>
      <w:r>
        <w:rPr>
          <w:spacing w:val="8"/>
          <w:sz w:val="24"/>
          <w:szCs w:val="24"/>
        </w:rPr>
        <w:t xml:space="preserve"> </w:t>
      </w:r>
      <w:r>
        <w:rPr>
          <w:spacing w:val="-2"/>
          <w:sz w:val="24"/>
          <w:szCs w:val="24"/>
        </w:rPr>
        <w:t>m</w:t>
      </w:r>
      <w:r>
        <w:rPr>
          <w:spacing w:val="-5"/>
          <w:sz w:val="24"/>
          <w:szCs w:val="24"/>
        </w:rPr>
        <w:t>u</w:t>
      </w:r>
      <w:r>
        <w:rPr>
          <w:spacing w:val="-2"/>
          <w:sz w:val="24"/>
          <w:szCs w:val="24"/>
        </w:rPr>
        <w:t>s</w:t>
      </w:r>
      <w:r>
        <w:rPr>
          <w:sz w:val="24"/>
          <w:szCs w:val="24"/>
        </w:rPr>
        <w:t>t</w:t>
      </w:r>
      <w:r>
        <w:rPr>
          <w:spacing w:val="8"/>
          <w:sz w:val="24"/>
          <w:szCs w:val="24"/>
        </w:rPr>
        <w:t xml:space="preserve"> </w:t>
      </w:r>
      <w:r>
        <w:rPr>
          <w:spacing w:val="-2"/>
          <w:sz w:val="24"/>
          <w:szCs w:val="24"/>
        </w:rPr>
        <w:t>b</w:t>
      </w:r>
      <w:r>
        <w:rPr>
          <w:sz w:val="24"/>
          <w:szCs w:val="24"/>
        </w:rPr>
        <w:t xml:space="preserve">e </w:t>
      </w:r>
      <w:r>
        <w:rPr>
          <w:spacing w:val="-3"/>
          <w:sz w:val="24"/>
          <w:szCs w:val="24"/>
        </w:rPr>
        <w:t>c</w:t>
      </w:r>
      <w:r>
        <w:rPr>
          <w:spacing w:val="-2"/>
          <w:sz w:val="24"/>
          <w:szCs w:val="24"/>
        </w:rPr>
        <w:t>ompl</w:t>
      </w:r>
      <w:r>
        <w:rPr>
          <w:spacing w:val="-6"/>
          <w:sz w:val="24"/>
          <w:szCs w:val="24"/>
        </w:rPr>
        <w:t>e</w:t>
      </w:r>
      <w:r>
        <w:rPr>
          <w:spacing w:val="-2"/>
          <w:sz w:val="24"/>
          <w:szCs w:val="24"/>
        </w:rPr>
        <w:t>t</w:t>
      </w:r>
      <w:r>
        <w:rPr>
          <w:spacing w:val="-3"/>
          <w:sz w:val="24"/>
          <w:szCs w:val="24"/>
        </w:rPr>
        <w:t>e</w:t>
      </w:r>
      <w:r>
        <w:rPr>
          <w:sz w:val="24"/>
          <w:szCs w:val="24"/>
        </w:rPr>
        <w:t>d</w:t>
      </w:r>
      <w:r>
        <w:rPr>
          <w:spacing w:val="2"/>
          <w:sz w:val="24"/>
          <w:szCs w:val="24"/>
        </w:rPr>
        <w:t xml:space="preserve"> </w:t>
      </w:r>
      <w:r>
        <w:rPr>
          <w:spacing w:val="-3"/>
          <w:sz w:val="24"/>
          <w:szCs w:val="24"/>
        </w:rPr>
        <w:t>re</w:t>
      </w:r>
      <w:r>
        <w:rPr>
          <w:spacing w:val="-5"/>
          <w:sz w:val="24"/>
          <w:szCs w:val="24"/>
        </w:rPr>
        <w:t>g</w:t>
      </w:r>
      <w:r>
        <w:rPr>
          <w:spacing w:val="-3"/>
          <w:sz w:val="24"/>
          <w:szCs w:val="24"/>
        </w:rPr>
        <w:t>ar</w:t>
      </w:r>
      <w:r>
        <w:rPr>
          <w:spacing w:val="-2"/>
          <w:sz w:val="24"/>
          <w:szCs w:val="24"/>
        </w:rPr>
        <w:t>dl</w:t>
      </w:r>
      <w:r>
        <w:rPr>
          <w:spacing w:val="-3"/>
          <w:sz w:val="24"/>
          <w:szCs w:val="24"/>
        </w:rPr>
        <w:t>e</w:t>
      </w:r>
      <w:r>
        <w:rPr>
          <w:spacing w:val="-2"/>
          <w:sz w:val="24"/>
          <w:szCs w:val="24"/>
        </w:rPr>
        <w:t>s</w:t>
      </w:r>
      <w:r>
        <w:rPr>
          <w:sz w:val="24"/>
          <w:szCs w:val="24"/>
        </w:rPr>
        <w:t xml:space="preserve">s </w:t>
      </w:r>
      <w:r>
        <w:rPr>
          <w:spacing w:val="-2"/>
          <w:sz w:val="24"/>
          <w:szCs w:val="24"/>
        </w:rPr>
        <w:t>o</w:t>
      </w:r>
      <w:r>
        <w:rPr>
          <w:sz w:val="24"/>
          <w:szCs w:val="24"/>
        </w:rPr>
        <w:t>f</w:t>
      </w:r>
      <w:r>
        <w:rPr>
          <w:spacing w:val="1"/>
          <w:sz w:val="24"/>
          <w:szCs w:val="24"/>
        </w:rPr>
        <w:t xml:space="preserve"> </w:t>
      </w:r>
      <w:r>
        <w:rPr>
          <w:spacing w:val="-6"/>
          <w:sz w:val="24"/>
          <w:szCs w:val="24"/>
        </w:rPr>
        <w:t>a</w:t>
      </w:r>
      <w:r>
        <w:rPr>
          <w:spacing w:val="-2"/>
          <w:sz w:val="24"/>
          <w:szCs w:val="24"/>
        </w:rPr>
        <w:t>bs</w:t>
      </w:r>
      <w:r>
        <w:rPr>
          <w:spacing w:val="-3"/>
          <w:sz w:val="24"/>
          <w:szCs w:val="24"/>
        </w:rPr>
        <w:t>e</w:t>
      </w:r>
      <w:r>
        <w:rPr>
          <w:spacing w:val="-2"/>
          <w:sz w:val="24"/>
          <w:szCs w:val="24"/>
        </w:rPr>
        <w:t>n</w:t>
      </w:r>
      <w:r>
        <w:rPr>
          <w:spacing w:val="-3"/>
          <w:sz w:val="24"/>
          <w:szCs w:val="24"/>
        </w:rPr>
        <w:t>ce</w:t>
      </w:r>
      <w:r>
        <w:rPr>
          <w:spacing w:val="-2"/>
          <w:sz w:val="24"/>
          <w:szCs w:val="24"/>
        </w:rPr>
        <w:t>s</w:t>
      </w:r>
      <w:r>
        <w:rPr>
          <w:sz w:val="24"/>
          <w:szCs w:val="24"/>
        </w:rPr>
        <w:t xml:space="preserve">. </w:t>
      </w:r>
      <w:r>
        <w:rPr>
          <w:spacing w:val="4"/>
          <w:sz w:val="24"/>
          <w:szCs w:val="24"/>
        </w:rPr>
        <w:t xml:space="preserve"> </w:t>
      </w:r>
      <w:r>
        <w:rPr>
          <w:spacing w:val="-3"/>
          <w:sz w:val="24"/>
          <w:szCs w:val="24"/>
        </w:rPr>
        <w:t>A</w:t>
      </w:r>
      <w:r>
        <w:rPr>
          <w:sz w:val="24"/>
          <w:szCs w:val="24"/>
        </w:rPr>
        <w:t>ny</w:t>
      </w:r>
      <w:r>
        <w:rPr>
          <w:spacing w:val="-5"/>
          <w:sz w:val="24"/>
          <w:szCs w:val="24"/>
        </w:rPr>
        <w:t xml:space="preserve"> </w:t>
      </w:r>
      <w:r>
        <w:rPr>
          <w:spacing w:val="-2"/>
          <w:sz w:val="24"/>
          <w:szCs w:val="24"/>
        </w:rPr>
        <w:t>miss</w:t>
      </w:r>
      <w:r>
        <w:rPr>
          <w:spacing w:val="-3"/>
          <w:sz w:val="24"/>
          <w:szCs w:val="24"/>
        </w:rPr>
        <w:t>e</w:t>
      </w:r>
      <w:r>
        <w:rPr>
          <w:sz w:val="24"/>
          <w:szCs w:val="24"/>
        </w:rPr>
        <w:t xml:space="preserve">d </w:t>
      </w:r>
      <w:r>
        <w:rPr>
          <w:spacing w:val="-2"/>
          <w:sz w:val="24"/>
          <w:szCs w:val="24"/>
        </w:rPr>
        <w:t>t</w:t>
      </w:r>
      <w:r>
        <w:rPr>
          <w:spacing w:val="-4"/>
          <w:sz w:val="24"/>
          <w:szCs w:val="24"/>
        </w:rPr>
        <w:t>im</w:t>
      </w:r>
      <w:r>
        <w:rPr>
          <w:sz w:val="24"/>
          <w:szCs w:val="24"/>
        </w:rPr>
        <w:t>e</w:t>
      </w:r>
      <w:r>
        <w:rPr>
          <w:spacing w:val="1"/>
          <w:sz w:val="24"/>
          <w:szCs w:val="24"/>
        </w:rPr>
        <w:t xml:space="preserve"> </w:t>
      </w:r>
      <w:r>
        <w:rPr>
          <w:spacing w:val="-2"/>
          <w:sz w:val="24"/>
          <w:szCs w:val="24"/>
        </w:rPr>
        <w:t>mu</w:t>
      </w:r>
      <w:r>
        <w:rPr>
          <w:spacing w:val="-5"/>
          <w:sz w:val="24"/>
          <w:szCs w:val="24"/>
        </w:rPr>
        <w:t>s</w:t>
      </w:r>
      <w:r>
        <w:rPr>
          <w:sz w:val="24"/>
          <w:szCs w:val="24"/>
        </w:rPr>
        <w:t>t</w:t>
      </w:r>
      <w:r>
        <w:rPr>
          <w:spacing w:val="3"/>
          <w:sz w:val="24"/>
          <w:szCs w:val="24"/>
        </w:rPr>
        <w:t xml:space="preserve"> </w:t>
      </w:r>
      <w:r>
        <w:rPr>
          <w:spacing w:val="-2"/>
          <w:sz w:val="24"/>
          <w:szCs w:val="24"/>
        </w:rPr>
        <w:t>b</w:t>
      </w:r>
      <w:r>
        <w:rPr>
          <w:sz w:val="24"/>
          <w:szCs w:val="24"/>
        </w:rPr>
        <w:t>e</w:t>
      </w:r>
      <w:r>
        <w:rPr>
          <w:spacing w:val="-1"/>
          <w:sz w:val="24"/>
          <w:szCs w:val="24"/>
        </w:rPr>
        <w:t xml:space="preserve"> </w:t>
      </w:r>
      <w:r>
        <w:rPr>
          <w:spacing w:val="-2"/>
          <w:sz w:val="24"/>
          <w:szCs w:val="24"/>
        </w:rPr>
        <w:t>m</w:t>
      </w:r>
      <w:r>
        <w:rPr>
          <w:spacing w:val="-3"/>
          <w:sz w:val="24"/>
          <w:szCs w:val="24"/>
        </w:rPr>
        <w:t>a</w:t>
      </w:r>
      <w:r>
        <w:rPr>
          <w:spacing w:val="-2"/>
          <w:sz w:val="24"/>
          <w:szCs w:val="24"/>
        </w:rPr>
        <w:t>d</w:t>
      </w:r>
      <w:r>
        <w:rPr>
          <w:sz w:val="24"/>
          <w:szCs w:val="24"/>
        </w:rPr>
        <w:t>e</w:t>
      </w:r>
      <w:r>
        <w:rPr>
          <w:spacing w:val="1"/>
          <w:sz w:val="24"/>
          <w:szCs w:val="24"/>
        </w:rPr>
        <w:t xml:space="preserve"> </w:t>
      </w:r>
      <w:r>
        <w:rPr>
          <w:spacing w:val="-5"/>
          <w:sz w:val="24"/>
          <w:szCs w:val="24"/>
        </w:rPr>
        <w:t>u</w:t>
      </w:r>
      <w:r>
        <w:rPr>
          <w:sz w:val="24"/>
          <w:szCs w:val="24"/>
        </w:rPr>
        <w:t>p</w:t>
      </w:r>
      <w:r>
        <w:rPr>
          <w:spacing w:val="2"/>
          <w:sz w:val="24"/>
          <w:szCs w:val="24"/>
        </w:rPr>
        <w:t xml:space="preserve"> </w:t>
      </w:r>
      <w:r>
        <w:rPr>
          <w:spacing w:val="-3"/>
          <w:sz w:val="24"/>
          <w:szCs w:val="24"/>
        </w:rPr>
        <w:t>a</w:t>
      </w:r>
      <w:r>
        <w:rPr>
          <w:sz w:val="24"/>
          <w:szCs w:val="24"/>
        </w:rPr>
        <w:t xml:space="preserve">t </w:t>
      </w:r>
      <w:r>
        <w:rPr>
          <w:spacing w:val="-2"/>
          <w:sz w:val="24"/>
          <w:szCs w:val="24"/>
        </w:rPr>
        <w:t>th</w:t>
      </w:r>
      <w:r>
        <w:rPr>
          <w:sz w:val="24"/>
          <w:szCs w:val="24"/>
        </w:rPr>
        <w:t>e</w:t>
      </w:r>
      <w:r>
        <w:rPr>
          <w:spacing w:val="-4"/>
          <w:sz w:val="24"/>
          <w:szCs w:val="24"/>
        </w:rPr>
        <w:t xml:space="preserve"> </w:t>
      </w:r>
      <w:r>
        <w:rPr>
          <w:spacing w:val="-3"/>
          <w:sz w:val="24"/>
          <w:szCs w:val="24"/>
        </w:rPr>
        <w:t>c</w:t>
      </w:r>
      <w:r>
        <w:rPr>
          <w:spacing w:val="-2"/>
          <w:sz w:val="24"/>
          <w:szCs w:val="24"/>
        </w:rPr>
        <w:t>onv</w:t>
      </w:r>
      <w:r>
        <w:rPr>
          <w:spacing w:val="-3"/>
          <w:sz w:val="24"/>
          <w:szCs w:val="24"/>
        </w:rPr>
        <w:t>e</w:t>
      </w:r>
      <w:r>
        <w:rPr>
          <w:spacing w:val="-2"/>
          <w:sz w:val="24"/>
          <w:szCs w:val="24"/>
        </w:rPr>
        <w:t>ni</w:t>
      </w:r>
      <w:r>
        <w:rPr>
          <w:spacing w:val="-3"/>
          <w:sz w:val="24"/>
          <w:szCs w:val="24"/>
        </w:rPr>
        <w:t>e</w:t>
      </w:r>
      <w:r>
        <w:rPr>
          <w:spacing w:val="-2"/>
          <w:sz w:val="24"/>
          <w:szCs w:val="24"/>
        </w:rPr>
        <w:t>n</w:t>
      </w:r>
      <w:r>
        <w:rPr>
          <w:spacing w:val="-3"/>
          <w:sz w:val="24"/>
          <w:szCs w:val="24"/>
        </w:rPr>
        <w:t>c</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pacing w:val="-4"/>
          <w:sz w:val="24"/>
          <w:szCs w:val="24"/>
        </w:rPr>
        <w:t>t</w:t>
      </w:r>
      <w:r>
        <w:rPr>
          <w:spacing w:val="-2"/>
          <w:sz w:val="24"/>
          <w:szCs w:val="24"/>
        </w:rPr>
        <w:t>h</w:t>
      </w:r>
      <w:r>
        <w:rPr>
          <w:sz w:val="24"/>
          <w:szCs w:val="24"/>
        </w:rPr>
        <w:t xml:space="preserve">e </w:t>
      </w:r>
      <w:r>
        <w:rPr>
          <w:spacing w:val="-3"/>
          <w:sz w:val="24"/>
          <w:szCs w:val="24"/>
        </w:rPr>
        <w:t>c</w:t>
      </w:r>
      <w:r>
        <w:rPr>
          <w:spacing w:val="-2"/>
          <w:sz w:val="24"/>
          <w:szCs w:val="24"/>
        </w:rPr>
        <w:t>lini</w:t>
      </w:r>
      <w:r>
        <w:rPr>
          <w:spacing w:val="-6"/>
          <w:sz w:val="24"/>
          <w:szCs w:val="24"/>
        </w:rPr>
        <w:t>c</w:t>
      </w:r>
      <w:r>
        <w:rPr>
          <w:sz w:val="24"/>
          <w:szCs w:val="24"/>
        </w:rPr>
        <w:t>.</w:t>
      </w:r>
      <w:r w:rsidR="00A27B19">
        <w:rPr>
          <w:sz w:val="24"/>
          <w:szCs w:val="24"/>
        </w:rPr>
        <w:t xml:space="preserve"> Two externships will make up the 320hrs: one following the first year of the program totaling 120hrs and one following the second year of the program totaling 200hrs. </w:t>
      </w:r>
    </w:p>
    <w:p w:rsidR="005F5DB7" w:rsidRDefault="005F5DB7">
      <w:pPr>
        <w:spacing w:before="18" w:line="260" w:lineRule="exact"/>
        <w:rPr>
          <w:sz w:val="26"/>
          <w:szCs w:val="26"/>
        </w:rPr>
      </w:pPr>
    </w:p>
    <w:p w:rsidR="005F5DB7" w:rsidRDefault="00495889">
      <w:pPr>
        <w:ind w:left="112" w:right="3512"/>
        <w:jc w:val="both"/>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1"/>
          <w:sz w:val="24"/>
          <w:szCs w:val="24"/>
        </w:rPr>
        <w:t>S</w:t>
      </w:r>
      <w:r>
        <w:rPr>
          <w:spacing w:val="-2"/>
          <w:sz w:val="24"/>
          <w:szCs w:val="24"/>
        </w:rPr>
        <w:t>t</w:t>
      </w:r>
      <w:r>
        <w:rPr>
          <w:spacing w:val="-3"/>
          <w:sz w:val="24"/>
          <w:szCs w:val="24"/>
        </w:rPr>
        <w:t>a</w:t>
      </w:r>
      <w:r>
        <w:rPr>
          <w:spacing w:val="-2"/>
          <w:sz w:val="24"/>
          <w:szCs w:val="24"/>
        </w:rPr>
        <w:t>nd</w:t>
      </w:r>
      <w:r>
        <w:rPr>
          <w:spacing w:val="-3"/>
          <w:sz w:val="24"/>
          <w:szCs w:val="24"/>
        </w:rPr>
        <w:t>ar</w:t>
      </w:r>
      <w:r>
        <w:rPr>
          <w:sz w:val="24"/>
          <w:szCs w:val="24"/>
        </w:rPr>
        <w:t>d</w:t>
      </w:r>
      <w:r>
        <w:rPr>
          <w:spacing w:val="-7"/>
          <w:sz w:val="24"/>
          <w:szCs w:val="24"/>
        </w:rPr>
        <w:t xml:space="preserve"> </w:t>
      </w:r>
      <w:r>
        <w:rPr>
          <w:spacing w:val="-1"/>
          <w:sz w:val="24"/>
          <w:szCs w:val="24"/>
        </w:rPr>
        <w:t>P</w:t>
      </w:r>
      <w:r>
        <w:rPr>
          <w:spacing w:val="-3"/>
          <w:sz w:val="24"/>
          <w:szCs w:val="24"/>
        </w:rPr>
        <w:t>reca</w:t>
      </w:r>
      <w:r>
        <w:rPr>
          <w:spacing w:val="-5"/>
          <w:sz w:val="24"/>
          <w:szCs w:val="24"/>
        </w:rPr>
        <w:t>u</w:t>
      </w:r>
      <w:r>
        <w:rPr>
          <w:spacing w:val="-2"/>
          <w:sz w:val="24"/>
          <w:szCs w:val="24"/>
        </w:rPr>
        <w:t>ti</w:t>
      </w:r>
      <w:r>
        <w:rPr>
          <w:spacing w:val="-5"/>
          <w:sz w:val="24"/>
          <w:szCs w:val="24"/>
        </w:rPr>
        <w:t>o</w:t>
      </w:r>
      <w:r>
        <w:rPr>
          <w:spacing w:val="-2"/>
          <w:sz w:val="24"/>
          <w:szCs w:val="24"/>
        </w:rPr>
        <w:t>n</w:t>
      </w:r>
      <w:r>
        <w:rPr>
          <w:sz w:val="24"/>
          <w:szCs w:val="24"/>
        </w:rPr>
        <w:t>s</w:t>
      </w:r>
      <w:r>
        <w:rPr>
          <w:spacing w:val="-5"/>
          <w:sz w:val="24"/>
          <w:szCs w:val="24"/>
        </w:rPr>
        <w:t xml:space="preserve"> </w:t>
      </w:r>
      <w:r>
        <w:rPr>
          <w:spacing w:val="-3"/>
          <w:sz w:val="24"/>
          <w:szCs w:val="24"/>
        </w:rPr>
        <w:t>ar</w:t>
      </w:r>
      <w:r>
        <w:rPr>
          <w:sz w:val="24"/>
          <w:szCs w:val="24"/>
        </w:rPr>
        <w:t>e</w:t>
      </w:r>
      <w:r>
        <w:rPr>
          <w:spacing w:val="-8"/>
          <w:sz w:val="24"/>
          <w:szCs w:val="24"/>
        </w:rPr>
        <w:t xml:space="preserve"> </w:t>
      </w:r>
      <w:r>
        <w:rPr>
          <w:spacing w:val="-4"/>
          <w:sz w:val="24"/>
          <w:szCs w:val="24"/>
        </w:rPr>
        <w:t>t</w:t>
      </w:r>
      <w:r>
        <w:rPr>
          <w:sz w:val="24"/>
          <w:szCs w:val="24"/>
        </w:rPr>
        <w:t>o</w:t>
      </w:r>
      <w:r>
        <w:rPr>
          <w:spacing w:val="-5"/>
          <w:sz w:val="24"/>
          <w:szCs w:val="24"/>
        </w:rPr>
        <w:t xml:space="preserve"> </w:t>
      </w:r>
      <w:r>
        <w:rPr>
          <w:spacing w:val="-2"/>
          <w:sz w:val="24"/>
          <w:szCs w:val="24"/>
        </w:rPr>
        <w:t>b</w:t>
      </w:r>
      <w:r>
        <w:rPr>
          <w:sz w:val="24"/>
          <w:szCs w:val="24"/>
        </w:rPr>
        <w:t>e</w:t>
      </w:r>
      <w:r>
        <w:rPr>
          <w:spacing w:val="-6"/>
          <w:sz w:val="24"/>
          <w:szCs w:val="24"/>
        </w:rPr>
        <w:t xml:space="preserve"> </w:t>
      </w:r>
      <w:r>
        <w:rPr>
          <w:spacing w:val="-2"/>
          <w:sz w:val="24"/>
          <w:szCs w:val="24"/>
        </w:rPr>
        <w:t>p</w:t>
      </w:r>
      <w:r>
        <w:rPr>
          <w:spacing w:val="-3"/>
          <w:sz w:val="24"/>
          <w:szCs w:val="24"/>
        </w:rPr>
        <w:t>rac</w:t>
      </w:r>
      <w:r>
        <w:rPr>
          <w:spacing w:val="-4"/>
          <w:sz w:val="24"/>
          <w:szCs w:val="24"/>
        </w:rPr>
        <w:t>t</w:t>
      </w:r>
      <w:r>
        <w:rPr>
          <w:spacing w:val="-2"/>
          <w:sz w:val="24"/>
          <w:szCs w:val="24"/>
        </w:rPr>
        <w:t>i</w:t>
      </w:r>
      <w:r>
        <w:rPr>
          <w:spacing w:val="-3"/>
          <w:sz w:val="24"/>
          <w:szCs w:val="24"/>
        </w:rPr>
        <w:t>ce</w:t>
      </w:r>
      <w:r>
        <w:rPr>
          <w:sz w:val="24"/>
          <w:szCs w:val="24"/>
        </w:rPr>
        <w:t>d</w:t>
      </w:r>
      <w:r>
        <w:rPr>
          <w:spacing w:val="-4"/>
          <w:sz w:val="24"/>
          <w:szCs w:val="24"/>
        </w:rPr>
        <w:t xml:space="preserve"> </w:t>
      </w:r>
      <w:r>
        <w:rPr>
          <w:spacing w:val="-3"/>
          <w:sz w:val="24"/>
          <w:szCs w:val="24"/>
        </w:rPr>
        <w:t>a</w:t>
      </w:r>
      <w:r>
        <w:rPr>
          <w:sz w:val="24"/>
          <w:szCs w:val="24"/>
        </w:rPr>
        <w:t>t</w:t>
      </w:r>
      <w:r>
        <w:rPr>
          <w:spacing w:val="-4"/>
          <w:sz w:val="24"/>
          <w:szCs w:val="24"/>
        </w:rPr>
        <w:t xml:space="preserve"> </w:t>
      </w:r>
      <w:r>
        <w:rPr>
          <w:spacing w:val="-6"/>
          <w:sz w:val="24"/>
          <w:szCs w:val="24"/>
        </w:rPr>
        <w:t>a</w:t>
      </w:r>
      <w:r>
        <w:rPr>
          <w:spacing w:val="-2"/>
          <w:sz w:val="24"/>
          <w:szCs w:val="24"/>
        </w:rPr>
        <w:t>l</w:t>
      </w:r>
      <w:r>
        <w:rPr>
          <w:sz w:val="24"/>
          <w:szCs w:val="24"/>
        </w:rPr>
        <w:t>l</w:t>
      </w:r>
      <w:r>
        <w:rPr>
          <w:spacing w:val="-7"/>
          <w:sz w:val="24"/>
          <w:szCs w:val="24"/>
        </w:rPr>
        <w:t xml:space="preserve"> </w:t>
      </w:r>
      <w:r>
        <w:rPr>
          <w:spacing w:val="-2"/>
          <w:sz w:val="24"/>
          <w:szCs w:val="24"/>
        </w:rPr>
        <w:t>t</w:t>
      </w:r>
      <w:r>
        <w:rPr>
          <w:spacing w:val="-4"/>
          <w:sz w:val="24"/>
          <w:szCs w:val="24"/>
        </w:rPr>
        <w:t>i</w:t>
      </w:r>
      <w:r>
        <w:rPr>
          <w:spacing w:val="-2"/>
          <w:sz w:val="24"/>
          <w:szCs w:val="24"/>
        </w:rPr>
        <w:t>m</w:t>
      </w:r>
      <w:r>
        <w:rPr>
          <w:spacing w:val="-3"/>
          <w:sz w:val="24"/>
          <w:szCs w:val="24"/>
        </w:rPr>
        <w:t>e</w:t>
      </w:r>
      <w:r>
        <w:rPr>
          <w:sz w:val="24"/>
          <w:szCs w:val="24"/>
        </w:rPr>
        <w:t>s</w:t>
      </w:r>
      <w:r>
        <w:rPr>
          <w:spacing w:val="-7"/>
          <w:sz w:val="24"/>
          <w:szCs w:val="24"/>
        </w:rPr>
        <w:t xml:space="preserve"> </w:t>
      </w:r>
      <w:r>
        <w:rPr>
          <w:spacing w:val="-2"/>
          <w:sz w:val="24"/>
          <w:szCs w:val="24"/>
        </w:rPr>
        <w:t>du</w:t>
      </w:r>
      <w:r>
        <w:rPr>
          <w:spacing w:val="-3"/>
          <w:sz w:val="24"/>
          <w:szCs w:val="24"/>
        </w:rPr>
        <w:t>r</w:t>
      </w:r>
      <w:r>
        <w:rPr>
          <w:spacing w:val="-2"/>
          <w:sz w:val="24"/>
          <w:szCs w:val="24"/>
        </w:rPr>
        <w:t>in</w:t>
      </w:r>
      <w:r>
        <w:rPr>
          <w:sz w:val="24"/>
          <w:szCs w:val="24"/>
        </w:rPr>
        <w:t>g</w:t>
      </w:r>
      <w:r>
        <w:rPr>
          <w:spacing w:val="-7"/>
          <w:sz w:val="24"/>
          <w:szCs w:val="24"/>
        </w:rPr>
        <w:t xml:space="preserve"> </w:t>
      </w:r>
      <w:r>
        <w:rPr>
          <w:spacing w:val="-3"/>
          <w:sz w:val="24"/>
          <w:szCs w:val="24"/>
        </w:rPr>
        <w:t>c</w:t>
      </w:r>
      <w:r>
        <w:rPr>
          <w:spacing w:val="-2"/>
          <w:sz w:val="24"/>
          <w:szCs w:val="24"/>
        </w:rPr>
        <w:t>l</w:t>
      </w:r>
      <w:r>
        <w:rPr>
          <w:spacing w:val="-4"/>
          <w:sz w:val="24"/>
          <w:szCs w:val="24"/>
        </w:rPr>
        <w:t>i</w:t>
      </w:r>
      <w:r>
        <w:rPr>
          <w:spacing w:val="-2"/>
          <w:sz w:val="24"/>
          <w:szCs w:val="24"/>
        </w:rPr>
        <w:t>ni</w:t>
      </w:r>
      <w:r>
        <w:rPr>
          <w:spacing w:val="-3"/>
          <w:sz w:val="24"/>
          <w:szCs w:val="24"/>
        </w:rPr>
        <w:t>ca</w:t>
      </w:r>
      <w:r>
        <w:rPr>
          <w:spacing w:val="-4"/>
          <w:sz w:val="24"/>
          <w:szCs w:val="24"/>
        </w:rPr>
        <w:t>l</w:t>
      </w:r>
      <w:r>
        <w:rPr>
          <w:sz w:val="24"/>
          <w:szCs w:val="24"/>
        </w:rPr>
        <w:t>.</w:t>
      </w:r>
    </w:p>
    <w:p w:rsidR="005F5DB7" w:rsidRDefault="005F5DB7">
      <w:pPr>
        <w:spacing w:before="16" w:line="260" w:lineRule="exact"/>
        <w:rPr>
          <w:sz w:val="26"/>
          <w:szCs w:val="26"/>
        </w:rPr>
      </w:pPr>
    </w:p>
    <w:p w:rsidR="005F5DB7" w:rsidRDefault="00495889">
      <w:pPr>
        <w:tabs>
          <w:tab w:val="left" w:pos="460"/>
        </w:tabs>
        <w:ind w:left="472" w:right="784" w:hanging="360"/>
        <w:jc w:val="both"/>
        <w:rPr>
          <w:sz w:val="24"/>
          <w:szCs w:val="24"/>
        </w:rPr>
      </w:pPr>
      <w:r>
        <w:rPr>
          <w:rFonts w:ascii="Symbol" w:eastAsia="Symbol" w:hAnsi="Symbol" w:cs="Symbol"/>
          <w:sz w:val="24"/>
          <w:szCs w:val="24"/>
        </w:rPr>
        <w:t></w:t>
      </w:r>
      <w:r>
        <w:rPr>
          <w:sz w:val="24"/>
          <w:szCs w:val="24"/>
        </w:rPr>
        <w:tab/>
      </w:r>
      <w:r>
        <w:rPr>
          <w:spacing w:val="-3"/>
          <w:sz w:val="24"/>
          <w:szCs w:val="24"/>
        </w:rPr>
        <w:t>A</w:t>
      </w:r>
      <w:r>
        <w:rPr>
          <w:sz w:val="24"/>
          <w:szCs w:val="24"/>
        </w:rPr>
        <w:t>s</w:t>
      </w:r>
      <w:r>
        <w:rPr>
          <w:spacing w:val="10"/>
          <w:sz w:val="24"/>
          <w:szCs w:val="24"/>
        </w:rPr>
        <w:t xml:space="preserve"> </w:t>
      </w:r>
      <w:r>
        <w:rPr>
          <w:sz w:val="24"/>
          <w:szCs w:val="24"/>
        </w:rPr>
        <w:t>a</w:t>
      </w:r>
      <w:r>
        <w:rPr>
          <w:spacing w:val="8"/>
          <w:sz w:val="24"/>
          <w:szCs w:val="24"/>
        </w:rPr>
        <w:t xml:space="preserve"> </w:t>
      </w:r>
      <w:r>
        <w:rPr>
          <w:spacing w:val="-2"/>
          <w:sz w:val="24"/>
          <w:szCs w:val="24"/>
        </w:rPr>
        <w:t>poi</w:t>
      </w:r>
      <w:r>
        <w:rPr>
          <w:spacing w:val="-5"/>
          <w:sz w:val="24"/>
          <w:szCs w:val="24"/>
        </w:rPr>
        <w:t>n</w:t>
      </w:r>
      <w:r>
        <w:rPr>
          <w:sz w:val="24"/>
          <w:szCs w:val="24"/>
        </w:rPr>
        <w:t>t</w:t>
      </w:r>
      <w:r>
        <w:rPr>
          <w:spacing w:val="10"/>
          <w:sz w:val="24"/>
          <w:szCs w:val="24"/>
        </w:rPr>
        <w:t xml:space="preserve"> </w:t>
      </w:r>
      <w:r>
        <w:rPr>
          <w:spacing w:val="-2"/>
          <w:sz w:val="24"/>
          <w:szCs w:val="24"/>
        </w:rPr>
        <w:t>o</w:t>
      </w:r>
      <w:r>
        <w:rPr>
          <w:sz w:val="24"/>
          <w:szCs w:val="24"/>
        </w:rPr>
        <w:t>f</w:t>
      </w:r>
      <w:r>
        <w:rPr>
          <w:spacing w:val="9"/>
          <w:sz w:val="24"/>
          <w:szCs w:val="24"/>
        </w:rPr>
        <w:t xml:space="preserve"> </w:t>
      </w:r>
      <w:r>
        <w:rPr>
          <w:spacing w:val="-2"/>
          <w:sz w:val="24"/>
          <w:szCs w:val="24"/>
        </w:rPr>
        <w:t>in</w:t>
      </w:r>
      <w:r>
        <w:rPr>
          <w:spacing w:val="-6"/>
          <w:sz w:val="24"/>
          <w:szCs w:val="24"/>
        </w:rPr>
        <w:t>f</w:t>
      </w:r>
      <w:r>
        <w:rPr>
          <w:spacing w:val="-2"/>
          <w:sz w:val="24"/>
          <w:szCs w:val="24"/>
        </w:rPr>
        <w:t>o</w:t>
      </w:r>
      <w:r>
        <w:rPr>
          <w:spacing w:val="-3"/>
          <w:sz w:val="24"/>
          <w:szCs w:val="24"/>
        </w:rPr>
        <w:t>r</w:t>
      </w:r>
      <w:r>
        <w:rPr>
          <w:spacing w:val="-2"/>
          <w:sz w:val="24"/>
          <w:szCs w:val="24"/>
        </w:rPr>
        <w:t>m</w:t>
      </w:r>
      <w:r>
        <w:rPr>
          <w:spacing w:val="-3"/>
          <w:sz w:val="24"/>
          <w:szCs w:val="24"/>
        </w:rPr>
        <w:t>a</w:t>
      </w:r>
      <w:r>
        <w:rPr>
          <w:spacing w:val="-4"/>
          <w:sz w:val="24"/>
          <w:szCs w:val="24"/>
        </w:rPr>
        <w:t>t</w:t>
      </w:r>
      <w:r>
        <w:rPr>
          <w:spacing w:val="-2"/>
          <w:sz w:val="24"/>
          <w:szCs w:val="24"/>
        </w:rPr>
        <w:t>io</w:t>
      </w:r>
      <w:r>
        <w:rPr>
          <w:spacing w:val="-5"/>
          <w:sz w:val="24"/>
          <w:szCs w:val="24"/>
        </w:rPr>
        <w:t>n</w:t>
      </w:r>
      <w:r>
        <w:rPr>
          <w:sz w:val="24"/>
          <w:szCs w:val="24"/>
        </w:rPr>
        <w:t>,</w:t>
      </w:r>
      <w:r>
        <w:rPr>
          <w:spacing w:val="9"/>
          <w:sz w:val="24"/>
          <w:szCs w:val="24"/>
        </w:rPr>
        <w:t xml:space="preserve"> </w:t>
      </w:r>
      <w:r>
        <w:rPr>
          <w:sz w:val="24"/>
          <w:szCs w:val="24"/>
        </w:rPr>
        <w:t>a</w:t>
      </w:r>
      <w:r>
        <w:rPr>
          <w:spacing w:val="8"/>
          <w:sz w:val="24"/>
          <w:szCs w:val="24"/>
        </w:rPr>
        <w:t xml:space="preserve"> </w:t>
      </w:r>
      <w:r>
        <w:rPr>
          <w:spacing w:val="-2"/>
          <w:sz w:val="24"/>
          <w:szCs w:val="24"/>
        </w:rPr>
        <w:t>p</w:t>
      </w:r>
      <w:r>
        <w:rPr>
          <w:spacing w:val="-3"/>
          <w:sz w:val="24"/>
          <w:szCs w:val="24"/>
        </w:rPr>
        <w:t>re</w:t>
      </w:r>
      <w:r>
        <w:rPr>
          <w:spacing w:val="-5"/>
          <w:sz w:val="24"/>
          <w:szCs w:val="24"/>
        </w:rPr>
        <w:t>g</w:t>
      </w:r>
      <w:r>
        <w:rPr>
          <w:spacing w:val="-2"/>
          <w:sz w:val="24"/>
          <w:szCs w:val="24"/>
        </w:rPr>
        <w:t>n</w:t>
      </w:r>
      <w:r>
        <w:rPr>
          <w:spacing w:val="-3"/>
          <w:sz w:val="24"/>
          <w:szCs w:val="24"/>
        </w:rPr>
        <w:t>a</w:t>
      </w:r>
      <w:r>
        <w:rPr>
          <w:spacing w:val="-2"/>
          <w:sz w:val="24"/>
          <w:szCs w:val="24"/>
        </w:rPr>
        <w:t>n</w:t>
      </w:r>
      <w:r>
        <w:rPr>
          <w:sz w:val="24"/>
          <w:szCs w:val="24"/>
        </w:rPr>
        <w:t>t</w:t>
      </w:r>
      <w:r>
        <w:rPr>
          <w:spacing w:val="10"/>
          <w:sz w:val="24"/>
          <w:szCs w:val="24"/>
        </w:rPr>
        <w:t xml:space="preserve"> </w:t>
      </w:r>
      <w:r>
        <w:rPr>
          <w:spacing w:val="-2"/>
          <w:sz w:val="24"/>
          <w:szCs w:val="24"/>
        </w:rPr>
        <w:t>stud</w:t>
      </w:r>
      <w:r>
        <w:rPr>
          <w:spacing w:val="-3"/>
          <w:sz w:val="24"/>
          <w:szCs w:val="24"/>
        </w:rPr>
        <w:t>e</w:t>
      </w:r>
      <w:r>
        <w:rPr>
          <w:spacing w:val="-5"/>
          <w:sz w:val="24"/>
          <w:szCs w:val="24"/>
        </w:rPr>
        <w:t>n</w:t>
      </w:r>
      <w:r>
        <w:rPr>
          <w:sz w:val="24"/>
          <w:szCs w:val="24"/>
        </w:rPr>
        <w:t>t</w:t>
      </w:r>
      <w:r>
        <w:rPr>
          <w:spacing w:val="10"/>
          <w:sz w:val="24"/>
          <w:szCs w:val="24"/>
        </w:rPr>
        <w:t xml:space="preserve"> </w:t>
      </w:r>
      <w:r>
        <w:rPr>
          <w:spacing w:val="-4"/>
          <w:sz w:val="24"/>
          <w:szCs w:val="24"/>
        </w:rPr>
        <w:t>i</w:t>
      </w:r>
      <w:r>
        <w:rPr>
          <w:sz w:val="24"/>
          <w:szCs w:val="24"/>
        </w:rPr>
        <w:t>s</w:t>
      </w:r>
      <w:r>
        <w:rPr>
          <w:spacing w:val="10"/>
          <w:sz w:val="24"/>
          <w:szCs w:val="24"/>
        </w:rPr>
        <w:t xml:space="preserve"> </w:t>
      </w:r>
      <w:r>
        <w:rPr>
          <w:spacing w:val="-3"/>
          <w:sz w:val="24"/>
          <w:szCs w:val="24"/>
        </w:rPr>
        <w:t>re</w:t>
      </w:r>
      <w:r>
        <w:rPr>
          <w:spacing w:val="-2"/>
          <w:sz w:val="24"/>
          <w:szCs w:val="24"/>
        </w:rPr>
        <w:t>mind</w:t>
      </w:r>
      <w:r>
        <w:rPr>
          <w:spacing w:val="-6"/>
          <w:sz w:val="24"/>
          <w:szCs w:val="24"/>
        </w:rPr>
        <w:t>e</w:t>
      </w:r>
      <w:r>
        <w:rPr>
          <w:sz w:val="24"/>
          <w:szCs w:val="24"/>
        </w:rPr>
        <w:t>d</w:t>
      </w:r>
      <w:r>
        <w:rPr>
          <w:spacing w:val="9"/>
          <w:sz w:val="24"/>
          <w:szCs w:val="24"/>
        </w:rPr>
        <w:t xml:space="preserve"> </w:t>
      </w:r>
      <w:r>
        <w:rPr>
          <w:spacing w:val="-2"/>
          <w:sz w:val="24"/>
          <w:szCs w:val="24"/>
        </w:rPr>
        <w:t>o</w:t>
      </w:r>
      <w:r>
        <w:rPr>
          <w:sz w:val="24"/>
          <w:szCs w:val="24"/>
        </w:rPr>
        <w:t>f</w:t>
      </w:r>
      <w:r>
        <w:rPr>
          <w:spacing w:val="9"/>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m</w:t>
      </w:r>
      <w:r>
        <w:rPr>
          <w:spacing w:val="-3"/>
          <w:sz w:val="24"/>
          <w:szCs w:val="24"/>
        </w:rPr>
        <w:t>a</w:t>
      </w:r>
      <w:r>
        <w:rPr>
          <w:sz w:val="24"/>
          <w:szCs w:val="24"/>
        </w:rPr>
        <w:t>ny</w:t>
      </w:r>
      <w:r>
        <w:rPr>
          <w:spacing w:val="2"/>
          <w:sz w:val="24"/>
          <w:szCs w:val="24"/>
        </w:rPr>
        <w:t xml:space="preserve"> </w:t>
      </w:r>
      <w:r>
        <w:rPr>
          <w:spacing w:val="-3"/>
          <w:sz w:val="24"/>
          <w:szCs w:val="24"/>
        </w:rPr>
        <w:t>c</w:t>
      </w:r>
      <w:r>
        <w:rPr>
          <w:spacing w:val="-2"/>
          <w:sz w:val="24"/>
          <w:szCs w:val="24"/>
        </w:rPr>
        <w:t>ont</w:t>
      </w:r>
      <w:r>
        <w:rPr>
          <w:spacing w:val="-3"/>
          <w:sz w:val="24"/>
          <w:szCs w:val="24"/>
        </w:rPr>
        <w:t>a</w:t>
      </w:r>
      <w:r>
        <w:rPr>
          <w:spacing w:val="-2"/>
          <w:sz w:val="24"/>
          <w:szCs w:val="24"/>
        </w:rPr>
        <w:t>min</w:t>
      </w:r>
      <w:r>
        <w:rPr>
          <w:spacing w:val="-3"/>
          <w:sz w:val="24"/>
          <w:szCs w:val="24"/>
        </w:rPr>
        <w:t>a</w:t>
      </w:r>
      <w:r>
        <w:rPr>
          <w:spacing w:val="-5"/>
          <w:sz w:val="24"/>
          <w:szCs w:val="24"/>
        </w:rPr>
        <w:t>n</w:t>
      </w:r>
      <w:r>
        <w:rPr>
          <w:spacing w:val="-2"/>
          <w:sz w:val="24"/>
          <w:szCs w:val="24"/>
        </w:rPr>
        <w:t>t</w:t>
      </w:r>
      <w:r>
        <w:rPr>
          <w:sz w:val="24"/>
          <w:szCs w:val="24"/>
        </w:rPr>
        <w:t>s</w:t>
      </w:r>
      <w:r>
        <w:rPr>
          <w:spacing w:val="10"/>
          <w:sz w:val="24"/>
          <w:szCs w:val="24"/>
        </w:rPr>
        <w:t xml:space="preserve"> </w:t>
      </w:r>
      <w:r>
        <w:rPr>
          <w:spacing w:val="-2"/>
          <w:sz w:val="24"/>
          <w:szCs w:val="24"/>
        </w:rPr>
        <w:t>p</w:t>
      </w:r>
      <w:r>
        <w:rPr>
          <w:spacing w:val="-3"/>
          <w:sz w:val="24"/>
          <w:szCs w:val="24"/>
        </w:rPr>
        <w:t>re</w:t>
      </w:r>
      <w:r>
        <w:rPr>
          <w:spacing w:val="-2"/>
          <w:sz w:val="24"/>
          <w:szCs w:val="24"/>
        </w:rPr>
        <w:t>s</w:t>
      </w:r>
      <w:r>
        <w:rPr>
          <w:spacing w:val="-3"/>
          <w:sz w:val="24"/>
          <w:szCs w:val="24"/>
        </w:rPr>
        <w:t>e</w:t>
      </w:r>
      <w:r>
        <w:rPr>
          <w:spacing w:val="-5"/>
          <w:sz w:val="24"/>
          <w:szCs w:val="24"/>
        </w:rPr>
        <w:t>n</w:t>
      </w:r>
      <w:r>
        <w:rPr>
          <w:sz w:val="24"/>
          <w:szCs w:val="24"/>
        </w:rPr>
        <w:t>t</w:t>
      </w:r>
      <w:r>
        <w:rPr>
          <w:spacing w:val="10"/>
          <w:sz w:val="24"/>
          <w:szCs w:val="24"/>
        </w:rPr>
        <w:t xml:space="preserve"> </w:t>
      </w:r>
      <w:r>
        <w:rPr>
          <w:spacing w:val="-4"/>
          <w:sz w:val="24"/>
          <w:szCs w:val="24"/>
        </w:rPr>
        <w:t>i</w:t>
      </w:r>
      <w:r>
        <w:rPr>
          <w:sz w:val="24"/>
          <w:szCs w:val="24"/>
        </w:rPr>
        <w:t xml:space="preserve">n </w:t>
      </w:r>
      <w:r>
        <w:rPr>
          <w:spacing w:val="-2"/>
          <w:sz w:val="24"/>
          <w:szCs w:val="24"/>
        </w:rPr>
        <w:t>th</w:t>
      </w:r>
      <w:r>
        <w:rPr>
          <w:sz w:val="24"/>
          <w:szCs w:val="24"/>
        </w:rPr>
        <w:t>e</w:t>
      </w:r>
      <w:r>
        <w:rPr>
          <w:spacing w:val="6"/>
          <w:sz w:val="24"/>
          <w:szCs w:val="24"/>
        </w:rPr>
        <w:t xml:space="preserve"> </w:t>
      </w:r>
      <w:r>
        <w:rPr>
          <w:spacing w:val="-3"/>
          <w:sz w:val="24"/>
          <w:szCs w:val="24"/>
        </w:rPr>
        <w:t>c</w:t>
      </w:r>
      <w:r>
        <w:rPr>
          <w:spacing w:val="-2"/>
          <w:sz w:val="24"/>
          <w:szCs w:val="24"/>
        </w:rPr>
        <w:t>li</w:t>
      </w:r>
      <w:r>
        <w:rPr>
          <w:spacing w:val="-5"/>
          <w:sz w:val="24"/>
          <w:szCs w:val="24"/>
        </w:rPr>
        <w:t>n</w:t>
      </w:r>
      <w:r>
        <w:rPr>
          <w:spacing w:val="-2"/>
          <w:sz w:val="24"/>
          <w:szCs w:val="24"/>
        </w:rPr>
        <w:t>i</w:t>
      </w:r>
      <w:r>
        <w:rPr>
          <w:spacing w:val="-3"/>
          <w:sz w:val="24"/>
          <w:szCs w:val="24"/>
        </w:rPr>
        <w:t>ca</w:t>
      </w:r>
      <w:r>
        <w:rPr>
          <w:sz w:val="24"/>
          <w:szCs w:val="24"/>
        </w:rPr>
        <w:t>l</w:t>
      </w:r>
      <w:r>
        <w:rPr>
          <w:spacing w:val="7"/>
          <w:sz w:val="24"/>
          <w:szCs w:val="24"/>
        </w:rPr>
        <w:t xml:space="preserve"> </w:t>
      </w:r>
      <w:r>
        <w:rPr>
          <w:spacing w:val="-3"/>
          <w:sz w:val="24"/>
          <w:szCs w:val="24"/>
        </w:rPr>
        <w:t>are</w:t>
      </w:r>
      <w:r>
        <w:rPr>
          <w:sz w:val="24"/>
          <w:szCs w:val="24"/>
        </w:rPr>
        <w:t>a</w:t>
      </w:r>
      <w:r>
        <w:rPr>
          <w:spacing w:val="6"/>
          <w:sz w:val="24"/>
          <w:szCs w:val="24"/>
        </w:rPr>
        <w:t xml:space="preserve"> </w:t>
      </w:r>
      <w:r>
        <w:rPr>
          <w:spacing w:val="-2"/>
          <w:sz w:val="24"/>
          <w:szCs w:val="24"/>
        </w:rPr>
        <w:t>th</w:t>
      </w:r>
      <w:r>
        <w:rPr>
          <w:spacing w:val="-3"/>
          <w:sz w:val="24"/>
          <w:szCs w:val="24"/>
        </w:rPr>
        <w:t>a</w:t>
      </w:r>
      <w:r>
        <w:rPr>
          <w:sz w:val="24"/>
          <w:szCs w:val="24"/>
        </w:rPr>
        <w:t>t</w:t>
      </w:r>
      <w:r>
        <w:rPr>
          <w:spacing w:val="7"/>
          <w:sz w:val="24"/>
          <w:szCs w:val="24"/>
        </w:rPr>
        <w:t xml:space="preserve"> </w:t>
      </w:r>
      <w:r>
        <w:rPr>
          <w:spacing w:val="-3"/>
          <w:sz w:val="24"/>
          <w:szCs w:val="24"/>
        </w:rPr>
        <w:t>c</w:t>
      </w:r>
      <w:r>
        <w:rPr>
          <w:spacing w:val="-2"/>
          <w:sz w:val="24"/>
          <w:szCs w:val="24"/>
        </w:rPr>
        <w:t>ou</w:t>
      </w:r>
      <w:r>
        <w:rPr>
          <w:spacing w:val="-4"/>
          <w:sz w:val="24"/>
          <w:szCs w:val="24"/>
        </w:rPr>
        <w:t>l</w:t>
      </w:r>
      <w:r>
        <w:rPr>
          <w:sz w:val="24"/>
          <w:szCs w:val="24"/>
        </w:rPr>
        <w:t>d</w:t>
      </w:r>
      <w:r>
        <w:rPr>
          <w:spacing w:val="7"/>
          <w:sz w:val="24"/>
          <w:szCs w:val="24"/>
        </w:rPr>
        <w:t xml:space="preserve"> </w:t>
      </w:r>
      <w:r>
        <w:rPr>
          <w:spacing w:val="-3"/>
          <w:sz w:val="24"/>
          <w:szCs w:val="24"/>
        </w:rPr>
        <w:t>a</w:t>
      </w:r>
      <w:r>
        <w:rPr>
          <w:spacing w:val="-2"/>
          <w:sz w:val="24"/>
          <w:szCs w:val="24"/>
        </w:rPr>
        <w:t>dv</w:t>
      </w:r>
      <w:r>
        <w:rPr>
          <w:spacing w:val="-3"/>
          <w:sz w:val="24"/>
          <w:szCs w:val="24"/>
        </w:rPr>
        <w:t>er</w:t>
      </w:r>
      <w:r>
        <w:rPr>
          <w:spacing w:val="-2"/>
          <w:sz w:val="24"/>
          <w:szCs w:val="24"/>
        </w:rPr>
        <w:t>s</w:t>
      </w:r>
      <w:r>
        <w:rPr>
          <w:spacing w:val="-3"/>
          <w:sz w:val="24"/>
          <w:szCs w:val="24"/>
        </w:rPr>
        <w:t>e</w:t>
      </w:r>
      <w:r>
        <w:rPr>
          <w:sz w:val="24"/>
          <w:szCs w:val="24"/>
        </w:rPr>
        <w:t xml:space="preserve">ly </w:t>
      </w:r>
      <w:r>
        <w:rPr>
          <w:spacing w:val="-1"/>
          <w:sz w:val="24"/>
          <w:szCs w:val="24"/>
        </w:rPr>
        <w:t>a</w:t>
      </w:r>
      <w:r>
        <w:rPr>
          <w:spacing w:val="-3"/>
          <w:sz w:val="24"/>
          <w:szCs w:val="24"/>
        </w:rPr>
        <w:t>ffec</w:t>
      </w:r>
      <w:r>
        <w:rPr>
          <w:sz w:val="24"/>
          <w:szCs w:val="24"/>
        </w:rPr>
        <w:t>t</w:t>
      </w:r>
      <w:r>
        <w:rPr>
          <w:spacing w:val="7"/>
          <w:sz w:val="24"/>
          <w:szCs w:val="24"/>
        </w:rPr>
        <w:t xml:space="preserve"> </w:t>
      </w:r>
      <w:r>
        <w:rPr>
          <w:sz w:val="24"/>
          <w:szCs w:val="24"/>
        </w:rPr>
        <w:t>a</w:t>
      </w:r>
      <w:r>
        <w:rPr>
          <w:spacing w:val="6"/>
          <w:sz w:val="24"/>
          <w:szCs w:val="24"/>
        </w:rPr>
        <w:t xml:space="preserve"> </w:t>
      </w:r>
      <w:r>
        <w:rPr>
          <w:spacing w:val="-3"/>
          <w:sz w:val="24"/>
          <w:szCs w:val="24"/>
        </w:rPr>
        <w:t>fe</w:t>
      </w:r>
      <w:r>
        <w:rPr>
          <w:spacing w:val="-2"/>
          <w:sz w:val="24"/>
          <w:szCs w:val="24"/>
        </w:rPr>
        <w:t>tus</w:t>
      </w:r>
      <w:r>
        <w:rPr>
          <w:sz w:val="24"/>
          <w:szCs w:val="24"/>
        </w:rPr>
        <w:t>.</w:t>
      </w:r>
      <w:r>
        <w:rPr>
          <w:spacing w:val="9"/>
          <w:sz w:val="24"/>
          <w:szCs w:val="24"/>
        </w:rPr>
        <w:t xml:space="preserve"> </w:t>
      </w:r>
      <w:r>
        <w:rPr>
          <w:spacing w:val="-8"/>
          <w:sz w:val="24"/>
          <w:szCs w:val="24"/>
        </w:rPr>
        <w:t>I</w:t>
      </w:r>
      <w:r>
        <w:rPr>
          <w:sz w:val="24"/>
          <w:szCs w:val="24"/>
        </w:rPr>
        <w:t>t</w:t>
      </w:r>
      <w:r>
        <w:rPr>
          <w:spacing w:val="7"/>
          <w:sz w:val="24"/>
          <w:szCs w:val="24"/>
        </w:rPr>
        <w:t xml:space="preserve"> </w:t>
      </w:r>
      <w:r>
        <w:rPr>
          <w:spacing w:val="-2"/>
          <w:sz w:val="24"/>
          <w:szCs w:val="24"/>
        </w:rPr>
        <w:t>i</w:t>
      </w:r>
      <w:r>
        <w:rPr>
          <w:sz w:val="24"/>
          <w:szCs w:val="24"/>
        </w:rPr>
        <w:t>s</w:t>
      </w:r>
      <w:r>
        <w:rPr>
          <w:spacing w:val="7"/>
          <w:sz w:val="24"/>
          <w:szCs w:val="24"/>
        </w:rPr>
        <w:t xml:space="preserve"> </w:t>
      </w:r>
      <w:r>
        <w:rPr>
          <w:spacing w:val="-3"/>
          <w:sz w:val="24"/>
          <w:szCs w:val="24"/>
        </w:rPr>
        <w:t>a</w:t>
      </w:r>
      <w:r>
        <w:rPr>
          <w:spacing w:val="-2"/>
          <w:sz w:val="24"/>
          <w:szCs w:val="24"/>
        </w:rPr>
        <w:t>dvis</w:t>
      </w:r>
      <w:r>
        <w:rPr>
          <w:spacing w:val="-3"/>
          <w:sz w:val="24"/>
          <w:szCs w:val="24"/>
        </w:rPr>
        <w:t>a</w:t>
      </w:r>
      <w:r>
        <w:rPr>
          <w:spacing w:val="-2"/>
          <w:sz w:val="24"/>
          <w:szCs w:val="24"/>
        </w:rPr>
        <w:t>bl</w:t>
      </w:r>
      <w:r>
        <w:rPr>
          <w:sz w:val="24"/>
          <w:szCs w:val="24"/>
        </w:rPr>
        <w:t>e</w:t>
      </w:r>
      <w:r>
        <w:rPr>
          <w:spacing w:val="6"/>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s</w:t>
      </w:r>
      <w:r>
        <w:rPr>
          <w:spacing w:val="-4"/>
          <w:sz w:val="24"/>
          <w:szCs w:val="24"/>
        </w:rPr>
        <w:t>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t</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c</w:t>
      </w:r>
      <w:r>
        <w:rPr>
          <w:spacing w:val="-2"/>
          <w:sz w:val="24"/>
          <w:szCs w:val="24"/>
        </w:rPr>
        <w:t>o</w:t>
      </w:r>
      <w:r>
        <w:rPr>
          <w:spacing w:val="-5"/>
          <w:sz w:val="24"/>
          <w:szCs w:val="24"/>
        </w:rPr>
        <w:t>n</w:t>
      </w:r>
      <w:r>
        <w:rPr>
          <w:spacing w:val="-2"/>
          <w:sz w:val="24"/>
          <w:szCs w:val="24"/>
        </w:rPr>
        <w:t>t</w:t>
      </w:r>
      <w:r>
        <w:rPr>
          <w:spacing w:val="-3"/>
          <w:sz w:val="24"/>
          <w:szCs w:val="24"/>
        </w:rPr>
        <w:t>ac</w:t>
      </w:r>
      <w:r>
        <w:rPr>
          <w:sz w:val="24"/>
          <w:szCs w:val="24"/>
        </w:rPr>
        <w:t>t</w:t>
      </w:r>
      <w:r>
        <w:rPr>
          <w:spacing w:val="7"/>
          <w:sz w:val="24"/>
          <w:szCs w:val="24"/>
        </w:rPr>
        <w:t xml:space="preserve"> </w:t>
      </w:r>
      <w:r>
        <w:rPr>
          <w:spacing w:val="-2"/>
          <w:sz w:val="24"/>
          <w:szCs w:val="24"/>
        </w:rPr>
        <w:t>h</w:t>
      </w:r>
      <w:r>
        <w:rPr>
          <w:spacing w:val="-3"/>
          <w:sz w:val="24"/>
          <w:szCs w:val="24"/>
        </w:rPr>
        <w:t>e</w:t>
      </w:r>
      <w:r>
        <w:rPr>
          <w:sz w:val="24"/>
          <w:szCs w:val="24"/>
        </w:rPr>
        <w:t xml:space="preserve">r </w:t>
      </w:r>
      <w:r>
        <w:rPr>
          <w:spacing w:val="-2"/>
          <w:sz w:val="24"/>
          <w:szCs w:val="24"/>
        </w:rPr>
        <w:t>obst</w:t>
      </w:r>
      <w:r>
        <w:rPr>
          <w:spacing w:val="-6"/>
          <w:sz w:val="24"/>
          <w:szCs w:val="24"/>
        </w:rPr>
        <w:t>e</w:t>
      </w:r>
      <w:r>
        <w:rPr>
          <w:spacing w:val="-2"/>
          <w:sz w:val="24"/>
          <w:szCs w:val="24"/>
        </w:rPr>
        <w:t>t</w:t>
      </w:r>
      <w:r>
        <w:rPr>
          <w:spacing w:val="-3"/>
          <w:sz w:val="24"/>
          <w:szCs w:val="24"/>
        </w:rPr>
        <w:t>r</w:t>
      </w:r>
      <w:r>
        <w:rPr>
          <w:spacing w:val="-2"/>
          <w:sz w:val="24"/>
          <w:szCs w:val="24"/>
        </w:rPr>
        <w:t>i</w:t>
      </w:r>
      <w:r>
        <w:rPr>
          <w:spacing w:val="-3"/>
          <w:sz w:val="24"/>
          <w:szCs w:val="24"/>
        </w:rPr>
        <w:t>c</w:t>
      </w:r>
      <w:r>
        <w:rPr>
          <w:spacing w:val="-2"/>
          <w:sz w:val="24"/>
          <w:szCs w:val="24"/>
        </w:rPr>
        <w:t>i</w:t>
      </w:r>
      <w:r>
        <w:rPr>
          <w:spacing w:val="-3"/>
          <w:sz w:val="24"/>
          <w:szCs w:val="24"/>
        </w:rPr>
        <w:t>a</w:t>
      </w:r>
      <w:r>
        <w:rPr>
          <w:sz w:val="24"/>
          <w:szCs w:val="24"/>
        </w:rPr>
        <w:t>n</w:t>
      </w:r>
      <w:r>
        <w:rPr>
          <w:spacing w:val="57"/>
          <w:sz w:val="24"/>
          <w:szCs w:val="24"/>
        </w:rPr>
        <w:t xml:space="preserve"> </w:t>
      </w:r>
      <w:r>
        <w:rPr>
          <w:spacing w:val="-2"/>
          <w:sz w:val="24"/>
          <w:szCs w:val="24"/>
        </w:rPr>
        <w:t>on</w:t>
      </w:r>
      <w:r>
        <w:rPr>
          <w:spacing w:val="-3"/>
          <w:sz w:val="24"/>
          <w:szCs w:val="24"/>
        </w:rPr>
        <w:t>c</w:t>
      </w:r>
      <w:r>
        <w:rPr>
          <w:sz w:val="24"/>
          <w:szCs w:val="24"/>
        </w:rPr>
        <w:t>e</w:t>
      </w:r>
      <w:r>
        <w:rPr>
          <w:spacing w:val="59"/>
          <w:sz w:val="24"/>
          <w:szCs w:val="24"/>
        </w:rPr>
        <w:t xml:space="preserve"> </w:t>
      </w:r>
      <w:r>
        <w:rPr>
          <w:spacing w:val="-2"/>
          <w:sz w:val="24"/>
          <w:szCs w:val="24"/>
        </w:rPr>
        <w:t>th</w:t>
      </w:r>
      <w:r>
        <w:rPr>
          <w:sz w:val="24"/>
          <w:szCs w:val="24"/>
        </w:rPr>
        <w:t>e</w:t>
      </w:r>
      <w:r>
        <w:rPr>
          <w:spacing w:val="59"/>
          <w:sz w:val="24"/>
          <w:szCs w:val="24"/>
        </w:rPr>
        <w:t xml:space="preserve"> </w:t>
      </w:r>
      <w:r>
        <w:rPr>
          <w:spacing w:val="-2"/>
          <w:sz w:val="24"/>
          <w:szCs w:val="24"/>
        </w:rPr>
        <w:t>p</w:t>
      </w:r>
      <w:r>
        <w:rPr>
          <w:spacing w:val="-6"/>
          <w:sz w:val="24"/>
          <w:szCs w:val="24"/>
        </w:rPr>
        <w:t>r</w:t>
      </w:r>
      <w:r>
        <w:rPr>
          <w:spacing w:val="-3"/>
          <w:sz w:val="24"/>
          <w:szCs w:val="24"/>
        </w:rPr>
        <w:t>e</w:t>
      </w:r>
      <w:r>
        <w:rPr>
          <w:spacing w:val="-5"/>
          <w:sz w:val="24"/>
          <w:szCs w:val="24"/>
        </w:rPr>
        <w:t>g</w:t>
      </w:r>
      <w:r>
        <w:rPr>
          <w:spacing w:val="-1"/>
          <w:sz w:val="24"/>
          <w:szCs w:val="24"/>
        </w:rPr>
        <w:t>n</w:t>
      </w:r>
      <w:r>
        <w:rPr>
          <w:spacing w:val="-3"/>
          <w:sz w:val="24"/>
          <w:szCs w:val="24"/>
        </w:rPr>
        <w:t>a</w:t>
      </w:r>
      <w:r>
        <w:rPr>
          <w:spacing w:val="-2"/>
          <w:sz w:val="24"/>
          <w:szCs w:val="24"/>
        </w:rPr>
        <w:t>n</w:t>
      </w:r>
      <w:r>
        <w:rPr>
          <w:spacing w:val="-1"/>
          <w:sz w:val="24"/>
          <w:szCs w:val="24"/>
        </w:rPr>
        <w:t>c</w:t>
      </w:r>
      <w:r>
        <w:rPr>
          <w:sz w:val="24"/>
          <w:szCs w:val="24"/>
        </w:rPr>
        <w:t>y</w:t>
      </w:r>
      <w:r>
        <w:rPr>
          <w:spacing w:val="55"/>
          <w:sz w:val="24"/>
          <w:szCs w:val="24"/>
        </w:rPr>
        <w:t xml:space="preserve"> </w:t>
      </w:r>
      <w:proofErr w:type="gramStart"/>
      <w:r>
        <w:rPr>
          <w:spacing w:val="-2"/>
          <w:sz w:val="24"/>
          <w:szCs w:val="24"/>
        </w:rPr>
        <w:t>h</w:t>
      </w:r>
      <w:r>
        <w:rPr>
          <w:spacing w:val="-3"/>
          <w:sz w:val="24"/>
          <w:szCs w:val="24"/>
        </w:rPr>
        <w:t>a</w:t>
      </w:r>
      <w:r>
        <w:rPr>
          <w:sz w:val="24"/>
          <w:szCs w:val="24"/>
        </w:rPr>
        <w:t xml:space="preserve">s  </w:t>
      </w:r>
      <w:r>
        <w:rPr>
          <w:spacing w:val="-2"/>
          <w:sz w:val="24"/>
          <w:szCs w:val="24"/>
        </w:rPr>
        <w:t>b</w:t>
      </w:r>
      <w:r>
        <w:rPr>
          <w:spacing w:val="-3"/>
          <w:sz w:val="24"/>
          <w:szCs w:val="24"/>
        </w:rPr>
        <w:t>ee</w:t>
      </w:r>
      <w:r>
        <w:rPr>
          <w:sz w:val="24"/>
          <w:szCs w:val="24"/>
        </w:rPr>
        <w:t>n</w:t>
      </w:r>
      <w:proofErr w:type="gramEnd"/>
      <w:r>
        <w:rPr>
          <w:sz w:val="24"/>
          <w:szCs w:val="24"/>
        </w:rPr>
        <w:t xml:space="preserve">  </w:t>
      </w:r>
      <w:r>
        <w:rPr>
          <w:spacing w:val="-3"/>
          <w:sz w:val="24"/>
          <w:szCs w:val="24"/>
        </w:rPr>
        <w:t>c</w:t>
      </w:r>
      <w:r>
        <w:rPr>
          <w:spacing w:val="-2"/>
          <w:sz w:val="24"/>
          <w:szCs w:val="24"/>
        </w:rPr>
        <w:t>on</w:t>
      </w:r>
      <w:r>
        <w:rPr>
          <w:spacing w:val="-3"/>
          <w:sz w:val="24"/>
          <w:szCs w:val="24"/>
        </w:rPr>
        <w:t>f</w:t>
      </w:r>
      <w:r>
        <w:rPr>
          <w:spacing w:val="-2"/>
          <w:sz w:val="24"/>
          <w:szCs w:val="24"/>
        </w:rPr>
        <w:t>i</w:t>
      </w:r>
      <w:r>
        <w:rPr>
          <w:spacing w:val="-3"/>
          <w:sz w:val="24"/>
          <w:szCs w:val="24"/>
        </w:rPr>
        <w:t>r</w:t>
      </w:r>
      <w:r>
        <w:rPr>
          <w:spacing w:val="-2"/>
          <w:sz w:val="24"/>
          <w:szCs w:val="24"/>
        </w:rPr>
        <w:t>m</w:t>
      </w:r>
      <w:r>
        <w:rPr>
          <w:spacing w:val="-3"/>
          <w:sz w:val="24"/>
          <w:szCs w:val="24"/>
        </w:rPr>
        <w:t>e</w:t>
      </w:r>
      <w:r>
        <w:rPr>
          <w:spacing w:val="-2"/>
          <w:sz w:val="24"/>
          <w:szCs w:val="24"/>
        </w:rPr>
        <w:t>d</w:t>
      </w:r>
      <w:r>
        <w:rPr>
          <w:sz w:val="24"/>
          <w:szCs w:val="24"/>
        </w:rPr>
        <w:t xml:space="preserve">,  </w:t>
      </w:r>
      <w:r>
        <w:rPr>
          <w:spacing w:val="-2"/>
          <w:sz w:val="24"/>
          <w:szCs w:val="24"/>
        </w:rPr>
        <w:t>t</w:t>
      </w:r>
      <w:r>
        <w:rPr>
          <w:sz w:val="24"/>
          <w:szCs w:val="24"/>
        </w:rPr>
        <w:t xml:space="preserve">o  </w:t>
      </w:r>
      <w:r>
        <w:rPr>
          <w:spacing w:val="-6"/>
          <w:sz w:val="24"/>
          <w:szCs w:val="24"/>
        </w:rPr>
        <w:t>e</w:t>
      </w:r>
      <w:r>
        <w:rPr>
          <w:spacing w:val="-2"/>
          <w:sz w:val="24"/>
          <w:szCs w:val="24"/>
        </w:rPr>
        <w:t>nsu</w:t>
      </w:r>
      <w:r>
        <w:rPr>
          <w:spacing w:val="-3"/>
          <w:sz w:val="24"/>
          <w:szCs w:val="24"/>
        </w:rPr>
        <w:t>r</w:t>
      </w:r>
      <w:r>
        <w:rPr>
          <w:sz w:val="24"/>
          <w:szCs w:val="24"/>
        </w:rPr>
        <w:t>e</w:t>
      </w:r>
      <w:r>
        <w:rPr>
          <w:spacing w:val="59"/>
          <w:sz w:val="24"/>
          <w:szCs w:val="24"/>
        </w:rPr>
        <w:t xml:space="preserve"> </w:t>
      </w:r>
      <w:r>
        <w:rPr>
          <w:spacing w:val="-4"/>
          <w:sz w:val="24"/>
          <w:szCs w:val="24"/>
        </w:rPr>
        <w:t>t</w:t>
      </w:r>
      <w:r>
        <w:rPr>
          <w:spacing w:val="-2"/>
          <w:sz w:val="24"/>
          <w:szCs w:val="24"/>
        </w:rPr>
        <w:t>h</w:t>
      </w:r>
      <w:r>
        <w:rPr>
          <w:spacing w:val="-3"/>
          <w:sz w:val="24"/>
          <w:szCs w:val="24"/>
        </w:rPr>
        <w:t>a</w:t>
      </w:r>
      <w:r>
        <w:rPr>
          <w:sz w:val="24"/>
          <w:szCs w:val="24"/>
        </w:rPr>
        <w:t xml:space="preserve">t  </w:t>
      </w:r>
      <w:r>
        <w:rPr>
          <w:spacing w:val="-4"/>
          <w:sz w:val="24"/>
          <w:szCs w:val="24"/>
        </w:rPr>
        <w:t>t</w:t>
      </w:r>
      <w:r>
        <w:rPr>
          <w:spacing w:val="-2"/>
          <w:sz w:val="24"/>
          <w:szCs w:val="24"/>
        </w:rPr>
        <w:t>h</w:t>
      </w:r>
      <w:r>
        <w:rPr>
          <w:spacing w:val="-3"/>
          <w:sz w:val="24"/>
          <w:szCs w:val="24"/>
        </w:rPr>
        <w:t>er</w:t>
      </w:r>
      <w:r>
        <w:rPr>
          <w:sz w:val="24"/>
          <w:szCs w:val="24"/>
        </w:rPr>
        <w:t>e</w:t>
      </w:r>
      <w:r>
        <w:rPr>
          <w:spacing w:val="59"/>
          <w:sz w:val="24"/>
          <w:szCs w:val="24"/>
        </w:rPr>
        <w:t xml:space="preserve"> </w:t>
      </w:r>
      <w:r>
        <w:rPr>
          <w:spacing w:val="-3"/>
          <w:sz w:val="24"/>
          <w:szCs w:val="24"/>
        </w:rPr>
        <w:t>ar</w:t>
      </w:r>
      <w:r>
        <w:rPr>
          <w:sz w:val="24"/>
          <w:szCs w:val="24"/>
        </w:rPr>
        <w:t>e</w:t>
      </w:r>
      <w:r>
        <w:rPr>
          <w:spacing w:val="59"/>
          <w:sz w:val="24"/>
          <w:szCs w:val="24"/>
        </w:rPr>
        <w:t xml:space="preserve"> </w:t>
      </w:r>
      <w:r>
        <w:rPr>
          <w:spacing w:val="-2"/>
          <w:sz w:val="24"/>
          <w:szCs w:val="24"/>
        </w:rPr>
        <w:t>n</w:t>
      </w:r>
      <w:r>
        <w:rPr>
          <w:sz w:val="24"/>
          <w:szCs w:val="24"/>
        </w:rPr>
        <w:t xml:space="preserve">o  </w:t>
      </w:r>
      <w:r>
        <w:rPr>
          <w:spacing w:val="-2"/>
          <w:sz w:val="24"/>
          <w:szCs w:val="24"/>
        </w:rPr>
        <w:t>m</w:t>
      </w:r>
      <w:r>
        <w:rPr>
          <w:spacing w:val="-3"/>
          <w:sz w:val="24"/>
          <w:szCs w:val="24"/>
        </w:rPr>
        <w:t>e</w:t>
      </w:r>
      <w:r>
        <w:rPr>
          <w:spacing w:val="-2"/>
          <w:sz w:val="24"/>
          <w:szCs w:val="24"/>
        </w:rPr>
        <w:t>di</w:t>
      </w:r>
      <w:r>
        <w:rPr>
          <w:spacing w:val="-3"/>
          <w:sz w:val="24"/>
          <w:szCs w:val="24"/>
        </w:rPr>
        <w:t>c</w:t>
      </w:r>
      <w:r>
        <w:rPr>
          <w:spacing w:val="-6"/>
          <w:sz w:val="24"/>
          <w:szCs w:val="24"/>
        </w:rPr>
        <w:t>a</w:t>
      </w:r>
      <w:r>
        <w:rPr>
          <w:sz w:val="24"/>
          <w:szCs w:val="24"/>
        </w:rPr>
        <w:t xml:space="preserve">l </w:t>
      </w:r>
      <w:r>
        <w:rPr>
          <w:spacing w:val="-3"/>
          <w:sz w:val="24"/>
          <w:szCs w:val="24"/>
        </w:rPr>
        <w:t>c</w:t>
      </w:r>
      <w:r>
        <w:rPr>
          <w:spacing w:val="-2"/>
          <w:sz w:val="24"/>
          <w:szCs w:val="24"/>
        </w:rPr>
        <w:t>on</w:t>
      </w:r>
      <w:r>
        <w:rPr>
          <w:spacing w:val="-3"/>
          <w:sz w:val="24"/>
          <w:szCs w:val="24"/>
        </w:rPr>
        <w:t>cer</w:t>
      </w:r>
      <w:r>
        <w:rPr>
          <w:spacing w:val="-2"/>
          <w:sz w:val="24"/>
          <w:szCs w:val="24"/>
        </w:rPr>
        <w:t>n</w:t>
      </w:r>
      <w:r>
        <w:rPr>
          <w:sz w:val="24"/>
          <w:szCs w:val="24"/>
        </w:rPr>
        <w:t>s</w:t>
      </w:r>
      <w:r>
        <w:rPr>
          <w:spacing w:val="-5"/>
          <w:sz w:val="24"/>
          <w:szCs w:val="24"/>
        </w:rPr>
        <w:t xml:space="preserve"> </w:t>
      </w:r>
      <w:r>
        <w:rPr>
          <w:spacing w:val="-2"/>
          <w:sz w:val="24"/>
          <w:szCs w:val="24"/>
        </w:rPr>
        <w:t>o</w:t>
      </w:r>
      <w:r>
        <w:rPr>
          <w:sz w:val="24"/>
          <w:szCs w:val="24"/>
        </w:rPr>
        <w:t>r</w:t>
      </w:r>
      <w:r>
        <w:rPr>
          <w:spacing w:val="-8"/>
          <w:sz w:val="24"/>
          <w:szCs w:val="24"/>
        </w:rPr>
        <w:t xml:space="preserve"> </w:t>
      </w:r>
      <w:r>
        <w:rPr>
          <w:spacing w:val="-2"/>
          <w:sz w:val="24"/>
          <w:szCs w:val="24"/>
        </w:rPr>
        <w:t>l</w:t>
      </w:r>
      <w:r>
        <w:rPr>
          <w:spacing w:val="-4"/>
          <w:sz w:val="24"/>
          <w:szCs w:val="24"/>
        </w:rPr>
        <w:t>i</w:t>
      </w:r>
      <w:r>
        <w:rPr>
          <w:spacing w:val="-2"/>
          <w:sz w:val="24"/>
          <w:szCs w:val="24"/>
        </w:rPr>
        <w:t>m</w:t>
      </w:r>
      <w:r>
        <w:rPr>
          <w:spacing w:val="-4"/>
          <w:sz w:val="24"/>
          <w:szCs w:val="24"/>
        </w:rPr>
        <w:t>i</w:t>
      </w:r>
      <w:r>
        <w:rPr>
          <w:spacing w:val="-2"/>
          <w:sz w:val="24"/>
          <w:szCs w:val="24"/>
        </w:rPr>
        <w:t>t</w:t>
      </w:r>
      <w:r>
        <w:rPr>
          <w:spacing w:val="-3"/>
          <w:sz w:val="24"/>
          <w:szCs w:val="24"/>
        </w:rPr>
        <w:t>a</w:t>
      </w:r>
      <w:r>
        <w:rPr>
          <w:spacing w:val="-2"/>
          <w:sz w:val="24"/>
          <w:szCs w:val="24"/>
        </w:rPr>
        <w:t>t</w:t>
      </w:r>
      <w:r>
        <w:rPr>
          <w:spacing w:val="-4"/>
          <w:sz w:val="24"/>
          <w:szCs w:val="24"/>
        </w:rPr>
        <w:t>i</w:t>
      </w:r>
      <w:r>
        <w:rPr>
          <w:spacing w:val="-2"/>
          <w:sz w:val="24"/>
          <w:szCs w:val="24"/>
        </w:rPr>
        <w:t>ons</w:t>
      </w:r>
      <w:r>
        <w:rPr>
          <w:sz w:val="24"/>
          <w:szCs w:val="24"/>
        </w:rPr>
        <w:t>.</w:t>
      </w:r>
    </w:p>
    <w:p w:rsidR="005F5DB7" w:rsidRDefault="005F5DB7">
      <w:pPr>
        <w:spacing w:line="100" w:lineRule="exact"/>
        <w:rPr>
          <w:sz w:val="10"/>
          <w:szCs w:val="10"/>
        </w:rPr>
      </w:pPr>
    </w:p>
    <w:p w:rsidR="005F5DB7" w:rsidRDefault="005F5DB7">
      <w:pPr>
        <w:spacing w:line="200" w:lineRule="exact"/>
      </w:pPr>
    </w:p>
    <w:p w:rsidR="005F5DB7" w:rsidRDefault="00495889">
      <w:pPr>
        <w:tabs>
          <w:tab w:val="left" w:pos="460"/>
        </w:tabs>
        <w:spacing w:line="260" w:lineRule="exact"/>
        <w:ind w:left="472" w:right="65" w:hanging="360"/>
        <w:rPr>
          <w:sz w:val="24"/>
          <w:szCs w:val="24"/>
        </w:rPr>
      </w:pPr>
      <w:r>
        <w:rPr>
          <w:rFonts w:ascii="Symbol" w:eastAsia="Symbol" w:hAnsi="Symbol" w:cs="Symbol"/>
          <w:sz w:val="24"/>
          <w:szCs w:val="24"/>
        </w:rPr>
        <w:t></w:t>
      </w:r>
      <w:r>
        <w:rPr>
          <w:sz w:val="24"/>
          <w:szCs w:val="24"/>
        </w:rPr>
        <w:tab/>
        <w:t>A</w:t>
      </w:r>
      <w:r>
        <w:rPr>
          <w:spacing w:val="6"/>
          <w:sz w:val="24"/>
          <w:szCs w:val="24"/>
        </w:rPr>
        <w:t xml:space="preserve"> </w:t>
      </w:r>
      <w:r>
        <w:rPr>
          <w:spacing w:val="-2"/>
          <w:sz w:val="24"/>
          <w:szCs w:val="24"/>
        </w:rPr>
        <w:t>stud</w:t>
      </w:r>
      <w:r>
        <w:rPr>
          <w:spacing w:val="-3"/>
          <w:sz w:val="24"/>
          <w:szCs w:val="24"/>
        </w:rPr>
        <w:t>e</w:t>
      </w:r>
      <w:r>
        <w:rPr>
          <w:spacing w:val="-5"/>
          <w:sz w:val="24"/>
          <w:szCs w:val="24"/>
        </w:rPr>
        <w:t>n</w:t>
      </w:r>
      <w:r>
        <w:rPr>
          <w:sz w:val="24"/>
          <w:szCs w:val="24"/>
        </w:rPr>
        <w:t>t</w:t>
      </w:r>
      <w:r>
        <w:rPr>
          <w:spacing w:val="7"/>
          <w:sz w:val="24"/>
          <w:szCs w:val="24"/>
        </w:rPr>
        <w:t xml:space="preserve"> </w:t>
      </w:r>
      <w:r>
        <w:rPr>
          <w:spacing w:val="-2"/>
          <w:sz w:val="24"/>
          <w:szCs w:val="24"/>
        </w:rPr>
        <w:t>sh</w:t>
      </w:r>
      <w:r>
        <w:rPr>
          <w:spacing w:val="-6"/>
          <w:sz w:val="24"/>
          <w:szCs w:val="24"/>
        </w:rPr>
        <w:t>a</w:t>
      </w:r>
      <w:r>
        <w:rPr>
          <w:spacing w:val="-2"/>
          <w:sz w:val="24"/>
          <w:szCs w:val="24"/>
        </w:rPr>
        <w:t>ll</w:t>
      </w:r>
      <w:r>
        <w:rPr>
          <w:sz w:val="24"/>
          <w:szCs w:val="24"/>
        </w:rPr>
        <w:t>,</w:t>
      </w:r>
      <w:r>
        <w:rPr>
          <w:spacing w:val="7"/>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6"/>
          <w:sz w:val="24"/>
          <w:szCs w:val="24"/>
        </w:rPr>
        <w:t>a</w:t>
      </w:r>
      <w:r>
        <w:rPr>
          <w:spacing w:val="-2"/>
          <w:sz w:val="24"/>
          <w:szCs w:val="24"/>
        </w:rPr>
        <w:t>l</w:t>
      </w:r>
      <w:r>
        <w:rPr>
          <w:sz w:val="24"/>
          <w:szCs w:val="24"/>
        </w:rPr>
        <w:t>l</w:t>
      </w:r>
      <w:r>
        <w:rPr>
          <w:spacing w:val="7"/>
          <w:sz w:val="24"/>
          <w:szCs w:val="24"/>
        </w:rPr>
        <w:t xml:space="preserve"> </w:t>
      </w:r>
      <w:r>
        <w:rPr>
          <w:spacing w:val="-5"/>
          <w:sz w:val="24"/>
          <w:szCs w:val="24"/>
        </w:rPr>
        <w:t>pu</w:t>
      </w:r>
      <w:r>
        <w:rPr>
          <w:spacing w:val="-3"/>
          <w:sz w:val="24"/>
          <w:szCs w:val="24"/>
        </w:rPr>
        <w:t>r</w:t>
      </w:r>
      <w:r>
        <w:rPr>
          <w:spacing w:val="-2"/>
          <w:sz w:val="24"/>
          <w:szCs w:val="24"/>
        </w:rPr>
        <w:t>pos</w:t>
      </w:r>
      <w:r>
        <w:rPr>
          <w:spacing w:val="-3"/>
          <w:sz w:val="24"/>
          <w:szCs w:val="24"/>
        </w:rPr>
        <w:t>e</w:t>
      </w:r>
      <w:r>
        <w:rPr>
          <w:spacing w:val="-2"/>
          <w:sz w:val="24"/>
          <w:szCs w:val="24"/>
        </w:rPr>
        <w:t>s</w:t>
      </w:r>
      <w:r>
        <w:rPr>
          <w:spacing w:val="-4"/>
          <w:sz w:val="24"/>
          <w:szCs w:val="24"/>
        </w:rPr>
        <w:t xml:space="preserve"> </w:t>
      </w:r>
      <w:r>
        <w:rPr>
          <w:spacing w:val="-3"/>
          <w:sz w:val="24"/>
          <w:szCs w:val="24"/>
        </w:rPr>
        <w:t>a</w:t>
      </w:r>
      <w:r>
        <w:rPr>
          <w:spacing w:val="-2"/>
          <w:sz w:val="24"/>
          <w:szCs w:val="24"/>
        </w:rPr>
        <w:t>b</w:t>
      </w:r>
      <w:r>
        <w:rPr>
          <w:spacing w:val="-4"/>
          <w:sz w:val="24"/>
          <w:szCs w:val="24"/>
        </w:rPr>
        <w:t>i</w:t>
      </w:r>
      <w:r>
        <w:rPr>
          <w:spacing w:val="-2"/>
          <w:sz w:val="24"/>
          <w:szCs w:val="24"/>
        </w:rPr>
        <w:t>d</w:t>
      </w:r>
      <w:r>
        <w:rPr>
          <w:sz w:val="24"/>
          <w:szCs w:val="24"/>
        </w:rPr>
        <w:t>e</w:t>
      </w:r>
      <w:r>
        <w:rPr>
          <w:spacing w:val="-6"/>
          <w:sz w:val="24"/>
          <w:szCs w:val="24"/>
        </w:rPr>
        <w:t xml:space="preserve"> </w:t>
      </w:r>
      <w:r>
        <w:rPr>
          <w:sz w:val="24"/>
          <w:szCs w:val="24"/>
        </w:rPr>
        <w:t>by</w:t>
      </w:r>
      <w:r>
        <w:rPr>
          <w:spacing w:val="-12"/>
          <w:sz w:val="24"/>
          <w:szCs w:val="24"/>
        </w:rPr>
        <w:t xml:space="preserve"> </w:t>
      </w:r>
      <w:r>
        <w:rPr>
          <w:spacing w:val="-3"/>
          <w:sz w:val="24"/>
          <w:szCs w:val="24"/>
        </w:rPr>
        <w:t>a</w:t>
      </w:r>
      <w:r>
        <w:rPr>
          <w:spacing w:val="-2"/>
          <w:sz w:val="24"/>
          <w:szCs w:val="24"/>
        </w:rPr>
        <w:t>l</w:t>
      </w:r>
      <w:r>
        <w:rPr>
          <w:sz w:val="24"/>
          <w:szCs w:val="24"/>
        </w:rPr>
        <w:t>l</w:t>
      </w:r>
      <w:r>
        <w:rPr>
          <w:spacing w:val="-4"/>
          <w:sz w:val="24"/>
          <w:szCs w:val="24"/>
        </w:rPr>
        <w:t xml:space="preserve"> </w:t>
      </w:r>
      <w:r>
        <w:rPr>
          <w:spacing w:val="-3"/>
          <w:sz w:val="24"/>
          <w:szCs w:val="24"/>
        </w:rPr>
        <w:t>a</w:t>
      </w:r>
      <w:r>
        <w:rPr>
          <w:spacing w:val="-2"/>
          <w:sz w:val="24"/>
          <w:szCs w:val="24"/>
        </w:rPr>
        <w:t>ppli</w:t>
      </w:r>
      <w:r>
        <w:rPr>
          <w:spacing w:val="-3"/>
          <w:sz w:val="24"/>
          <w:szCs w:val="24"/>
        </w:rPr>
        <w:t>ca</w:t>
      </w:r>
      <w:r>
        <w:rPr>
          <w:spacing w:val="-5"/>
          <w:sz w:val="24"/>
          <w:szCs w:val="24"/>
        </w:rPr>
        <w:t>b</w:t>
      </w:r>
      <w:r>
        <w:rPr>
          <w:spacing w:val="-2"/>
          <w:sz w:val="24"/>
          <w:szCs w:val="24"/>
        </w:rPr>
        <w:t>l</w:t>
      </w:r>
      <w:r>
        <w:rPr>
          <w:sz w:val="24"/>
          <w:szCs w:val="24"/>
        </w:rPr>
        <w:t>e</w:t>
      </w:r>
      <w:r>
        <w:rPr>
          <w:spacing w:val="-6"/>
          <w:sz w:val="24"/>
          <w:szCs w:val="24"/>
        </w:rPr>
        <w:t xml:space="preserve"> </w:t>
      </w:r>
      <w:r>
        <w:rPr>
          <w:spacing w:val="-3"/>
          <w:sz w:val="24"/>
          <w:szCs w:val="24"/>
        </w:rPr>
        <w:t>fac</w:t>
      </w:r>
      <w:r>
        <w:rPr>
          <w:spacing w:val="-4"/>
          <w:sz w:val="24"/>
          <w:szCs w:val="24"/>
        </w:rPr>
        <w:t>i</w:t>
      </w:r>
      <w:r>
        <w:rPr>
          <w:spacing w:val="-2"/>
          <w:sz w:val="24"/>
          <w:szCs w:val="24"/>
        </w:rPr>
        <w:t>li</w:t>
      </w:r>
      <w:r>
        <w:rPr>
          <w:spacing w:val="-4"/>
          <w:sz w:val="24"/>
          <w:szCs w:val="24"/>
        </w:rPr>
        <w:t>t</w:t>
      </w:r>
      <w:r>
        <w:rPr>
          <w:sz w:val="24"/>
          <w:szCs w:val="24"/>
        </w:rPr>
        <w:t>y</w:t>
      </w:r>
      <w:r>
        <w:rPr>
          <w:spacing w:val="-10"/>
          <w:sz w:val="24"/>
          <w:szCs w:val="24"/>
        </w:rPr>
        <w:t xml:space="preserve"> </w:t>
      </w:r>
      <w:r>
        <w:rPr>
          <w:spacing w:val="-2"/>
          <w:sz w:val="24"/>
          <w:szCs w:val="24"/>
        </w:rPr>
        <w:t>poli</w:t>
      </w:r>
      <w:r>
        <w:rPr>
          <w:spacing w:val="-3"/>
          <w:sz w:val="24"/>
          <w:szCs w:val="24"/>
        </w:rPr>
        <w:t>c</w:t>
      </w:r>
      <w:r>
        <w:rPr>
          <w:spacing w:val="-2"/>
          <w:sz w:val="24"/>
          <w:szCs w:val="24"/>
        </w:rPr>
        <w:t>i</w:t>
      </w:r>
      <w:r>
        <w:rPr>
          <w:spacing w:val="-3"/>
          <w:sz w:val="24"/>
          <w:szCs w:val="24"/>
        </w:rPr>
        <w:t>e</w:t>
      </w:r>
      <w:r>
        <w:rPr>
          <w:sz w:val="24"/>
          <w:szCs w:val="24"/>
        </w:rPr>
        <w:t>s</w:t>
      </w:r>
      <w:r>
        <w:rPr>
          <w:spacing w:val="-5"/>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du</w:t>
      </w:r>
      <w:r>
        <w:rPr>
          <w:spacing w:val="-3"/>
          <w:sz w:val="24"/>
          <w:szCs w:val="24"/>
        </w:rPr>
        <w:t>re</w:t>
      </w:r>
      <w:r>
        <w:rPr>
          <w:spacing w:val="-2"/>
          <w:sz w:val="24"/>
          <w:szCs w:val="24"/>
        </w:rPr>
        <w:t>s</w:t>
      </w:r>
      <w:r>
        <w:rPr>
          <w:sz w:val="24"/>
          <w:szCs w:val="24"/>
        </w:rPr>
        <w:t>.</w:t>
      </w:r>
    </w:p>
    <w:p w:rsidR="005F5DB7" w:rsidRDefault="005F5DB7">
      <w:pPr>
        <w:spacing w:before="17" w:line="280" w:lineRule="exact"/>
        <w:rPr>
          <w:sz w:val="28"/>
          <w:szCs w:val="28"/>
        </w:rPr>
      </w:pPr>
    </w:p>
    <w:p w:rsidR="005F5DB7" w:rsidRDefault="00495889">
      <w:pPr>
        <w:tabs>
          <w:tab w:val="left" w:pos="460"/>
        </w:tabs>
        <w:spacing w:line="260" w:lineRule="exact"/>
        <w:ind w:left="472" w:right="785" w:hanging="360"/>
        <w:rPr>
          <w:sz w:val="24"/>
          <w:szCs w:val="24"/>
        </w:rPr>
      </w:pPr>
      <w:r>
        <w:rPr>
          <w:rFonts w:ascii="Symbol" w:eastAsia="Symbol" w:hAnsi="Symbol" w:cs="Symbol"/>
          <w:sz w:val="24"/>
          <w:szCs w:val="24"/>
        </w:rPr>
        <w:t></w:t>
      </w:r>
      <w:r>
        <w:rPr>
          <w:sz w:val="24"/>
          <w:szCs w:val="24"/>
        </w:rPr>
        <w:tab/>
      </w:r>
      <w:r>
        <w:rPr>
          <w:spacing w:val="-3"/>
          <w:sz w:val="24"/>
          <w:szCs w:val="24"/>
        </w:rPr>
        <w:t>N</w:t>
      </w:r>
      <w:r>
        <w:rPr>
          <w:sz w:val="24"/>
          <w:szCs w:val="24"/>
        </w:rPr>
        <w:t>o</w:t>
      </w:r>
      <w:r>
        <w:rPr>
          <w:spacing w:val="7"/>
          <w:sz w:val="24"/>
          <w:szCs w:val="24"/>
        </w:rPr>
        <w:t xml:space="preserve"> </w:t>
      </w:r>
      <w:r>
        <w:rPr>
          <w:spacing w:val="-2"/>
          <w:sz w:val="24"/>
          <w:szCs w:val="24"/>
        </w:rPr>
        <w:t>st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t</w:t>
      </w:r>
      <w:r>
        <w:rPr>
          <w:spacing w:val="5"/>
          <w:sz w:val="24"/>
          <w:szCs w:val="24"/>
        </w:rPr>
        <w:t xml:space="preserve"> </w:t>
      </w:r>
      <w:r>
        <w:rPr>
          <w:spacing w:val="-3"/>
          <w:sz w:val="24"/>
          <w:szCs w:val="24"/>
        </w:rPr>
        <w:t>w</w:t>
      </w:r>
      <w:r>
        <w:rPr>
          <w:spacing w:val="-2"/>
          <w:sz w:val="24"/>
          <w:szCs w:val="24"/>
        </w:rPr>
        <w:t>i</w:t>
      </w:r>
      <w:r>
        <w:rPr>
          <w:spacing w:val="-4"/>
          <w:sz w:val="24"/>
          <w:szCs w:val="24"/>
        </w:rPr>
        <w:t>l</w:t>
      </w:r>
      <w:r>
        <w:rPr>
          <w:sz w:val="24"/>
          <w:szCs w:val="24"/>
        </w:rPr>
        <w:t>l</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6"/>
          <w:sz w:val="24"/>
          <w:szCs w:val="24"/>
        </w:rPr>
        <w:t>a</w:t>
      </w:r>
      <w:r>
        <w:rPr>
          <w:spacing w:val="-2"/>
          <w:sz w:val="24"/>
          <w:szCs w:val="24"/>
        </w:rPr>
        <w:t>llo</w:t>
      </w:r>
      <w:r>
        <w:rPr>
          <w:spacing w:val="-3"/>
          <w:sz w:val="24"/>
          <w:szCs w:val="24"/>
        </w:rPr>
        <w:t>w</w:t>
      </w:r>
      <w:r>
        <w:rPr>
          <w:spacing w:val="-6"/>
          <w:sz w:val="24"/>
          <w:szCs w:val="24"/>
        </w:rPr>
        <w:t>e</w:t>
      </w:r>
      <w:r>
        <w:rPr>
          <w:sz w:val="24"/>
          <w:szCs w:val="24"/>
        </w:rPr>
        <w:t>d</w:t>
      </w:r>
      <w:r>
        <w:rPr>
          <w:spacing w:val="7"/>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p</w:t>
      </w:r>
      <w:r>
        <w:rPr>
          <w:spacing w:val="-3"/>
          <w:sz w:val="24"/>
          <w:szCs w:val="24"/>
        </w:rPr>
        <w:t>ar</w:t>
      </w:r>
      <w:r>
        <w:rPr>
          <w:spacing w:val="-2"/>
          <w:sz w:val="24"/>
          <w:szCs w:val="24"/>
        </w:rPr>
        <w:t>ti</w:t>
      </w:r>
      <w:r>
        <w:rPr>
          <w:spacing w:val="-6"/>
          <w:sz w:val="24"/>
          <w:szCs w:val="24"/>
        </w:rPr>
        <w:t>c</w:t>
      </w:r>
      <w:r>
        <w:rPr>
          <w:spacing w:val="-2"/>
          <w:sz w:val="24"/>
          <w:szCs w:val="24"/>
        </w:rPr>
        <w:t>ip</w:t>
      </w:r>
      <w:r>
        <w:rPr>
          <w:spacing w:val="-3"/>
          <w:sz w:val="24"/>
          <w:szCs w:val="24"/>
        </w:rPr>
        <w:t>a</w:t>
      </w:r>
      <w:r>
        <w:rPr>
          <w:spacing w:val="-2"/>
          <w:sz w:val="24"/>
          <w:szCs w:val="24"/>
        </w:rPr>
        <w:t>t</w:t>
      </w:r>
      <w:r>
        <w:rPr>
          <w:sz w:val="24"/>
          <w:szCs w:val="24"/>
        </w:rPr>
        <w:t>e</w:t>
      </w:r>
      <w:r>
        <w:rPr>
          <w:spacing w:val="4"/>
          <w:sz w:val="24"/>
          <w:szCs w:val="24"/>
        </w:rPr>
        <w:t xml:space="preserve"> </w:t>
      </w:r>
      <w:r>
        <w:rPr>
          <w:spacing w:val="-2"/>
          <w:sz w:val="24"/>
          <w:szCs w:val="24"/>
        </w:rPr>
        <w:t>i</w:t>
      </w:r>
      <w:r>
        <w:rPr>
          <w:sz w:val="24"/>
          <w:szCs w:val="24"/>
        </w:rPr>
        <w:t>n</w:t>
      </w:r>
      <w:r>
        <w:rPr>
          <w:spacing w:val="7"/>
          <w:sz w:val="24"/>
          <w:szCs w:val="24"/>
        </w:rPr>
        <w:t xml:space="preserve"> </w:t>
      </w:r>
      <w:r>
        <w:rPr>
          <w:spacing w:val="-3"/>
          <w:sz w:val="24"/>
          <w:szCs w:val="24"/>
        </w:rPr>
        <w:t>c</w:t>
      </w:r>
      <w:r>
        <w:rPr>
          <w:spacing w:val="-4"/>
          <w:sz w:val="24"/>
          <w:szCs w:val="24"/>
        </w:rPr>
        <w:t>l</w:t>
      </w:r>
      <w:r>
        <w:rPr>
          <w:spacing w:val="-2"/>
          <w:sz w:val="24"/>
          <w:szCs w:val="24"/>
        </w:rPr>
        <w:t>i</w:t>
      </w:r>
      <w:r>
        <w:rPr>
          <w:spacing w:val="-5"/>
          <w:sz w:val="24"/>
          <w:szCs w:val="24"/>
        </w:rPr>
        <w:t>n</w:t>
      </w:r>
      <w:r>
        <w:rPr>
          <w:spacing w:val="-2"/>
          <w:sz w:val="24"/>
          <w:szCs w:val="24"/>
        </w:rPr>
        <w:t>i</w:t>
      </w:r>
      <w:r>
        <w:rPr>
          <w:spacing w:val="-3"/>
          <w:sz w:val="24"/>
          <w:szCs w:val="24"/>
        </w:rPr>
        <w:t>ca</w:t>
      </w:r>
      <w:r>
        <w:rPr>
          <w:sz w:val="24"/>
          <w:szCs w:val="24"/>
        </w:rPr>
        <w:t>l</w:t>
      </w:r>
      <w:r>
        <w:rPr>
          <w:spacing w:val="5"/>
          <w:sz w:val="24"/>
          <w:szCs w:val="24"/>
        </w:rPr>
        <w:t xml:space="preserve"> </w:t>
      </w:r>
      <w:r>
        <w:rPr>
          <w:spacing w:val="-3"/>
          <w:sz w:val="24"/>
          <w:szCs w:val="24"/>
        </w:rPr>
        <w:t>f</w:t>
      </w:r>
      <w:r>
        <w:rPr>
          <w:spacing w:val="-2"/>
          <w:sz w:val="24"/>
          <w:szCs w:val="24"/>
        </w:rPr>
        <w:t>i</w:t>
      </w:r>
      <w:r>
        <w:rPr>
          <w:spacing w:val="-3"/>
          <w:sz w:val="24"/>
          <w:szCs w:val="24"/>
        </w:rPr>
        <w:t>e</w:t>
      </w:r>
      <w:r>
        <w:rPr>
          <w:spacing w:val="-2"/>
          <w:sz w:val="24"/>
          <w:szCs w:val="24"/>
        </w:rPr>
        <w:t>l</w:t>
      </w:r>
      <w:r>
        <w:rPr>
          <w:sz w:val="24"/>
          <w:szCs w:val="24"/>
        </w:rPr>
        <w:t>d</w:t>
      </w:r>
      <w:r>
        <w:rPr>
          <w:spacing w:val="5"/>
          <w:sz w:val="24"/>
          <w:szCs w:val="24"/>
        </w:rPr>
        <w:t xml:space="preserve"> </w:t>
      </w:r>
      <w:r>
        <w:rPr>
          <w:spacing w:val="-2"/>
          <w:sz w:val="24"/>
          <w:szCs w:val="24"/>
        </w:rPr>
        <w:t>pl</w:t>
      </w:r>
      <w:r>
        <w:rPr>
          <w:spacing w:val="-3"/>
          <w:sz w:val="24"/>
          <w:szCs w:val="24"/>
        </w:rPr>
        <w:t>ace</w:t>
      </w:r>
      <w:r>
        <w:rPr>
          <w:spacing w:val="-2"/>
          <w:sz w:val="24"/>
          <w:szCs w:val="24"/>
        </w:rPr>
        <w:t>m</w:t>
      </w:r>
      <w:r>
        <w:rPr>
          <w:spacing w:val="-3"/>
          <w:sz w:val="24"/>
          <w:szCs w:val="24"/>
        </w:rPr>
        <w:t>e</w:t>
      </w:r>
      <w:r>
        <w:rPr>
          <w:spacing w:val="-5"/>
          <w:sz w:val="24"/>
          <w:szCs w:val="24"/>
        </w:rPr>
        <w:t>n</w:t>
      </w:r>
      <w:r>
        <w:rPr>
          <w:sz w:val="24"/>
          <w:szCs w:val="24"/>
        </w:rPr>
        <w:t>t</w:t>
      </w:r>
      <w:r>
        <w:rPr>
          <w:spacing w:val="7"/>
          <w:sz w:val="24"/>
          <w:szCs w:val="24"/>
        </w:rPr>
        <w:t xml:space="preserve"> </w:t>
      </w:r>
      <w:r>
        <w:rPr>
          <w:spacing w:val="-2"/>
          <w:sz w:val="24"/>
          <w:szCs w:val="24"/>
        </w:rPr>
        <w:t>u</w:t>
      </w:r>
      <w:r>
        <w:rPr>
          <w:spacing w:val="-5"/>
          <w:sz w:val="24"/>
          <w:szCs w:val="24"/>
        </w:rPr>
        <w:t>n</w:t>
      </w:r>
      <w:r>
        <w:rPr>
          <w:spacing w:val="-2"/>
          <w:sz w:val="24"/>
          <w:szCs w:val="24"/>
        </w:rPr>
        <w:t>l</w:t>
      </w:r>
      <w:r>
        <w:rPr>
          <w:spacing w:val="-3"/>
          <w:sz w:val="24"/>
          <w:szCs w:val="24"/>
        </w:rPr>
        <w:t>e</w:t>
      </w:r>
      <w:r>
        <w:rPr>
          <w:spacing w:val="-2"/>
          <w:sz w:val="24"/>
          <w:szCs w:val="24"/>
        </w:rPr>
        <w:t>s</w:t>
      </w:r>
      <w:r>
        <w:rPr>
          <w:sz w:val="24"/>
          <w:szCs w:val="24"/>
        </w:rPr>
        <w:t>s</w:t>
      </w:r>
      <w:r>
        <w:rPr>
          <w:spacing w:val="5"/>
          <w:sz w:val="24"/>
          <w:szCs w:val="24"/>
        </w:rPr>
        <w:t xml:space="preserve"> </w:t>
      </w:r>
      <w:r>
        <w:rPr>
          <w:spacing w:val="-2"/>
          <w:sz w:val="24"/>
          <w:szCs w:val="24"/>
        </w:rPr>
        <w:t>t</w:t>
      </w:r>
      <w:r>
        <w:rPr>
          <w:spacing w:val="-5"/>
          <w:sz w:val="24"/>
          <w:szCs w:val="24"/>
        </w:rPr>
        <w:t>h</w:t>
      </w:r>
      <w:r>
        <w:rPr>
          <w:spacing w:val="-1"/>
          <w:sz w:val="24"/>
          <w:szCs w:val="24"/>
        </w:rPr>
        <w:t>e</w:t>
      </w:r>
      <w:r>
        <w:rPr>
          <w:sz w:val="24"/>
          <w:szCs w:val="24"/>
        </w:rPr>
        <w:t>y</w:t>
      </w:r>
      <w:r>
        <w:rPr>
          <w:spacing w:val="2"/>
          <w:sz w:val="24"/>
          <w:szCs w:val="24"/>
        </w:rPr>
        <w:t xml:space="preserve"> </w:t>
      </w:r>
      <w:r>
        <w:rPr>
          <w:spacing w:val="-2"/>
          <w:sz w:val="24"/>
          <w:szCs w:val="24"/>
        </w:rPr>
        <w:t>h</w:t>
      </w:r>
      <w:r>
        <w:rPr>
          <w:spacing w:val="-3"/>
          <w:sz w:val="24"/>
          <w:szCs w:val="24"/>
        </w:rPr>
        <w:t>a</w:t>
      </w:r>
      <w:r>
        <w:rPr>
          <w:spacing w:val="-2"/>
          <w:sz w:val="24"/>
          <w:szCs w:val="24"/>
        </w:rPr>
        <w:t>v</w:t>
      </w:r>
      <w:r>
        <w:rPr>
          <w:sz w:val="24"/>
          <w:szCs w:val="24"/>
        </w:rPr>
        <w:t>e</w:t>
      </w:r>
      <w:r>
        <w:rPr>
          <w:spacing w:val="6"/>
          <w:sz w:val="24"/>
          <w:szCs w:val="24"/>
        </w:rPr>
        <w:t xml:space="preserve"> </w:t>
      </w:r>
      <w:r>
        <w:rPr>
          <w:spacing w:val="-2"/>
          <w:sz w:val="24"/>
          <w:szCs w:val="24"/>
        </w:rPr>
        <w:t>subm</w:t>
      </w:r>
      <w:r>
        <w:rPr>
          <w:spacing w:val="-4"/>
          <w:sz w:val="24"/>
          <w:szCs w:val="24"/>
        </w:rPr>
        <w:t>i</w:t>
      </w:r>
      <w:r>
        <w:rPr>
          <w:spacing w:val="-2"/>
          <w:sz w:val="24"/>
          <w:szCs w:val="24"/>
        </w:rPr>
        <w:t>tt</w:t>
      </w:r>
      <w:r>
        <w:rPr>
          <w:spacing w:val="-6"/>
          <w:sz w:val="24"/>
          <w:szCs w:val="24"/>
        </w:rPr>
        <w:t>e</w:t>
      </w:r>
      <w:r>
        <w:rPr>
          <w:sz w:val="24"/>
          <w:szCs w:val="24"/>
        </w:rPr>
        <w:t xml:space="preserve">d </w:t>
      </w:r>
      <w:r>
        <w:rPr>
          <w:spacing w:val="-3"/>
          <w:sz w:val="24"/>
          <w:szCs w:val="24"/>
        </w:rPr>
        <w:t>a</w:t>
      </w:r>
      <w:r>
        <w:rPr>
          <w:spacing w:val="-2"/>
          <w:sz w:val="24"/>
          <w:szCs w:val="24"/>
        </w:rPr>
        <w:t>l</w:t>
      </w:r>
      <w:r>
        <w:rPr>
          <w:sz w:val="24"/>
          <w:szCs w:val="24"/>
        </w:rPr>
        <w:t>l</w:t>
      </w:r>
      <w:r>
        <w:rPr>
          <w:spacing w:val="-4"/>
          <w:sz w:val="24"/>
          <w:szCs w:val="24"/>
        </w:rPr>
        <w:t xml:space="preserve"> </w:t>
      </w:r>
      <w:r>
        <w:rPr>
          <w:spacing w:val="-3"/>
          <w:sz w:val="24"/>
          <w:szCs w:val="24"/>
        </w:rPr>
        <w:t>re</w:t>
      </w:r>
      <w:r>
        <w:rPr>
          <w:spacing w:val="-2"/>
          <w:sz w:val="24"/>
          <w:szCs w:val="24"/>
        </w:rPr>
        <w:t>q</w:t>
      </w:r>
      <w:r>
        <w:rPr>
          <w:spacing w:val="-5"/>
          <w:sz w:val="24"/>
          <w:szCs w:val="24"/>
        </w:rPr>
        <w:t>u</w:t>
      </w:r>
      <w:r>
        <w:rPr>
          <w:spacing w:val="-2"/>
          <w:sz w:val="24"/>
          <w:szCs w:val="24"/>
        </w:rPr>
        <w:t>i</w:t>
      </w:r>
      <w:r>
        <w:rPr>
          <w:spacing w:val="-3"/>
          <w:sz w:val="24"/>
          <w:szCs w:val="24"/>
        </w:rPr>
        <w:t>re</w:t>
      </w:r>
      <w:r>
        <w:rPr>
          <w:sz w:val="24"/>
          <w:szCs w:val="24"/>
        </w:rPr>
        <w:t>d</w:t>
      </w:r>
      <w:r>
        <w:rPr>
          <w:spacing w:val="-5"/>
          <w:sz w:val="24"/>
          <w:szCs w:val="24"/>
        </w:rPr>
        <w:t xml:space="preserve"> </w:t>
      </w:r>
      <w:r>
        <w:rPr>
          <w:spacing w:val="-3"/>
          <w:sz w:val="24"/>
          <w:szCs w:val="24"/>
        </w:rPr>
        <w:t>Hea</w:t>
      </w:r>
      <w:r>
        <w:rPr>
          <w:spacing w:val="-4"/>
          <w:sz w:val="24"/>
          <w:szCs w:val="24"/>
        </w:rPr>
        <w:t>l</w:t>
      </w:r>
      <w:r>
        <w:rPr>
          <w:spacing w:val="-2"/>
          <w:sz w:val="24"/>
          <w:szCs w:val="24"/>
        </w:rPr>
        <w:t>t</w:t>
      </w:r>
      <w:r>
        <w:rPr>
          <w:sz w:val="24"/>
          <w:szCs w:val="24"/>
        </w:rPr>
        <w:t>h</w:t>
      </w:r>
      <w:r>
        <w:rPr>
          <w:spacing w:val="-5"/>
          <w:sz w:val="24"/>
          <w:szCs w:val="24"/>
        </w:rPr>
        <w:t xml:space="preserve"> </w:t>
      </w:r>
      <w:r>
        <w:rPr>
          <w:spacing w:val="-3"/>
          <w:sz w:val="24"/>
          <w:szCs w:val="24"/>
        </w:rPr>
        <w:t>a</w:t>
      </w:r>
      <w:r>
        <w:rPr>
          <w:spacing w:val="-5"/>
          <w:sz w:val="24"/>
          <w:szCs w:val="24"/>
        </w:rPr>
        <w:t>n</w:t>
      </w:r>
      <w:r>
        <w:rPr>
          <w:sz w:val="24"/>
          <w:szCs w:val="24"/>
        </w:rPr>
        <w:t>d</w:t>
      </w:r>
      <w:r>
        <w:rPr>
          <w:spacing w:val="-5"/>
          <w:sz w:val="24"/>
          <w:szCs w:val="24"/>
        </w:rPr>
        <w:t xml:space="preserve"> </w:t>
      </w:r>
      <w:r>
        <w:rPr>
          <w:spacing w:val="-8"/>
          <w:sz w:val="24"/>
          <w:szCs w:val="24"/>
        </w:rPr>
        <w:t>I</w:t>
      </w:r>
      <w:r>
        <w:rPr>
          <w:sz w:val="24"/>
          <w:szCs w:val="24"/>
        </w:rPr>
        <w:t>m</w:t>
      </w:r>
      <w:r>
        <w:rPr>
          <w:spacing w:val="-1"/>
          <w:sz w:val="24"/>
          <w:szCs w:val="24"/>
        </w:rPr>
        <w:t>m</w:t>
      </w:r>
      <w:r>
        <w:rPr>
          <w:spacing w:val="-2"/>
          <w:sz w:val="24"/>
          <w:szCs w:val="24"/>
        </w:rPr>
        <w:t>un</w:t>
      </w:r>
      <w:r>
        <w:rPr>
          <w:spacing w:val="-4"/>
          <w:sz w:val="24"/>
          <w:szCs w:val="24"/>
        </w:rPr>
        <w:t>i</w:t>
      </w:r>
      <w:r>
        <w:rPr>
          <w:spacing w:val="-1"/>
          <w:sz w:val="24"/>
          <w:szCs w:val="24"/>
        </w:rPr>
        <w:t>z</w:t>
      </w:r>
      <w:r>
        <w:rPr>
          <w:spacing w:val="-6"/>
          <w:sz w:val="24"/>
          <w:szCs w:val="24"/>
        </w:rPr>
        <w:t>a</w:t>
      </w:r>
      <w:r>
        <w:rPr>
          <w:spacing w:val="-2"/>
          <w:sz w:val="24"/>
          <w:szCs w:val="24"/>
        </w:rPr>
        <w:t>ti</w:t>
      </w:r>
      <w:r>
        <w:rPr>
          <w:spacing w:val="-5"/>
          <w:sz w:val="24"/>
          <w:szCs w:val="24"/>
        </w:rPr>
        <w:t>o</w:t>
      </w:r>
      <w:r>
        <w:rPr>
          <w:sz w:val="24"/>
          <w:szCs w:val="24"/>
        </w:rPr>
        <w:t>n</w:t>
      </w:r>
      <w:r>
        <w:rPr>
          <w:spacing w:val="-5"/>
          <w:sz w:val="24"/>
          <w:szCs w:val="24"/>
        </w:rPr>
        <w:t xml:space="preserve"> </w:t>
      </w:r>
      <w:r>
        <w:rPr>
          <w:spacing w:val="-2"/>
          <w:sz w:val="24"/>
          <w:szCs w:val="24"/>
        </w:rPr>
        <w:t>do</w:t>
      </w:r>
      <w:r>
        <w:rPr>
          <w:spacing w:val="-3"/>
          <w:sz w:val="24"/>
          <w:szCs w:val="24"/>
        </w:rPr>
        <w:t>c</w:t>
      </w:r>
      <w:r>
        <w:rPr>
          <w:spacing w:val="-5"/>
          <w:sz w:val="24"/>
          <w:szCs w:val="24"/>
        </w:rPr>
        <w:t>u</w:t>
      </w:r>
      <w:r>
        <w:rPr>
          <w:spacing w:val="-2"/>
          <w:sz w:val="24"/>
          <w:szCs w:val="24"/>
        </w:rPr>
        <w:t>m</w:t>
      </w:r>
      <w:r>
        <w:rPr>
          <w:spacing w:val="-3"/>
          <w:sz w:val="24"/>
          <w:szCs w:val="24"/>
        </w:rPr>
        <w:t>e</w:t>
      </w:r>
      <w:r>
        <w:rPr>
          <w:spacing w:val="-2"/>
          <w:sz w:val="24"/>
          <w:szCs w:val="24"/>
        </w:rPr>
        <w:t>n</w:t>
      </w:r>
      <w:r>
        <w:rPr>
          <w:spacing w:val="-4"/>
          <w:sz w:val="24"/>
          <w:szCs w:val="24"/>
        </w:rPr>
        <w:t>t</w:t>
      </w:r>
      <w:r>
        <w:rPr>
          <w:spacing w:val="-2"/>
          <w:sz w:val="24"/>
          <w:szCs w:val="24"/>
        </w:rPr>
        <w:t>s</w:t>
      </w:r>
      <w:r>
        <w:rPr>
          <w:sz w:val="24"/>
          <w:szCs w:val="24"/>
        </w:rPr>
        <w:t>.</w:t>
      </w:r>
    </w:p>
    <w:p w:rsidR="005F5DB7" w:rsidRDefault="005F5DB7">
      <w:pPr>
        <w:spacing w:before="16" w:line="260" w:lineRule="exact"/>
        <w:rPr>
          <w:sz w:val="26"/>
          <w:szCs w:val="26"/>
        </w:rPr>
      </w:pPr>
    </w:p>
    <w:p w:rsidR="005F5DB7" w:rsidRDefault="00495889">
      <w:pPr>
        <w:tabs>
          <w:tab w:val="left" w:pos="460"/>
        </w:tabs>
        <w:ind w:left="472" w:right="100" w:hanging="360"/>
        <w:rPr>
          <w:sz w:val="24"/>
          <w:szCs w:val="24"/>
        </w:rPr>
      </w:pPr>
      <w:r>
        <w:rPr>
          <w:rFonts w:ascii="Symbol" w:eastAsia="Symbol" w:hAnsi="Symbol" w:cs="Symbol"/>
          <w:sz w:val="24"/>
          <w:szCs w:val="24"/>
        </w:rPr>
        <w:t></w:t>
      </w:r>
      <w:r>
        <w:rPr>
          <w:sz w:val="24"/>
          <w:szCs w:val="24"/>
        </w:rPr>
        <w:tab/>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7"/>
          <w:sz w:val="24"/>
          <w:szCs w:val="24"/>
        </w:rPr>
        <w:t xml:space="preserve"> </w:t>
      </w:r>
      <w:r>
        <w:rPr>
          <w:spacing w:val="-2"/>
          <w:sz w:val="24"/>
          <w:szCs w:val="24"/>
        </w:rPr>
        <w:t>m</w:t>
      </w:r>
      <w:r>
        <w:rPr>
          <w:spacing w:val="-5"/>
          <w:sz w:val="24"/>
          <w:szCs w:val="24"/>
        </w:rPr>
        <w:t>u</w:t>
      </w:r>
      <w:r>
        <w:rPr>
          <w:spacing w:val="-2"/>
          <w:sz w:val="24"/>
          <w:szCs w:val="24"/>
        </w:rPr>
        <w:t>s</w:t>
      </w:r>
      <w:r>
        <w:rPr>
          <w:sz w:val="24"/>
          <w:szCs w:val="24"/>
        </w:rPr>
        <w:t>t</w:t>
      </w:r>
      <w:r>
        <w:rPr>
          <w:spacing w:val="-4"/>
          <w:sz w:val="24"/>
          <w:szCs w:val="24"/>
        </w:rPr>
        <w:t xml:space="preserve"> </w:t>
      </w:r>
      <w:r>
        <w:rPr>
          <w:spacing w:val="-6"/>
          <w:sz w:val="24"/>
          <w:szCs w:val="24"/>
        </w:rPr>
        <w:t>a</w:t>
      </w:r>
      <w:r>
        <w:rPr>
          <w:spacing w:val="-2"/>
          <w:sz w:val="24"/>
          <w:szCs w:val="24"/>
        </w:rPr>
        <w:t>dh</w:t>
      </w:r>
      <w:r>
        <w:rPr>
          <w:spacing w:val="-3"/>
          <w:sz w:val="24"/>
          <w:szCs w:val="24"/>
        </w:rPr>
        <w:t>er</w:t>
      </w:r>
      <w:r>
        <w:rPr>
          <w:sz w:val="24"/>
          <w:szCs w:val="24"/>
        </w:rPr>
        <w:t>e</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4"/>
          <w:sz w:val="24"/>
          <w:szCs w:val="24"/>
        </w:rPr>
        <w:t>t</w:t>
      </w:r>
      <w:r>
        <w:rPr>
          <w:spacing w:val="-2"/>
          <w:sz w:val="24"/>
          <w:szCs w:val="24"/>
        </w:rPr>
        <w:t>h</w:t>
      </w:r>
      <w:r>
        <w:rPr>
          <w:sz w:val="24"/>
          <w:szCs w:val="24"/>
        </w:rPr>
        <w:t>e</w:t>
      </w:r>
      <w:r>
        <w:rPr>
          <w:spacing w:val="-6"/>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hni</w:t>
      </w:r>
      <w:r>
        <w:rPr>
          <w:spacing w:val="-3"/>
          <w:sz w:val="24"/>
          <w:szCs w:val="24"/>
        </w:rPr>
        <w:t>c</w:t>
      </w:r>
      <w:r>
        <w:rPr>
          <w:spacing w:val="-2"/>
          <w:sz w:val="24"/>
          <w:szCs w:val="24"/>
        </w:rPr>
        <w:t>i</w:t>
      </w:r>
      <w:r>
        <w:rPr>
          <w:spacing w:val="-3"/>
          <w:sz w:val="24"/>
          <w:szCs w:val="24"/>
        </w:rPr>
        <w:t>a</w:t>
      </w:r>
      <w:r>
        <w:rPr>
          <w:spacing w:val="-5"/>
          <w:sz w:val="24"/>
          <w:szCs w:val="24"/>
        </w:rPr>
        <w:t>n</w:t>
      </w:r>
      <w:r>
        <w:rPr>
          <w:sz w:val="24"/>
          <w:szCs w:val="24"/>
        </w:rPr>
        <w:t>s</w:t>
      </w:r>
      <w:r>
        <w:rPr>
          <w:spacing w:val="-5"/>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pacing w:val="-3"/>
          <w:sz w:val="24"/>
          <w:szCs w:val="24"/>
        </w:rPr>
        <w:t>’</w:t>
      </w:r>
      <w:r>
        <w:rPr>
          <w:sz w:val="24"/>
          <w:szCs w:val="24"/>
        </w:rPr>
        <w:t>s</w:t>
      </w:r>
      <w:r>
        <w:rPr>
          <w:spacing w:val="-7"/>
          <w:sz w:val="24"/>
          <w:szCs w:val="24"/>
        </w:rPr>
        <w:t xml:space="preserve"> </w:t>
      </w:r>
      <w:r>
        <w:rPr>
          <w:spacing w:val="-2"/>
          <w:sz w:val="24"/>
          <w:szCs w:val="24"/>
        </w:rPr>
        <w:t>d</w:t>
      </w:r>
      <w:r>
        <w:rPr>
          <w:spacing w:val="-3"/>
          <w:sz w:val="24"/>
          <w:szCs w:val="24"/>
        </w:rPr>
        <w:t>re</w:t>
      </w:r>
      <w:r>
        <w:rPr>
          <w:spacing w:val="-2"/>
          <w:sz w:val="24"/>
          <w:szCs w:val="24"/>
        </w:rPr>
        <w:t>s</w:t>
      </w:r>
      <w:r>
        <w:rPr>
          <w:sz w:val="24"/>
          <w:szCs w:val="24"/>
        </w:rPr>
        <w:t>s</w:t>
      </w:r>
      <w:r>
        <w:rPr>
          <w:spacing w:val="-5"/>
          <w:sz w:val="24"/>
          <w:szCs w:val="24"/>
        </w:rPr>
        <w:t xml:space="preserve"> </w:t>
      </w:r>
      <w:r>
        <w:rPr>
          <w:spacing w:val="-6"/>
          <w:sz w:val="24"/>
          <w:szCs w:val="24"/>
        </w:rPr>
        <w:t>c</w:t>
      </w:r>
      <w:r>
        <w:rPr>
          <w:spacing w:val="-2"/>
          <w:sz w:val="24"/>
          <w:szCs w:val="24"/>
        </w:rPr>
        <w:t>od</w:t>
      </w:r>
      <w:r>
        <w:rPr>
          <w:sz w:val="24"/>
          <w:szCs w:val="24"/>
        </w:rPr>
        <w:t>e</w:t>
      </w:r>
      <w:r>
        <w:rPr>
          <w:spacing w:val="-6"/>
          <w:sz w:val="24"/>
          <w:szCs w:val="24"/>
        </w:rPr>
        <w:t xml:space="preserve"> </w:t>
      </w:r>
      <w:r>
        <w:rPr>
          <w:spacing w:val="-5"/>
          <w:sz w:val="24"/>
          <w:szCs w:val="24"/>
        </w:rPr>
        <w:t>w</w:t>
      </w:r>
      <w:r>
        <w:rPr>
          <w:spacing w:val="-2"/>
          <w:sz w:val="24"/>
          <w:szCs w:val="24"/>
        </w:rPr>
        <w:t>h</w:t>
      </w:r>
      <w:r>
        <w:rPr>
          <w:spacing w:val="-3"/>
          <w:sz w:val="24"/>
          <w:szCs w:val="24"/>
        </w:rPr>
        <w:t>e</w:t>
      </w:r>
      <w:r>
        <w:rPr>
          <w:sz w:val="24"/>
          <w:szCs w:val="24"/>
        </w:rPr>
        <w:t>n</w:t>
      </w:r>
      <w:r>
        <w:rPr>
          <w:spacing w:val="-5"/>
          <w:sz w:val="24"/>
          <w:szCs w:val="24"/>
        </w:rPr>
        <w:t xml:space="preserve"> </w:t>
      </w:r>
      <w:r>
        <w:rPr>
          <w:spacing w:val="-2"/>
          <w:sz w:val="24"/>
          <w:szCs w:val="24"/>
        </w:rPr>
        <w:t>i</w:t>
      </w:r>
      <w:r>
        <w:rPr>
          <w:sz w:val="24"/>
          <w:szCs w:val="24"/>
        </w:rPr>
        <w:t>n</w:t>
      </w:r>
      <w:r>
        <w:rPr>
          <w:spacing w:val="-7"/>
          <w:sz w:val="24"/>
          <w:szCs w:val="24"/>
        </w:rPr>
        <w:t xml:space="preserve"> </w:t>
      </w:r>
      <w:r>
        <w:rPr>
          <w:spacing w:val="-3"/>
          <w:sz w:val="24"/>
          <w:szCs w:val="24"/>
        </w:rPr>
        <w:t>c</w:t>
      </w:r>
      <w:r>
        <w:rPr>
          <w:spacing w:val="-2"/>
          <w:sz w:val="24"/>
          <w:szCs w:val="24"/>
        </w:rPr>
        <w:t>l</w:t>
      </w:r>
      <w:r>
        <w:rPr>
          <w:spacing w:val="-4"/>
          <w:sz w:val="24"/>
          <w:szCs w:val="24"/>
        </w:rPr>
        <w:t>i</w:t>
      </w:r>
      <w:r>
        <w:rPr>
          <w:spacing w:val="-2"/>
          <w:sz w:val="24"/>
          <w:szCs w:val="24"/>
        </w:rPr>
        <w:t>ni</w:t>
      </w:r>
      <w:r>
        <w:rPr>
          <w:spacing w:val="-3"/>
          <w:sz w:val="24"/>
          <w:szCs w:val="24"/>
        </w:rPr>
        <w:t>ca</w:t>
      </w:r>
      <w:r>
        <w:rPr>
          <w:spacing w:val="-2"/>
          <w:sz w:val="24"/>
          <w:szCs w:val="24"/>
        </w:rPr>
        <w:t>l</w:t>
      </w:r>
      <w:r>
        <w:rPr>
          <w:sz w:val="24"/>
          <w:szCs w:val="24"/>
        </w:rPr>
        <w:t>.</w:t>
      </w:r>
      <w:r>
        <w:rPr>
          <w:spacing w:val="-7"/>
          <w:sz w:val="24"/>
          <w:szCs w:val="24"/>
        </w:rPr>
        <w:t xml:space="preserve"> </w:t>
      </w:r>
      <w:r>
        <w:rPr>
          <w:spacing w:val="-3"/>
          <w:sz w:val="24"/>
          <w:szCs w:val="24"/>
        </w:rPr>
        <w:t>H</w:t>
      </w:r>
      <w:r>
        <w:rPr>
          <w:spacing w:val="-2"/>
          <w:sz w:val="24"/>
          <w:szCs w:val="24"/>
        </w:rPr>
        <w:t>o</w:t>
      </w:r>
      <w:r>
        <w:rPr>
          <w:spacing w:val="-3"/>
          <w:sz w:val="24"/>
          <w:szCs w:val="24"/>
        </w:rPr>
        <w:t>we</w:t>
      </w:r>
      <w:r>
        <w:rPr>
          <w:spacing w:val="-2"/>
          <w:sz w:val="24"/>
          <w:szCs w:val="24"/>
        </w:rPr>
        <w:t>v</w:t>
      </w:r>
      <w:r>
        <w:rPr>
          <w:spacing w:val="-3"/>
          <w:sz w:val="24"/>
          <w:szCs w:val="24"/>
        </w:rPr>
        <w:t>er</w:t>
      </w:r>
      <w:r>
        <w:rPr>
          <w:sz w:val="24"/>
          <w:szCs w:val="24"/>
        </w:rPr>
        <w:t>,</w:t>
      </w:r>
      <w:r>
        <w:rPr>
          <w:spacing w:val="-7"/>
          <w:sz w:val="24"/>
          <w:szCs w:val="24"/>
        </w:rPr>
        <w:t xml:space="preserve"> </w:t>
      </w:r>
      <w:r>
        <w:rPr>
          <w:spacing w:val="-2"/>
          <w:sz w:val="24"/>
          <w:szCs w:val="24"/>
        </w:rPr>
        <w:t>i</w:t>
      </w:r>
      <w:r>
        <w:rPr>
          <w:sz w:val="24"/>
          <w:szCs w:val="24"/>
        </w:rPr>
        <w:t xml:space="preserve">n </w:t>
      </w:r>
      <w:r>
        <w:rPr>
          <w:spacing w:val="-3"/>
          <w:sz w:val="24"/>
          <w:szCs w:val="24"/>
        </w:rPr>
        <w:t>ca</w:t>
      </w:r>
      <w:r>
        <w:rPr>
          <w:spacing w:val="-2"/>
          <w:sz w:val="24"/>
          <w:szCs w:val="24"/>
        </w:rPr>
        <w:t>s</w:t>
      </w:r>
      <w:r>
        <w:rPr>
          <w:spacing w:val="-3"/>
          <w:sz w:val="24"/>
          <w:szCs w:val="24"/>
        </w:rPr>
        <w:t>e</w:t>
      </w:r>
      <w:r>
        <w:rPr>
          <w:sz w:val="24"/>
          <w:szCs w:val="24"/>
        </w:rPr>
        <w:t>s</w:t>
      </w:r>
      <w:r>
        <w:rPr>
          <w:spacing w:val="-5"/>
          <w:sz w:val="24"/>
          <w:szCs w:val="24"/>
        </w:rPr>
        <w:t xml:space="preserve"> </w:t>
      </w:r>
      <w:r>
        <w:rPr>
          <w:spacing w:val="-3"/>
          <w:sz w:val="24"/>
          <w:szCs w:val="24"/>
        </w:rPr>
        <w:t>w</w:t>
      </w:r>
      <w:r>
        <w:rPr>
          <w:spacing w:val="-2"/>
          <w:sz w:val="24"/>
          <w:szCs w:val="24"/>
        </w:rPr>
        <w:t>h</w:t>
      </w:r>
      <w:r>
        <w:rPr>
          <w:spacing w:val="-3"/>
          <w:sz w:val="24"/>
          <w:szCs w:val="24"/>
        </w:rPr>
        <w:t>er</w:t>
      </w:r>
      <w:r>
        <w:rPr>
          <w:sz w:val="24"/>
          <w:szCs w:val="24"/>
        </w:rPr>
        <w:t>e</w:t>
      </w:r>
      <w:r>
        <w:rPr>
          <w:spacing w:val="-6"/>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pacing w:val="-4"/>
          <w:sz w:val="24"/>
          <w:szCs w:val="24"/>
        </w:rPr>
        <w:t>t</w:t>
      </w:r>
      <w:r>
        <w:rPr>
          <w:sz w:val="24"/>
          <w:szCs w:val="24"/>
        </w:rPr>
        <w:t>s</w:t>
      </w:r>
      <w:r>
        <w:rPr>
          <w:spacing w:val="-5"/>
          <w:sz w:val="24"/>
          <w:szCs w:val="24"/>
        </w:rPr>
        <w:t xml:space="preserve"> </w:t>
      </w:r>
      <w:r>
        <w:rPr>
          <w:spacing w:val="-6"/>
          <w:sz w:val="24"/>
          <w:szCs w:val="24"/>
        </w:rPr>
        <w:t>a</w:t>
      </w:r>
      <w:r>
        <w:rPr>
          <w:spacing w:val="-3"/>
          <w:sz w:val="24"/>
          <w:szCs w:val="24"/>
        </w:rPr>
        <w:t>r</w:t>
      </w:r>
      <w:r>
        <w:rPr>
          <w:sz w:val="24"/>
          <w:szCs w:val="24"/>
        </w:rPr>
        <w:t>e</w:t>
      </w:r>
      <w:r>
        <w:rPr>
          <w:spacing w:val="-6"/>
          <w:sz w:val="24"/>
          <w:szCs w:val="24"/>
        </w:rPr>
        <w:t xml:space="preserve"> </w:t>
      </w:r>
      <w:r>
        <w:rPr>
          <w:spacing w:val="-2"/>
          <w:sz w:val="24"/>
          <w:szCs w:val="24"/>
        </w:rPr>
        <w:t>i</w:t>
      </w:r>
      <w:r>
        <w:rPr>
          <w:sz w:val="24"/>
          <w:szCs w:val="24"/>
        </w:rPr>
        <w:t>n</w:t>
      </w:r>
      <w:r>
        <w:rPr>
          <w:spacing w:val="-5"/>
          <w:sz w:val="24"/>
          <w:szCs w:val="24"/>
        </w:rPr>
        <w:t xml:space="preserve"> h</w:t>
      </w:r>
      <w:r>
        <w:rPr>
          <w:spacing w:val="-2"/>
          <w:sz w:val="24"/>
          <w:szCs w:val="24"/>
        </w:rPr>
        <w:t>os</w:t>
      </w:r>
      <w:r>
        <w:rPr>
          <w:spacing w:val="-5"/>
          <w:sz w:val="24"/>
          <w:szCs w:val="24"/>
        </w:rPr>
        <w:t>p</w:t>
      </w:r>
      <w:r>
        <w:rPr>
          <w:spacing w:val="-2"/>
          <w:sz w:val="24"/>
          <w:szCs w:val="24"/>
        </w:rPr>
        <w:t>it</w:t>
      </w:r>
      <w:r>
        <w:rPr>
          <w:spacing w:val="-3"/>
          <w:sz w:val="24"/>
          <w:szCs w:val="24"/>
        </w:rPr>
        <w:t>a</w:t>
      </w:r>
      <w:r>
        <w:rPr>
          <w:spacing w:val="-4"/>
          <w:sz w:val="24"/>
          <w:szCs w:val="24"/>
        </w:rPr>
        <w:t>l</w:t>
      </w:r>
      <w:r>
        <w:rPr>
          <w:sz w:val="24"/>
          <w:szCs w:val="24"/>
        </w:rPr>
        <w:t>s</w:t>
      </w:r>
      <w:r>
        <w:rPr>
          <w:spacing w:val="-5"/>
          <w:sz w:val="24"/>
          <w:szCs w:val="24"/>
        </w:rPr>
        <w:t xml:space="preserve"> </w:t>
      </w:r>
      <w:r>
        <w:rPr>
          <w:spacing w:val="-4"/>
          <w:sz w:val="24"/>
          <w:szCs w:val="24"/>
        </w:rPr>
        <w:t>t</w:t>
      </w:r>
      <w:r>
        <w:rPr>
          <w:spacing w:val="-2"/>
          <w:sz w:val="24"/>
          <w:szCs w:val="24"/>
        </w:rPr>
        <w:t>h</w:t>
      </w:r>
      <w:r>
        <w:rPr>
          <w:spacing w:val="-3"/>
          <w:sz w:val="24"/>
          <w:szCs w:val="24"/>
        </w:rPr>
        <w:t>a</w:t>
      </w:r>
      <w:r>
        <w:rPr>
          <w:sz w:val="24"/>
          <w:szCs w:val="24"/>
        </w:rPr>
        <w:t>t</w:t>
      </w:r>
      <w:r>
        <w:rPr>
          <w:spacing w:val="-4"/>
          <w:sz w:val="24"/>
          <w:szCs w:val="24"/>
        </w:rPr>
        <w:t xml:space="preserve"> </w:t>
      </w:r>
      <w:r>
        <w:rPr>
          <w:spacing w:val="-2"/>
          <w:sz w:val="24"/>
          <w:szCs w:val="24"/>
        </w:rPr>
        <w:t>h</w:t>
      </w:r>
      <w:r>
        <w:rPr>
          <w:spacing w:val="-6"/>
          <w:sz w:val="24"/>
          <w:szCs w:val="24"/>
        </w:rPr>
        <w:t>a</w:t>
      </w:r>
      <w:r>
        <w:rPr>
          <w:spacing w:val="-2"/>
          <w:sz w:val="24"/>
          <w:szCs w:val="24"/>
        </w:rPr>
        <w:t>v</w:t>
      </w:r>
      <w:r>
        <w:rPr>
          <w:sz w:val="24"/>
          <w:szCs w:val="24"/>
        </w:rPr>
        <w:t>e</w:t>
      </w:r>
      <w:r>
        <w:rPr>
          <w:spacing w:val="-6"/>
          <w:sz w:val="24"/>
          <w:szCs w:val="24"/>
        </w:rPr>
        <w:t xml:space="preserve"> </w:t>
      </w:r>
      <w:r>
        <w:rPr>
          <w:spacing w:val="-2"/>
          <w:sz w:val="24"/>
          <w:szCs w:val="24"/>
        </w:rPr>
        <w:t>t</w:t>
      </w:r>
      <w:r>
        <w:rPr>
          <w:spacing w:val="-5"/>
          <w:sz w:val="24"/>
          <w:szCs w:val="24"/>
        </w:rPr>
        <w:t>h</w:t>
      </w:r>
      <w:r>
        <w:rPr>
          <w:spacing w:val="-3"/>
          <w:sz w:val="24"/>
          <w:szCs w:val="24"/>
        </w:rPr>
        <w:t>e</w:t>
      </w:r>
      <w:r>
        <w:rPr>
          <w:spacing w:val="-2"/>
          <w:sz w:val="24"/>
          <w:szCs w:val="24"/>
        </w:rPr>
        <w:t>i</w:t>
      </w:r>
      <w:r>
        <w:rPr>
          <w:sz w:val="24"/>
          <w:szCs w:val="24"/>
        </w:rPr>
        <w:t>r</w:t>
      </w:r>
      <w:r>
        <w:rPr>
          <w:spacing w:val="-6"/>
          <w:sz w:val="24"/>
          <w:szCs w:val="24"/>
        </w:rPr>
        <w:t xml:space="preserve"> </w:t>
      </w:r>
      <w:r>
        <w:rPr>
          <w:spacing w:val="-2"/>
          <w:sz w:val="24"/>
          <w:szCs w:val="24"/>
        </w:rPr>
        <w:t>o</w:t>
      </w:r>
      <w:r>
        <w:rPr>
          <w:spacing w:val="-3"/>
          <w:sz w:val="24"/>
          <w:szCs w:val="24"/>
        </w:rPr>
        <w:t>w</w:t>
      </w:r>
      <w:r>
        <w:rPr>
          <w:sz w:val="24"/>
          <w:szCs w:val="24"/>
        </w:rPr>
        <w:t>n</w:t>
      </w:r>
      <w:r>
        <w:rPr>
          <w:spacing w:val="-7"/>
          <w:sz w:val="24"/>
          <w:szCs w:val="24"/>
        </w:rPr>
        <w:t xml:space="preserve"> </w:t>
      </w:r>
      <w:r>
        <w:rPr>
          <w:spacing w:val="-2"/>
          <w:sz w:val="24"/>
          <w:szCs w:val="24"/>
        </w:rPr>
        <w:t>sp</w:t>
      </w:r>
      <w:r>
        <w:rPr>
          <w:spacing w:val="-3"/>
          <w:sz w:val="24"/>
          <w:szCs w:val="24"/>
        </w:rPr>
        <w:t>ec</w:t>
      </w:r>
      <w:r>
        <w:rPr>
          <w:spacing w:val="-2"/>
          <w:sz w:val="24"/>
          <w:szCs w:val="24"/>
        </w:rPr>
        <w:t>i</w:t>
      </w:r>
      <w:r>
        <w:rPr>
          <w:spacing w:val="-3"/>
          <w:sz w:val="24"/>
          <w:szCs w:val="24"/>
        </w:rPr>
        <w:t>f</w:t>
      </w:r>
      <w:r>
        <w:rPr>
          <w:spacing w:val="-2"/>
          <w:sz w:val="24"/>
          <w:szCs w:val="24"/>
        </w:rPr>
        <w:t>i</w:t>
      </w:r>
      <w:r>
        <w:rPr>
          <w:sz w:val="24"/>
          <w:szCs w:val="24"/>
        </w:rPr>
        <w:t>c</w:t>
      </w:r>
      <w:r>
        <w:rPr>
          <w:spacing w:val="-8"/>
          <w:sz w:val="24"/>
          <w:szCs w:val="24"/>
        </w:rPr>
        <w:t xml:space="preserve"> </w:t>
      </w:r>
      <w:r>
        <w:rPr>
          <w:spacing w:val="-2"/>
          <w:sz w:val="24"/>
          <w:szCs w:val="24"/>
        </w:rPr>
        <w:t>u</w:t>
      </w:r>
      <w:r>
        <w:rPr>
          <w:spacing w:val="-5"/>
          <w:sz w:val="24"/>
          <w:szCs w:val="24"/>
        </w:rPr>
        <w:t>n</w:t>
      </w:r>
      <w:r>
        <w:rPr>
          <w:spacing w:val="-2"/>
          <w:sz w:val="24"/>
          <w:szCs w:val="24"/>
        </w:rPr>
        <w:t>i</w:t>
      </w:r>
      <w:r>
        <w:rPr>
          <w:spacing w:val="-3"/>
          <w:sz w:val="24"/>
          <w:szCs w:val="24"/>
        </w:rPr>
        <w:t>f</w:t>
      </w:r>
      <w:r>
        <w:rPr>
          <w:spacing w:val="-2"/>
          <w:sz w:val="24"/>
          <w:szCs w:val="24"/>
        </w:rPr>
        <w:t>o</w:t>
      </w:r>
      <w:r>
        <w:rPr>
          <w:spacing w:val="-3"/>
          <w:sz w:val="24"/>
          <w:szCs w:val="24"/>
        </w:rPr>
        <w:t>r</w:t>
      </w:r>
      <w:r>
        <w:rPr>
          <w:sz w:val="24"/>
          <w:szCs w:val="24"/>
        </w:rPr>
        <w:t>m</w:t>
      </w:r>
      <w:r>
        <w:rPr>
          <w:spacing w:val="-4"/>
          <w:sz w:val="24"/>
          <w:szCs w:val="24"/>
        </w:rPr>
        <w:t xml:space="preserve"> </w:t>
      </w:r>
      <w:r>
        <w:rPr>
          <w:spacing w:val="-6"/>
          <w:sz w:val="24"/>
          <w:szCs w:val="24"/>
        </w:rPr>
        <w:t>c</w:t>
      </w:r>
      <w:r>
        <w:rPr>
          <w:spacing w:val="-2"/>
          <w:sz w:val="24"/>
          <w:szCs w:val="24"/>
        </w:rPr>
        <w:t>od</w:t>
      </w:r>
      <w:r>
        <w:rPr>
          <w:spacing w:val="-3"/>
          <w:sz w:val="24"/>
          <w:szCs w:val="24"/>
        </w:rPr>
        <w:t>e</w:t>
      </w:r>
      <w:r>
        <w:rPr>
          <w:sz w:val="24"/>
          <w:szCs w:val="24"/>
        </w:rPr>
        <w:t>,</w:t>
      </w:r>
      <w:r>
        <w:rPr>
          <w:spacing w:val="-5"/>
          <w:sz w:val="24"/>
          <w:szCs w:val="24"/>
        </w:rPr>
        <w:t xml:space="preserve"> </w:t>
      </w:r>
      <w:r>
        <w:rPr>
          <w:spacing w:val="-4"/>
          <w:sz w:val="24"/>
          <w:szCs w:val="24"/>
        </w:rPr>
        <w:t>t</w:t>
      </w:r>
      <w:r>
        <w:rPr>
          <w:spacing w:val="-2"/>
          <w:sz w:val="24"/>
          <w:szCs w:val="24"/>
        </w:rPr>
        <w:t>h</w:t>
      </w:r>
      <w:r>
        <w:rPr>
          <w:spacing w:val="-3"/>
          <w:sz w:val="24"/>
          <w:szCs w:val="24"/>
        </w:rPr>
        <w:t>e</w:t>
      </w:r>
      <w:r>
        <w:rPr>
          <w:spacing w:val="-2"/>
          <w:sz w:val="24"/>
          <w:szCs w:val="24"/>
        </w:rPr>
        <w:t>i</w:t>
      </w:r>
      <w:r>
        <w:rPr>
          <w:sz w:val="24"/>
          <w:szCs w:val="24"/>
        </w:rPr>
        <w:t>r</w:t>
      </w:r>
      <w:r>
        <w:rPr>
          <w:spacing w:val="-6"/>
          <w:sz w:val="24"/>
          <w:szCs w:val="24"/>
        </w:rPr>
        <w:t xml:space="preserve"> </w:t>
      </w:r>
      <w:r>
        <w:rPr>
          <w:spacing w:val="-5"/>
          <w:sz w:val="24"/>
          <w:szCs w:val="24"/>
        </w:rPr>
        <w:t>p</w:t>
      </w:r>
      <w:r>
        <w:rPr>
          <w:spacing w:val="-2"/>
          <w:sz w:val="24"/>
          <w:szCs w:val="24"/>
        </w:rPr>
        <w:t>oli</w:t>
      </w:r>
      <w:r>
        <w:rPr>
          <w:spacing w:val="-3"/>
          <w:sz w:val="24"/>
          <w:szCs w:val="24"/>
        </w:rPr>
        <w:t>c</w:t>
      </w:r>
      <w:r>
        <w:rPr>
          <w:sz w:val="24"/>
          <w:szCs w:val="24"/>
        </w:rPr>
        <w:t xml:space="preserve">y </w:t>
      </w:r>
      <w:r>
        <w:rPr>
          <w:spacing w:val="-2"/>
          <w:sz w:val="24"/>
          <w:szCs w:val="24"/>
        </w:rPr>
        <w:t>sup</w:t>
      </w:r>
      <w:r>
        <w:rPr>
          <w:spacing w:val="-3"/>
          <w:sz w:val="24"/>
          <w:szCs w:val="24"/>
        </w:rPr>
        <w:t>er</w:t>
      </w:r>
      <w:r>
        <w:rPr>
          <w:spacing w:val="-2"/>
          <w:sz w:val="24"/>
          <w:szCs w:val="24"/>
        </w:rPr>
        <w:t>s</w:t>
      </w:r>
      <w:r>
        <w:rPr>
          <w:spacing w:val="-3"/>
          <w:sz w:val="24"/>
          <w:szCs w:val="24"/>
        </w:rPr>
        <w:t>e</w:t>
      </w:r>
      <w:r>
        <w:rPr>
          <w:spacing w:val="-2"/>
          <w:sz w:val="24"/>
          <w:szCs w:val="24"/>
        </w:rPr>
        <w:t>d</w:t>
      </w:r>
      <w:r>
        <w:rPr>
          <w:spacing w:val="-3"/>
          <w:sz w:val="24"/>
          <w:szCs w:val="24"/>
        </w:rPr>
        <w:t>e</w:t>
      </w:r>
      <w:r>
        <w:rPr>
          <w:sz w:val="24"/>
          <w:szCs w:val="24"/>
        </w:rPr>
        <w:t>s</w:t>
      </w:r>
      <w:r>
        <w:rPr>
          <w:spacing w:val="-7"/>
          <w:sz w:val="24"/>
          <w:szCs w:val="24"/>
        </w:rPr>
        <w:t xml:space="preserve"> </w:t>
      </w:r>
      <w:r>
        <w:rPr>
          <w:spacing w:val="-2"/>
          <w:sz w:val="24"/>
          <w:szCs w:val="24"/>
        </w:rPr>
        <w:t>ou</w:t>
      </w:r>
      <w:r>
        <w:rPr>
          <w:spacing w:val="-3"/>
          <w:sz w:val="24"/>
          <w:szCs w:val="24"/>
        </w:rPr>
        <w:t>r</w:t>
      </w:r>
      <w:r>
        <w:rPr>
          <w:sz w:val="24"/>
          <w:szCs w:val="24"/>
        </w:rPr>
        <w:t>s</w:t>
      </w:r>
      <w:r>
        <w:rPr>
          <w:spacing w:val="-7"/>
          <w:sz w:val="24"/>
          <w:szCs w:val="24"/>
        </w:rPr>
        <w:t xml:space="preserve"> </w:t>
      </w:r>
      <w:r>
        <w:rPr>
          <w:spacing w:val="-3"/>
          <w:sz w:val="24"/>
          <w:szCs w:val="24"/>
        </w:rPr>
        <w:t>a</w:t>
      </w:r>
      <w:r>
        <w:rPr>
          <w:spacing w:val="-2"/>
          <w:sz w:val="24"/>
          <w:szCs w:val="24"/>
        </w:rPr>
        <w:t>n</w:t>
      </w:r>
      <w:r>
        <w:rPr>
          <w:sz w:val="24"/>
          <w:szCs w:val="24"/>
        </w:rPr>
        <w:t>d</w:t>
      </w:r>
      <w:r>
        <w:rPr>
          <w:spacing w:val="-7"/>
          <w:sz w:val="24"/>
          <w:szCs w:val="24"/>
        </w:rPr>
        <w:t xml:space="preserve"> </w:t>
      </w:r>
      <w:r>
        <w:rPr>
          <w:spacing w:val="-2"/>
          <w:sz w:val="24"/>
          <w:szCs w:val="24"/>
        </w:rPr>
        <w:t>mu</w:t>
      </w:r>
      <w:r>
        <w:rPr>
          <w:spacing w:val="-5"/>
          <w:sz w:val="24"/>
          <w:szCs w:val="24"/>
        </w:rPr>
        <w:t>s</w:t>
      </w:r>
      <w:r>
        <w:rPr>
          <w:sz w:val="24"/>
          <w:szCs w:val="24"/>
        </w:rPr>
        <w:t>t</w:t>
      </w:r>
      <w:r>
        <w:rPr>
          <w:spacing w:val="-7"/>
          <w:sz w:val="24"/>
          <w:szCs w:val="24"/>
        </w:rPr>
        <w:t xml:space="preserve"> </w:t>
      </w:r>
      <w:r>
        <w:rPr>
          <w:spacing w:val="-2"/>
          <w:sz w:val="24"/>
          <w:szCs w:val="24"/>
        </w:rPr>
        <w:t>b</w:t>
      </w:r>
      <w:r>
        <w:rPr>
          <w:sz w:val="24"/>
          <w:szCs w:val="24"/>
        </w:rPr>
        <w:t>e</w:t>
      </w:r>
      <w:r>
        <w:rPr>
          <w:spacing w:val="-6"/>
          <w:sz w:val="24"/>
          <w:szCs w:val="24"/>
        </w:rPr>
        <w:t xml:space="preserve"> </w:t>
      </w:r>
      <w:r>
        <w:rPr>
          <w:spacing w:val="-3"/>
          <w:sz w:val="24"/>
          <w:szCs w:val="24"/>
        </w:rPr>
        <w:t>a</w:t>
      </w:r>
      <w:r>
        <w:rPr>
          <w:spacing w:val="-2"/>
          <w:sz w:val="24"/>
          <w:szCs w:val="24"/>
        </w:rPr>
        <w:t>dh</w:t>
      </w:r>
      <w:r>
        <w:rPr>
          <w:spacing w:val="-3"/>
          <w:sz w:val="24"/>
          <w:szCs w:val="24"/>
        </w:rPr>
        <w:t>ere</w:t>
      </w:r>
      <w:r>
        <w:rPr>
          <w:sz w:val="24"/>
          <w:szCs w:val="24"/>
        </w:rPr>
        <w:t>d</w:t>
      </w:r>
      <w:r>
        <w:rPr>
          <w:spacing w:val="-5"/>
          <w:sz w:val="24"/>
          <w:szCs w:val="24"/>
        </w:rPr>
        <w:t xml:space="preserve"> </w:t>
      </w:r>
      <w:r>
        <w:rPr>
          <w:spacing w:val="-4"/>
          <w:sz w:val="24"/>
          <w:szCs w:val="24"/>
        </w:rPr>
        <w:t>t</w:t>
      </w:r>
      <w:r>
        <w:rPr>
          <w:sz w:val="24"/>
          <w:szCs w:val="24"/>
        </w:rPr>
        <w:t>o</w:t>
      </w:r>
      <w:r>
        <w:rPr>
          <w:spacing w:val="-5"/>
          <w:sz w:val="24"/>
          <w:szCs w:val="24"/>
        </w:rPr>
        <w:t xml:space="preserve"> </w:t>
      </w:r>
      <w:r>
        <w:rPr>
          <w:sz w:val="24"/>
          <w:szCs w:val="24"/>
        </w:rPr>
        <w:t>by</w:t>
      </w:r>
      <w:r>
        <w:rPr>
          <w:spacing w:val="-12"/>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st</w:t>
      </w:r>
      <w:r>
        <w:rPr>
          <w:spacing w:val="-5"/>
          <w:sz w:val="24"/>
          <w:szCs w:val="24"/>
        </w:rPr>
        <w:t>u</w:t>
      </w:r>
      <w:r>
        <w:rPr>
          <w:spacing w:val="-2"/>
          <w:sz w:val="24"/>
          <w:szCs w:val="24"/>
        </w:rPr>
        <w:t>d</w:t>
      </w:r>
      <w:r>
        <w:rPr>
          <w:spacing w:val="-6"/>
          <w:sz w:val="24"/>
          <w:szCs w:val="24"/>
        </w:rPr>
        <w:t>e</w:t>
      </w:r>
      <w:r>
        <w:rPr>
          <w:spacing w:val="-2"/>
          <w:sz w:val="24"/>
          <w:szCs w:val="24"/>
        </w:rPr>
        <w:t>nts</w:t>
      </w:r>
      <w:r>
        <w:rPr>
          <w:sz w:val="24"/>
          <w:szCs w:val="24"/>
        </w:rPr>
        <w:t>.</w:t>
      </w:r>
    </w:p>
    <w:p w:rsidR="005F5DB7" w:rsidRDefault="005F5DB7">
      <w:pPr>
        <w:spacing w:line="100" w:lineRule="exact"/>
        <w:rPr>
          <w:sz w:val="10"/>
          <w:szCs w:val="10"/>
        </w:rPr>
      </w:pPr>
    </w:p>
    <w:p w:rsidR="005F5DB7" w:rsidRDefault="005F5DB7">
      <w:pPr>
        <w:spacing w:line="200" w:lineRule="exact"/>
      </w:pPr>
    </w:p>
    <w:p w:rsidR="005F5DB7" w:rsidRDefault="00495889">
      <w:pPr>
        <w:tabs>
          <w:tab w:val="left" w:pos="460"/>
        </w:tabs>
        <w:spacing w:line="260" w:lineRule="exact"/>
        <w:ind w:left="472" w:right="721" w:hanging="360"/>
        <w:rPr>
          <w:sz w:val="24"/>
          <w:szCs w:val="24"/>
        </w:rPr>
      </w:pPr>
      <w:r>
        <w:rPr>
          <w:rFonts w:ascii="Symbol" w:eastAsia="Symbol" w:hAnsi="Symbol" w:cs="Symbol"/>
          <w:sz w:val="24"/>
          <w:szCs w:val="24"/>
        </w:rPr>
        <w:t></w:t>
      </w:r>
      <w:r>
        <w:rPr>
          <w:sz w:val="24"/>
          <w:szCs w:val="24"/>
        </w:rPr>
        <w:tab/>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7"/>
          <w:sz w:val="24"/>
          <w:szCs w:val="24"/>
        </w:rPr>
        <w:t xml:space="preserve"> </w:t>
      </w:r>
      <w:r>
        <w:rPr>
          <w:spacing w:val="-3"/>
          <w:sz w:val="24"/>
          <w:szCs w:val="24"/>
        </w:rPr>
        <w:t>ar</w:t>
      </w:r>
      <w:r>
        <w:rPr>
          <w:sz w:val="24"/>
          <w:szCs w:val="24"/>
        </w:rPr>
        <w:t>e</w:t>
      </w:r>
      <w:r>
        <w:rPr>
          <w:spacing w:val="-6"/>
          <w:sz w:val="24"/>
          <w:szCs w:val="24"/>
        </w:rPr>
        <w:t xml:space="preserve"> </w:t>
      </w:r>
      <w:r>
        <w:rPr>
          <w:spacing w:val="-3"/>
          <w:sz w:val="24"/>
          <w:szCs w:val="24"/>
        </w:rPr>
        <w:t>re</w:t>
      </w:r>
      <w:r>
        <w:rPr>
          <w:spacing w:val="-2"/>
          <w:sz w:val="24"/>
          <w:szCs w:val="24"/>
        </w:rPr>
        <w:t>qui</w:t>
      </w:r>
      <w:r>
        <w:rPr>
          <w:spacing w:val="-3"/>
          <w:sz w:val="24"/>
          <w:szCs w:val="24"/>
        </w:rPr>
        <w:t>re</w:t>
      </w:r>
      <w:r>
        <w:rPr>
          <w:sz w:val="24"/>
          <w:szCs w:val="24"/>
        </w:rPr>
        <w:t>d</w:t>
      </w:r>
      <w:r>
        <w:rPr>
          <w:spacing w:val="-7"/>
          <w:sz w:val="24"/>
          <w:szCs w:val="24"/>
        </w:rPr>
        <w:t xml:space="preserve"> </w:t>
      </w:r>
      <w:r>
        <w:rPr>
          <w:spacing w:val="-2"/>
          <w:sz w:val="24"/>
          <w:szCs w:val="24"/>
        </w:rPr>
        <w:t>t</w:t>
      </w:r>
      <w:r>
        <w:rPr>
          <w:sz w:val="24"/>
          <w:szCs w:val="24"/>
        </w:rPr>
        <w:t>o</w:t>
      </w:r>
      <w:r>
        <w:rPr>
          <w:spacing w:val="-7"/>
          <w:sz w:val="24"/>
          <w:szCs w:val="24"/>
        </w:rPr>
        <w:t xml:space="preserve"> </w:t>
      </w:r>
      <w:r>
        <w:rPr>
          <w:spacing w:val="-5"/>
          <w:sz w:val="24"/>
          <w:szCs w:val="24"/>
        </w:rPr>
        <w:t>s</w:t>
      </w:r>
      <w:r>
        <w:rPr>
          <w:spacing w:val="-2"/>
          <w:sz w:val="24"/>
          <w:szCs w:val="24"/>
        </w:rPr>
        <w:t>ubm</w:t>
      </w:r>
      <w:r>
        <w:rPr>
          <w:spacing w:val="-4"/>
          <w:sz w:val="24"/>
          <w:szCs w:val="24"/>
        </w:rPr>
        <w:t>i</w:t>
      </w:r>
      <w:r>
        <w:rPr>
          <w:sz w:val="24"/>
          <w:szCs w:val="24"/>
        </w:rPr>
        <w:t>t</w:t>
      </w:r>
      <w:r>
        <w:rPr>
          <w:spacing w:val="-7"/>
          <w:sz w:val="24"/>
          <w:szCs w:val="24"/>
        </w:rPr>
        <w:t xml:space="preserve"> </w:t>
      </w:r>
      <w:r>
        <w:rPr>
          <w:spacing w:val="-2"/>
          <w:sz w:val="24"/>
          <w:szCs w:val="24"/>
        </w:rPr>
        <w:t>t</w:t>
      </w:r>
      <w:r>
        <w:rPr>
          <w:sz w:val="24"/>
          <w:szCs w:val="24"/>
        </w:rPr>
        <w:t>o</w:t>
      </w:r>
      <w:r>
        <w:rPr>
          <w:spacing w:val="-7"/>
          <w:sz w:val="24"/>
          <w:szCs w:val="24"/>
        </w:rPr>
        <w:t xml:space="preserve"> </w:t>
      </w:r>
      <w:r w:rsidR="00A27B19">
        <w:rPr>
          <w:spacing w:val="-2"/>
          <w:sz w:val="24"/>
          <w:szCs w:val="24"/>
        </w:rPr>
        <w:t xml:space="preserve">background checks and drug </w:t>
      </w:r>
      <w:r>
        <w:rPr>
          <w:spacing w:val="-2"/>
          <w:sz w:val="24"/>
          <w:szCs w:val="24"/>
        </w:rPr>
        <w:t>t</w:t>
      </w:r>
      <w:r>
        <w:rPr>
          <w:spacing w:val="-3"/>
          <w:sz w:val="24"/>
          <w:szCs w:val="24"/>
        </w:rPr>
        <w:t>e</w:t>
      </w:r>
      <w:r>
        <w:rPr>
          <w:spacing w:val="-2"/>
          <w:sz w:val="24"/>
          <w:szCs w:val="24"/>
        </w:rPr>
        <w:t>stin</w:t>
      </w:r>
      <w:r>
        <w:rPr>
          <w:sz w:val="24"/>
          <w:szCs w:val="24"/>
        </w:rPr>
        <w:t>g</w:t>
      </w:r>
      <w:r>
        <w:rPr>
          <w:spacing w:val="-7"/>
          <w:sz w:val="24"/>
          <w:szCs w:val="24"/>
        </w:rPr>
        <w:t xml:space="preserve"> </w:t>
      </w:r>
      <w:r>
        <w:rPr>
          <w:spacing w:val="-2"/>
          <w:sz w:val="24"/>
          <w:szCs w:val="24"/>
        </w:rPr>
        <w:t>p</w:t>
      </w:r>
      <w:r>
        <w:rPr>
          <w:spacing w:val="-3"/>
          <w:sz w:val="24"/>
          <w:szCs w:val="24"/>
        </w:rPr>
        <w:t>r</w:t>
      </w:r>
      <w:r>
        <w:rPr>
          <w:spacing w:val="-4"/>
          <w:sz w:val="24"/>
          <w:szCs w:val="24"/>
        </w:rPr>
        <w:t>i</w:t>
      </w:r>
      <w:r>
        <w:rPr>
          <w:spacing w:val="-2"/>
          <w:sz w:val="24"/>
          <w:szCs w:val="24"/>
        </w:rPr>
        <w:t>o</w:t>
      </w:r>
      <w:r>
        <w:rPr>
          <w:sz w:val="24"/>
          <w:szCs w:val="24"/>
        </w:rPr>
        <w:t>r</w:t>
      </w:r>
      <w:r>
        <w:rPr>
          <w:spacing w:val="-6"/>
          <w:sz w:val="24"/>
          <w:szCs w:val="24"/>
        </w:rPr>
        <w:t xml:space="preserve"> </w:t>
      </w:r>
      <w:r>
        <w:rPr>
          <w:spacing w:val="-2"/>
          <w:sz w:val="24"/>
          <w:szCs w:val="24"/>
        </w:rPr>
        <w:t>t</w:t>
      </w:r>
      <w:r>
        <w:rPr>
          <w:sz w:val="24"/>
          <w:szCs w:val="24"/>
        </w:rPr>
        <w:t>o</w:t>
      </w:r>
      <w:r>
        <w:rPr>
          <w:spacing w:val="-5"/>
          <w:sz w:val="24"/>
          <w:szCs w:val="24"/>
        </w:rPr>
        <w:t xml:space="preserve"> </w:t>
      </w:r>
      <w:r>
        <w:rPr>
          <w:spacing w:val="-6"/>
          <w:sz w:val="24"/>
          <w:szCs w:val="24"/>
        </w:rPr>
        <w:t>c</w:t>
      </w:r>
      <w:r>
        <w:rPr>
          <w:spacing w:val="-2"/>
          <w:sz w:val="24"/>
          <w:szCs w:val="24"/>
        </w:rPr>
        <w:t>li</w:t>
      </w:r>
      <w:r>
        <w:rPr>
          <w:spacing w:val="-5"/>
          <w:sz w:val="24"/>
          <w:szCs w:val="24"/>
        </w:rPr>
        <w:t>n</w:t>
      </w:r>
      <w:r>
        <w:rPr>
          <w:spacing w:val="-2"/>
          <w:sz w:val="24"/>
          <w:szCs w:val="24"/>
        </w:rPr>
        <w:t>i</w:t>
      </w:r>
      <w:r>
        <w:rPr>
          <w:spacing w:val="-3"/>
          <w:sz w:val="24"/>
          <w:szCs w:val="24"/>
        </w:rPr>
        <w:t>ca</w:t>
      </w:r>
      <w:r>
        <w:rPr>
          <w:sz w:val="24"/>
          <w:szCs w:val="24"/>
        </w:rPr>
        <w:t>l</w:t>
      </w:r>
      <w:r>
        <w:rPr>
          <w:spacing w:val="-4"/>
          <w:sz w:val="24"/>
          <w:szCs w:val="24"/>
        </w:rPr>
        <w:t xml:space="preserve"> </w:t>
      </w:r>
      <w:r>
        <w:rPr>
          <w:spacing w:val="-6"/>
          <w:sz w:val="24"/>
          <w:szCs w:val="24"/>
        </w:rPr>
        <w:t>e</w:t>
      </w:r>
      <w:r>
        <w:rPr>
          <w:spacing w:val="-2"/>
          <w:sz w:val="24"/>
          <w:szCs w:val="24"/>
        </w:rPr>
        <w:t>xt</w:t>
      </w:r>
      <w:r>
        <w:rPr>
          <w:spacing w:val="-3"/>
          <w:sz w:val="24"/>
          <w:szCs w:val="24"/>
        </w:rPr>
        <w:t>er</w:t>
      </w:r>
      <w:r>
        <w:rPr>
          <w:spacing w:val="-2"/>
          <w:sz w:val="24"/>
          <w:szCs w:val="24"/>
        </w:rPr>
        <w:t>n</w:t>
      </w:r>
      <w:r>
        <w:rPr>
          <w:spacing w:val="-5"/>
          <w:sz w:val="24"/>
          <w:szCs w:val="24"/>
        </w:rPr>
        <w:t>s</w:t>
      </w:r>
      <w:r>
        <w:rPr>
          <w:spacing w:val="-2"/>
          <w:sz w:val="24"/>
          <w:szCs w:val="24"/>
        </w:rPr>
        <w:t>hi</w:t>
      </w:r>
      <w:r>
        <w:rPr>
          <w:sz w:val="24"/>
          <w:szCs w:val="24"/>
        </w:rPr>
        <w:t>p</w:t>
      </w:r>
      <w:r>
        <w:rPr>
          <w:spacing w:val="-7"/>
          <w:sz w:val="24"/>
          <w:szCs w:val="24"/>
        </w:rPr>
        <w:t xml:space="preserve"> </w:t>
      </w:r>
      <w:r>
        <w:rPr>
          <w:spacing w:val="-2"/>
          <w:sz w:val="24"/>
          <w:szCs w:val="24"/>
        </w:rPr>
        <w:t>p</w:t>
      </w:r>
      <w:r>
        <w:rPr>
          <w:spacing w:val="-4"/>
          <w:sz w:val="24"/>
          <w:szCs w:val="24"/>
        </w:rPr>
        <w:t>l</w:t>
      </w:r>
      <w:r>
        <w:rPr>
          <w:spacing w:val="-3"/>
          <w:sz w:val="24"/>
          <w:szCs w:val="24"/>
        </w:rPr>
        <w:t>ace</w:t>
      </w:r>
      <w:r>
        <w:rPr>
          <w:spacing w:val="-2"/>
          <w:sz w:val="24"/>
          <w:szCs w:val="24"/>
        </w:rPr>
        <w:t>m</w:t>
      </w:r>
      <w:r>
        <w:rPr>
          <w:spacing w:val="-3"/>
          <w:sz w:val="24"/>
          <w:szCs w:val="24"/>
        </w:rPr>
        <w:t>e</w:t>
      </w:r>
      <w:r>
        <w:rPr>
          <w:spacing w:val="-2"/>
          <w:sz w:val="24"/>
          <w:szCs w:val="24"/>
        </w:rPr>
        <w:t>n</w:t>
      </w:r>
      <w:r>
        <w:rPr>
          <w:sz w:val="24"/>
          <w:szCs w:val="24"/>
        </w:rPr>
        <w:t>t</w:t>
      </w:r>
      <w:r>
        <w:rPr>
          <w:spacing w:val="-4"/>
          <w:sz w:val="24"/>
          <w:szCs w:val="24"/>
        </w:rPr>
        <w:t xml:space="preserve"> </w:t>
      </w:r>
      <w:r>
        <w:rPr>
          <w:spacing w:val="-3"/>
          <w:sz w:val="24"/>
          <w:szCs w:val="24"/>
        </w:rPr>
        <w:t>(</w:t>
      </w:r>
      <w:r>
        <w:rPr>
          <w:spacing w:val="-1"/>
          <w:sz w:val="24"/>
          <w:szCs w:val="24"/>
        </w:rPr>
        <w:t>S</w:t>
      </w:r>
      <w:r>
        <w:rPr>
          <w:spacing w:val="-3"/>
          <w:sz w:val="24"/>
          <w:szCs w:val="24"/>
        </w:rPr>
        <w:t>e</w:t>
      </w:r>
      <w:r>
        <w:rPr>
          <w:sz w:val="24"/>
          <w:szCs w:val="24"/>
        </w:rPr>
        <w:t>e</w:t>
      </w:r>
      <w:r>
        <w:rPr>
          <w:spacing w:val="-8"/>
          <w:sz w:val="24"/>
          <w:szCs w:val="24"/>
        </w:rPr>
        <w:t xml:space="preserve"> </w:t>
      </w:r>
      <w:r>
        <w:rPr>
          <w:spacing w:val="-1"/>
          <w:sz w:val="24"/>
          <w:szCs w:val="24"/>
        </w:rPr>
        <w:t>P</w:t>
      </w:r>
      <w:r>
        <w:rPr>
          <w:spacing w:val="-2"/>
          <w:sz w:val="24"/>
          <w:szCs w:val="24"/>
        </w:rPr>
        <w:t>o</w:t>
      </w:r>
      <w:r>
        <w:rPr>
          <w:spacing w:val="-4"/>
          <w:sz w:val="24"/>
          <w:szCs w:val="24"/>
        </w:rPr>
        <w:t>l</w:t>
      </w:r>
      <w:r>
        <w:rPr>
          <w:spacing w:val="-2"/>
          <w:sz w:val="24"/>
          <w:szCs w:val="24"/>
        </w:rPr>
        <w:t>i</w:t>
      </w:r>
      <w:r>
        <w:rPr>
          <w:spacing w:val="-1"/>
          <w:sz w:val="24"/>
          <w:szCs w:val="24"/>
        </w:rPr>
        <w:t>c</w:t>
      </w:r>
      <w:r>
        <w:rPr>
          <w:spacing w:val="-10"/>
          <w:sz w:val="24"/>
          <w:szCs w:val="24"/>
        </w:rPr>
        <w:t>y</w:t>
      </w:r>
      <w:r>
        <w:rPr>
          <w:sz w:val="24"/>
          <w:szCs w:val="24"/>
        </w:rPr>
        <w:t>)</w:t>
      </w:r>
      <w:r w:rsidR="00053CDA">
        <w:rPr>
          <w:sz w:val="24"/>
          <w:szCs w:val="24"/>
        </w:rPr>
        <w:t>.</w:t>
      </w:r>
    </w:p>
    <w:p w:rsidR="005F5DB7" w:rsidRDefault="005F5DB7">
      <w:pPr>
        <w:spacing w:before="18" w:line="260" w:lineRule="exact"/>
        <w:rPr>
          <w:sz w:val="26"/>
          <w:szCs w:val="26"/>
        </w:rPr>
      </w:pPr>
    </w:p>
    <w:p w:rsidR="005F5DB7" w:rsidRDefault="00495889">
      <w:pPr>
        <w:ind w:left="167" w:right="483"/>
        <w:jc w:val="both"/>
        <w:rPr>
          <w:sz w:val="24"/>
          <w:szCs w:val="24"/>
        </w:rPr>
      </w:pPr>
      <w:r>
        <w:rPr>
          <w:b/>
          <w:spacing w:val="-3"/>
          <w:sz w:val="24"/>
          <w:szCs w:val="24"/>
        </w:rPr>
        <w:t>A</w:t>
      </w:r>
      <w:r>
        <w:rPr>
          <w:b/>
          <w:spacing w:val="-2"/>
          <w:sz w:val="24"/>
          <w:szCs w:val="24"/>
        </w:rPr>
        <w:t>T</w:t>
      </w:r>
      <w:r>
        <w:rPr>
          <w:b/>
          <w:spacing w:val="-4"/>
          <w:sz w:val="24"/>
          <w:szCs w:val="24"/>
        </w:rPr>
        <w:t>T</w:t>
      </w:r>
      <w:r>
        <w:rPr>
          <w:b/>
          <w:spacing w:val="-2"/>
          <w:sz w:val="24"/>
          <w:szCs w:val="24"/>
        </w:rPr>
        <w:t>E</w:t>
      </w:r>
      <w:r>
        <w:rPr>
          <w:b/>
          <w:spacing w:val="-3"/>
          <w:sz w:val="24"/>
          <w:szCs w:val="24"/>
        </w:rPr>
        <w:t>NDANC</w:t>
      </w:r>
      <w:r>
        <w:rPr>
          <w:b/>
          <w:sz w:val="24"/>
          <w:szCs w:val="24"/>
        </w:rPr>
        <w:t>E</w:t>
      </w:r>
      <w:r>
        <w:rPr>
          <w:b/>
          <w:spacing w:val="-6"/>
          <w:sz w:val="24"/>
          <w:szCs w:val="24"/>
        </w:rPr>
        <w:t xml:space="preserve"> </w:t>
      </w:r>
      <w:r>
        <w:rPr>
          <w:b/>
          <w:spacing w:val="-5"/>
          <w:sz w:val="24"/>
          <w:szCs w:val="24"/>
        </w:rPr>
        <w:t>P</w:t>
      </w:r>
      <w:r>
        <w:rPr>
          <w:b/>
          <w:spacing w:val="-2"/>
          <w:sz w:val="24"/>
          <w:szCs w:val="24"/>
        </w:rPr>
        <w:t>OLI</w:t>
      </w:r>
      <w:r>
        <w:rPr>
          <w:b/>
          <w:spacing w:val="-5"/>
          <w:sz w:val="24"/>
          <w:szCs w:val="24"/>
        </w:rPr>
        <w:t>C</w:t>
      </w:r>
      <w:r>
        <w:rPr>
          <w:b/>
          <w:sz w:val="24"/>
          <w:szCs w:val="24"/>
        </w:rPr>
        <w:t>Y</w:t>
      </w:r>
      <w:r>
        <w:rPr>
          <w:b/>
          <w:spacing w:val="-5"/>
          <w:sz w:val="24"/>
          <w:szCs w:val="24"/>
        </w:rPr>
        <w:t xml:space="preserve"> </w:t>
      </w:r>
      <w:r>
        <w:rPr>
          <w:b/>
          <w:spacing w:val="-3"/>
          <w:sz w:val="24"/>
          <w:szCs w:val="24"/>
        </w:rPr>
        <w:t>AN</w:t>
      </w:r>
      <w:r>
        <w:rPr>
          <w:b/>
          <w:sz w:val="24"/>
          <w:szCs w:val="24"/>
        </w:rPr>
        <w:t>D</w:t>
      </w:r>
      <w:r>
        <w:rPr>
          <w:b/>
          <w:spacing w:val="-5"/>
          <w:sz w:val="24"/>
          <w:szCs w:val="24"/>
        </w:rPr>
        <w:t xml:space="preserve"> </w:t>
      </w:r>
      <w:r>
        <w:rPr>
          <w:b/>
          <w:spacing w:val="-4"/>
          <w:sz w:val="24"/>
          <w:szCs w:val="24"/>
        </w:rPr>
        <w:t>G</w:t>
      </w:r>
      <w:r>
        <w:rPr>
          <w:b/>
          <w:spacing w:val="-3"/>
          <w:sz w:val="24"/>
          <w:szCs w:val="24"/>
        </w:rPr>
        <w:t>R</w:t>
      </w:r>
      <w:r>
        <w:rPr>
          <w:b/>
          <w:spacing w:val="-2"/>
          <w:sz w:val="24"/>
          <w:szCs w:val="24"/>
        </w:rPr>
        <w:t>O</w:t>
      </w:r>
      <w:r>
        <w:rPr>
          <w:b/>
          <w:spacing w:val="-3"/>
          <w:sz w:val="24"/>
          <w:szCs w:val="24"/>
        </w:rPr>
        <w:t>UND</w:t>
      </w:r>
      <w:r>
        <w:rPr>
          <w:b/>
          <w:sz w:val="24"/>
          <w:szCs w:val="24"/>
        </w:rPr>
        <w:t>S</w:t>
      </w:r>
      <w:r>
        <w:rPr>
          <w:b/>
          <w:spacing w:val="-6"/>
          <w:sz w:val="24"/>
          <w:szCs w:val="24"/>
        </w:rPr>
        <w:t xml:space="preserve"> </w:t>
      </w:r>
      <w:r>
        <w:rPr>
          <w:b/>
          <w:spacing w:val="-5"/>
          <w:sz w:val="24"/>
          <w:szCs w:val="24"/>
        </w:rPr>
        <w:t>F</w:t>
      </w:r>
      <w:r>
        <w:rPr>
          <w:b/>
          <w:spacing w:val="-2"/>
          <w:sz w:val="24"/>
          <w:szCs w:val="24"/>
        </w:rPr>
        <w:t>O</w:t>
      </w:r>
      <w:r>
        <w:rPr>
          <w:b/>
          <w:sz w:val="24"/>
          <w:szCs w:val="24"/>
        </w:rPr>
        <w:t>R</w:t>
      </w:r>
      <w:r>
        <w:rPr>
          <w:b/>
          <w:spacing w:val="-5"/>
          <w:sz w:val="24"/>
          <w:szCs w:val="24"/>
        </w:rPr>
        <w:t xml:space="preserve"> </w:t>
      </w:r>
      <w:r>
        <w:rPr>
          <w:b/>
          <w:spacing w:val="-3"/>
          <w:sz w:val="24"/>
          <w:szCs w:val="24"/>
        </w:rPr>
        <w:t>D</w:t>
      </w:r>
      <w:r>
        <w:rPr>
          <w:b/>
          <w:spacing w:val="-2"/>
          <w:sz w:val="24"/>
          <w:szCs w:val="24"/>
        </w:rPr>
        <w:t>I</w:t>
      </w:r>
      <w:r>
        <w:rPr>
          <w:b/>
          <w:spacing w:val="-1"/>
          <w:sz w:val="24"/>
          <w:szCs w:val="24"/>
        </w:rPr>
        <w:t>S</w:t>
      </w:r>
      <w:r>
        <w:rPr>
          <w:b/>
          <w:spacing w:val="-3"/>
          <w:sz w:val="24"/>
          <w:szCs w:val="24"/>
        </w:rPr>
        <w:t>M</w:t>
      </w:r>
      <w:r>
        <w:rPr>
          <w:b/>
          <w:spacing w:val="-5"/>
          <w:sz w:val="24"/>
          <w:szCs w:val="24"/>
        </w:rPr>
        <w:t>I</w:t>
      </w:r>
      <w:r>
        <w:rPr>
          <w:b/>
          <w:spacing w:val="-4"/>
          <w:sz w:val="24"/>
          <w:szCs w:val="24"/>
        </w:rPr>
        <w:t>S</w:t>
      </w:r>
      <w:r>
        <w:rPr>
          <w:b/>
          <w:spacing w:val="-1"/>
          <w:sz w:val="24"/>
          <w:szCs w:val="24"/>
        </w:rPr>
        <w:t>S</w:t>
      </w:r>
      <w:r>
        <w:rPr>
          <w:b/>
          <w:spacing w:val="-3"/>
          <w:sz w:val="24"/>
          <w:szCs w:val="24"/>
        </w:rPr>
        <w:t>A</w:t>
      </w:r>
      <w:r>
        <w:rPr>
          <w:b/>
          <w:sz w:val="24"/>
          <w:szCs w:val="24"/>
        </w:rPr>
        <w:t>L</w:t>
      </w:r>
      <w:r>
        <w:rPr>
          <w:b/>
          <w:spacing w:val="-5"/>
          <w:sz w:val="24"/>
          <w:szCs w:val="24"/>
        </w:rPr>
        <w:t xml:space="preserve"> F</w:t>
      </w:r>
      <w:r>
        <w:rPr>
          <w:b/>
          <w:spacing w:val="-2"/>
          <w:sz w:val="24"/>
          <w:szCs w:val="24"/>
        </w:rPr>
        <w:t>O</w:t>
      </w:r>
      <w:r>
        <w:rPr>
          <w:b/>
          <w:sz w:val="24"/>
          <w:szCs w:val="24"/>
        </w:rPr>
        <w:t>R</w:t>
      </w:r>
      <w:r>
        <w:rPr>
          <w:b/>
          <w:spacing w:val="-5"/>
          <w:sz w:val="24"/>
          <w:szCs w:val="24"/>
        </w:rPr>
        <w:t xml:space="preserve"> </w:t>
      </w:r>
      <w:r>
        <w:rPr>
          <w:b/>
          <w:spacing w:val="-1"/>
          <w:sz w:val="24"/>
          <w:szCs w:val="24"/>
        </w:rPr>
        <w:t>S</w:t>
      </w:r>
      <w:r>
        <w:rPr>
          <w:b/>
          <w:spacing w:val="-5"/>
          <w:sz w:val="24"/>
          <w:szCs w:val="24"/>
        </w:rPr>
        <w:t>U</w:t>
      </w:r>
      <w:r>
        <w:rPr>
          <w:b/>
          <w:spacing w:val="-3"/>
          <w:sz w:val="24"/>
          <w:szCs w:val="24"/>
        </w:rPr>
        <w:t>MM</w:t>
      </w:r>
      <w:r>
        <w:rPr>
          <w:b/>
          <w:spacing w:val="-2"/>
          <w:sz w:val="24"/>
          <w:szCs w:val="24"/>
        </w:rPr>
        <w:t>E</w:t>
      </w:r>
      <w:r>
        <w:rPr>
          <w:b/>
          <w:sz w:val="24"/>
          <w:szCs w:val="24"/>
        </w:rPr>
        <w:t>R</w:t>
      </w:r>
      <w:r>
        <w:rPr>
          <w:b/>
          <w:spacing w:val="-5"/>
          <w:sz w:val="24"/>
          <w:szCs w:val="24"/>
        </w:rPr>
        <w:t xml:space="preserve"> </w:t>
      </w:r>
      <w:r>
        <w:rPr>
          <w:b/>
          <w:spacing w:val="-2"/>
          <w:sz w:val="24"/>
          <w:szCs w:val="24"/>
        </w:rPr>
        <w:t>E</w:t>
      </w:r>
      <w:r>
        <w:rPr>
          <w:b/>
          <w:spacing w:val="-5"/>
          <w:sz w:val="24"/>
          <w:szCs w:val="24"/>
        </w:rPr>
        <w:t>X</w:t>
      </w:r>
      <w:r>
        <w:rPr>
          <w:b/>
          <w:spacing w:val="-2"/>
          <w:sz w:val="24"/>
          <w:szCs w:val="24"/>
        </w:rPr>
        <w:t>TE</w:t>
      </w:r>
      <w:r>
        <w:rPr>
          <w:b/>
          <w:spacing w:val="-3"/>
          <w:sz w:val="24"/>
          <w:szCs w:val="24"/>
        </w:rPr>
        <w:t>R</w:t>
      </w:r>
      <w:r>
        <w:rPr>
          <w:b/>
          <w:spacing w:val="-5"/>
          <w:sz w:val="24"/>
          <w:szCs w:val="24"/>
        </w:rPr>
        <w:t>N</w:t>
      </w:r>
      <w:r>
        <w:rPr>
          <w:b/>
          <w:spacing w:val="-1"/>
          <w:sz w:val="24"/>
          <w:szCs w:val="24"/>
        </w:rPr>
        <w:t>S</w:t>
      </w:r>
      <w:r>
        <w:rPr>
          <w:b/>
          <w:spacing w:val="-4"/>
          <w:sz w:val="24"/>
          <w:szCs w:val="24"/>
        </w:rPr>
        <w:t>H</w:t>
      </w:r>
      <w:r>
        <w:rPr>
          <w:b/>
          <w:spacing w:val="-2"/>
          <w:sz w:val="24"/>
          <w:szCs w:val="24"/>
        </w:rPr>
        <w:t>I</w:t>
      </w:r>
      <w:r>
        <w:rPr>
          <w:b/>
          <w:sz w:val="24"/>
          <w:szCs w:val="24"/>
        </w:rPr>
        <w:t>P</w:t>
      </w:r>
      <w:r w:rsidR="00053CDA">
        <w:rPr>
          <w:b/>
          <w:sz w:val="24"/>
          <w:szCs w:val="24"/>
        </w:rPr>
        <w:t>S</w:t>
      </w:r>
    </w:p>
    <w:p w:rsidR="005F5DB7" w:rsidRDefault="005F5DB7">
      <w:pPr>
        <w:spacing w:before="12" w:line="260" w:lineRule="exact"/>
        <w:rPr>
          <w:sz w:val="26"/>
          <w:szCs w:val="26"/>
        </w:rPr>
      </w:pPr>
    </w:p>
    <w:p w:rsidR="005F5DB7" w:rsidRDefault="00495889">
      <w:pPr>
        <w:tabs>
          <w:tab w:val="left" w:pos="820"/>
        </w:tabs>
        <w:ind w:left="832" w:right="422" w:hanging="720"/>
        <w:jc w:val="both"/>
        <w:rPr>
          <w:sz w:val="24"/>
          <w:szCs w:val="24"/>
        </w:rPr>
      </w:pPr>
      <w:r>
        <w:rPr>
          <w:spacing w:val="-2"/>
          <w:sz w:val="24"/>
          <w:szCs w:val="24"/>
        </w:rPr>
        <w:t>1</w:t>
      </w:r>
      <w:r>
        <w:rPr>
          <w:sz w:val="24"/>
          <w:szCs w:val="24"/>
        </w:rPr>
        <w:t>.</w:t>
      </w:r>
      <w:r>
        <w:rPr>
          <w:sz w:val="24"/>
          <w:szCs w:val="24"/>
        </w:rPr>
        <w:tab/>
      </w:r>
      <w:r>
        <w:rPr>
          <w:spacing w:val="-4"/>
          <w:sz w:val="24"/>
          <w:szCs w:val="24"/>
        </w:rPr>
        <w:t>F</w:t>
      </w:r>
      <w:r>
        <w:rPr>
          <w:spacing w:val="-3"/>
          <w:sz w:val="24"/>
          <w:szCs w:val="24"/>
        </w:rPr>
        <w:t>a</w:t>
      </w:r>
      <w:r>
        <w:rPr>
          <w:spacing w:val="-2"/>
          <w:sz w:val="24"/>
          <w:szCs w:val="24"/>
        </w:rPr>
        <w:t>ilu</w:t>
      </w:r>
      <w:r>
        <w:rPr>
          <w:spacing w:val="-3"/>
          <w:sz w:val="24"/>
          <w:szCs w:val="24"/>
        </w:rPr>
        <w:t>r</w:t>
      </w:r>
      <w:r>
        <w:rPr>
          <w:sz w:val="24"/>
          <w:szCs w:val="24"/>
        </w:rPr>
        <w:t>e</w:t>
      </w:r>
      <w:r>
        <w:rPr>
          <w:spacing w:val="47"/>
          <w:sz w:val="24"/>
          <w:szCs w:val="24"/>
        </w:rPr>
        <w:t xml:space="preserve"> </w:t>
      </w:r>
      <w:r>
        <w:rPr>
          <w:spacing w:val="-4"/>
          <w:sz w:val="24"/>
          <w:szCs w:val="24"/>
        </w:rPr>
        <w:t>t</w:t>
      </w:r>
      <w:r>
        <w:rPr>
          <w:sz w:val="24"/>
          <w:szCs w:val="24"/>
        </w:rPr>
        <w:t>o</w:t>
      </w:r>
      <w:r>
        <w:rPr>
          <w:spacing w:val="48"/>
          <w:sz w:val="24"/>
          <w:szCs w:val="24"/>
        </w:rPr>
        <w:t xml:space="preserve"> </w:t>
      </w:r>
      <w:r>
        <w:rPr>
          <w:spacing w:val="-3"/>
          <w:sz w:val="24"/>
          <w:szCs w:val="24"/>
        </w:rPr>
        <w:t>c</w:t>
      </w:r>
      <w:r>
        <w:rPr>
          <w:spacing w:val="-5"/>
          <w:sz w:val="24"/>
          <w:szCs w:val="24"/>
        </w:rPr>
        <w:t>o</w:t>
      </w:r>
      <w:r>
        <w:rPr>
          <w:spacing w:val="-2"/>
          <w:sz w:val="24"/>
          <w:szCs w:val="24"/>
        </w:rPr>
        <w:t>mpl</w:t>
      </w:r>
      <w:r>
        <w:rPr>
          <w:sz w:val="24"/>
          <w:szCs w:val="24"/>
        </w:rPr>
        <w:t>y</w:t>
      </w:r>
      <w:r>
        <w:rPr>
          <w:spacing w:val="41"/>
          <w:sz w:val="24"/>
          <w:szCs w:val="24"/>
        </w:rPr>
        <w:t xml:space="preserve"> </w:t>
      </w:r>
      <w:r>
        <w:rPr>
          <w:spacing w:val="-3"/>
          <w:sz w:val="24"/>
          <w:szCs w:val="24"/>
        </w:rPr>
        <w:t>w</w:t>
      </w:r>
      <w:r>
        <w:rPr>
          <w:spacing w:val="-2"/>
          <w:sz w:val="24"/>
          <w:szCs w:val="24"/>
        </w:rPr>
        <w:t>it</w:t>
      </w:r>
      <w:r>
        <w:rPr>
          <w:sz w:val="24"/>
          <w:szCs w:val="24"/>
        </w:rPr>
        <w:t>h</w:t>
      </w:r>
      <w:r>
        <w:rPr>
          <w:spacing w:val="47"/>
          <w:sz w:val="24"/>
          <w:szCs w:val="24"/>
        </w:rPr>
        <w:t xml:space="preserve"> </w:t>
      </w:r>
      <w:r>
        <w:rPr>
          <w:spacing w:val="-3"/>
          <w:sz w:val="24"/>
          <w:szCs w:val="24"/>
          <w:u w:val="single" w:color="000000"/>
        </w:rPr>
        <w:t>a</w:t>
      </w:r>
      <w:r>
        <w:rPr>
          <w:sz w:val="24"/>
          <w:szCs w:val="24"/>
          <w:u w:val="single" w:color="000000"/>
        </w:rPr>
        <w:t>ny</w:t>
      </w:r>
      <w:r>
        <w:rPr>
          <w:spacing w:val="41"/>
          <w:sz w:val="24"/>
          <w:szCs w:val="24"/>
        </w:rPr>
        <w:t xml:space="preserve"> </w:t>
      </w:r>
      <w:r>
        <w:rPr>
          <w:spacing w:val="-2"/>
          <w:sz w:val="24"/>
          <w:szCs w:val="24"/>
        </w:rPr>
        <w:t>o</w:t>
      </w:r>
      <w:r>
        <w:rPr>
          <w:sz w:val="24"/>
          <w:szCs w:val="24"/>
        </w:rPr>
        <w:t>f</w:t>
      </w:r>
      <w:r>
        <w:rPr>
          <w:spacing w:val="47"/>
          <w:sz w:val="24"/>
          <w:szCs w:val="24"/>
        </w:rPr>
        <w:t xml:space="preserve"> </w:t>
      </w:r>
      <w:r>
        <w:rPr>
          <w:spacing w:val="-2"/>
          <w:sz w:val="24"/>
          <w:szCs w:val="24"/>
        </w:rPr>
        <w:t>th</w:t>
      </w:r>
      <w:r>
        <w:rPr>
          <w:sz w:val="24"/>
          <w:szCs w:val="24"/>
        </w:rPr>
        <w:t>e</w:t>
      </w:r>
      <w:r>
        <w:rPr>
          <w:spacing w:val="47"/>
          <w:sz w:val="24"/>
          <w:szCs w:val="24"/>
        </w:rPr>
        <w:t xml:space="preserve"> </w:t>
      </w:r>
      <w:r>
        <w:rPr>
          <w:spacing w:val="-2"/>
          <w:sz w:val="24"/>
          <w:szCs w:val="24"/>
        </w:rPr>
        <w:t>C</w:t>
      </w:r>
      <w:r>
        <w:rPr>
          <w:spacing w:val="-3"/>
          <w:sz w:val="24"/>
          <w:szCs w:val="24"/>
        </w:rPr>
        <w:t>O</w:t>
      </w:r>
      <w:r>
        <w:rPr>
          <w:spacing w:val="-5"/>
          <w:sz w:val="24"/>
          <w:szCs w:val="24"/>
        </w:rPr>
        <w:t>U</w:t>
      </w:r>
      <w:r>
        <w:rPr>
          <w:spacing w:val="-2"/>
          <w:sz w:val="24"/>
          <w:szCs w:val="24"/>
        </w:rPr>
        <w:t>R</w:t>
      </w:r>
      <w:r>
        <w:rPr>
          <w:spacing w:val="-4"/>
          <w:sz w:val="24"/>
          <w:szCs w:val="24"/>
        </w:rPr>
        <w:t>S</w:t>
      </w:r>
      <w:r>
        <w:rPr>
          <w:sz w:val="24"/>
          <w:szCs w:val="24"/>
        </w:rPr>
        <w:t>E</w:t>
      </w:r>
      <w:r>
        <w:rPr>
          <w:spacing w:val="45"/>
          <w:sz w:val="24"/>
          <w:szCs w:val="24"/>
        </w:rPr>
        <w:t xml:space="preserve"> </w:t>
      </w:r>
      <w:r>
        <w:rPr>
          <w:spacing w:val="-4"/>
          <w:sz w:val="24"/>
          <w:szCs w:val="24"/>
        </w:rPr>
        <w:t>R</w:t>
      </w:r>
      <w:r>
        <w:rPr>
          <w:spacing w:val="-3"/>
          <w:sz w:val="24"/>
          <w:szCs w:val="24"/>
        </w:rPr>
        <w:t>EQ</w:t>
      </w:r>
      <w:r>
        <w:rPr>
          <w:sz w:val="24"/>
          <w:szCs w:val="24"/>
        </w:rPr>
        <w:t>U</w:t>
      </w:r>
      <w:r>
        <w:rPr>
          <w:spacing w:val="-8"/>
          <w:sz w:val="24"/>
          <w:szCs w:val="24"/>
        </w:rPr>
        <w:t>I</w:t>
      </w:r>
      <w:r>
        <w:rPr>
          <w:spacing w:val="-2"/>
          <w:sz w:val="24"/>
          <w:szCs w:val="24"/>
        </w:rPr>
        <w:t>R</w:t>
      </w:r>
      <w:r>
        <w:rPr>
          <w:spacing w:val="-3"/>
          <w:sz w:val="24"/>
          <w:szCs w:val="24"/>
        </w:rPr>
        <w:t>E</w:t>
      </w:r>
      <w:r>
        <w:rPr>
          <w:spacing w:val="-2"/>
          <w:sz w:val="24"/>
          <w:szCs w:val="24"/>
        </w:rPr>
        <w:t>M</w:t>
      </w:r>
      <w:r>
        <w:rPr>
          <w:spacing w:val="-3"/>
          <w:sz w:val="24"/>
          <w:szCs w:val="24"/>
        </w:rPr>
        <w:t>ENT</w:t>
      </w:r>
      <w:r>
        <w:rPr>
          <w:sz w:val="24"/>
          <w:szCs w:val="24"/>
        </w:rPr>
        <w:t>S</w:t>
      </w:r>
      <w:r>
        <w:rPr>
          <w:spacing w:val="46"/>
          <w:sz w:val="24"/>
          <w:szCs w:val="24"/>
        </w:rPr>
        <w:t xml:space="preserve"> </w:t>
      </w:r>
      <w:r>
        <w:rPr>
          <w:spacing w:val="-3"/>
          <w:sz w:val="24"/>
          <w:szCs w:val="24"/>
        </w:rPr>
        <w:t>f</w:t>
      </w:r>
      <w:r>
        <w:rPr>
          <w:spacing w:val="-2"/>
          <w:sz w:val="24"/>
          <w:szCs w:val="24"/>
        </w:rPr>
        <w:t>o</w:t>
      </w:r>
      <w:r>
        <w:rPr>
          <w:sz w:val="24"/>
          <w:szCs w:val="24"/>
        </w:rPr>
        <w:t>r</w:t>
      </w:r>
      <w:r>
        <w:rPr>
          <w:spacing w:val="47"/>
          <w:sz w:val="24"/>
          <w:szCs w:val="24"/>
        </w:rPr>
        <w:t xml:space="preserve"> </w:t>
      </w:r>
      <w:r>
        <w:rPr>
          <w:spacing w:val="-5"/>
          <w:sz w:val="24"/>
          <w:szCs w:val="24"/>
        </w:rPr>
        <w:t>V</w:t>
      </w:r>
      <w:r>
        <w:rPr>
          <w:spacing w:val="-3"/>
          <w:sz w:val="24"/>
          <w:szCs w:val="24"/>
        </w:rPr>
        <w:t>E</w:t>
      </w:r>
      <w:r>
        <w:rPr>
          <w:sz w:val="24"/>
          <w:szCs w:val="24"/>
        </w:rPr>
        <w:t>T</w:t>
      </w:r>
      <w:r>
        <w:rPr>
          <w:spacing w:val="48"/>
          <w:sz w:val="24"/>
          <w:szCs w:val="24"/>
        </w:rPr>
        <w:t xml:space="preserve"> </w:t>
      </w:r>
      <w:r w:rsidR="00053CDA">
        <w:rPr>
          <w:spacing w:val="-2"/>
          <w:sz w:val="24"/>
          <w:szCs w:val="24"/>
        </w:rPr>
        <w:t>285/295</w:t>
      </w:r>
      <w:r>
        <w:rPr>
          <w:spacing w:val="48"/>
          <w:sz w:val="24"/>
          <w:szCs w:val="24"/>
        </w:rPr>
        <w:t xml:space="preserve"> </w:t>
      </w:r>
      <w:r>
        <w:rPr>
          <w:spacing w:val="-3"/>
          <w:sz w:val="24"/>
          <w:szCs w:val="24"/>
        </w:rPr>
        <w:t>(</w:t>
      </w:r>
      <w:r>
        <w:rPr>
          <w:spacing w:val="-2"/>
          <w:sz w:val="24"/>
          <w:szCs w:val="24"/>
        </w:rPr>
        <w:t>s</w:t>
      </w:r>
      <w:r>
        <w:rPr>
          <w:spacing w:val="-3"/>
          <w:sz w:val="24"/>
          <w:szCs w:val="24"/>
        </w:rPr>
        <w:t>e</w:t>
      </w:r>
      <w:r>
        <w:rPr>
          <w:sz w:val="24"/>
          <w:szCs w:val="24"/>
        </w:rPr>
        <w:t>e</w:t>
      </w:r>
      <w:r>
        <w:rPr>
          <w:spacing w:val="44"/>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z w:val="24"/>
          <w:szCs w:val="24"/>
        </w:rPr>
        <w:t>e s</w:t>
      </w:r>
      <w:r>
        <w:rPr>
          <w:spacing w:val="-9"/>
          <w:sz w:val="24"/>
          <w:szCs w:val="24"/>
        </w:rPr>
        <w:t>y</w:t>
      </w:r>
      <w:r>
        <w:rPr>
          <w:spacing w:val="-2"/>
          <w:sz w:val="24"/>
          <w:szCs w:val="24"/>
        </w:rPr>
        <w:t>ll</w:t>
      </w:r>
      <w:r>
        <w:rPr>
          <w:spacing w:val="-3"/>
          <w:sz w:val="24"/>
          <w:szCs w:val="24"/>
        </w:rPr>
        <w:t>a</w:t>
      </w:r>
      <w:r>
        <w:rPr>
          <w:spacing w:val="-2"/>
          <w:sz w:val="24"/>
          <w:szCs w:val="24"/>
        </w:rPr>
        <w:t>bu</w:t>
      </w:r>
      <w:r>
        <w:rPr>
          <w:sz w:val="24"/>
          <w:szCs w:val="24"/>
        </w:rPr>
        <w:t>s</w:t>
      </w:r>
      <w:r>
        <w:rPr>
          <w:spacing w:val="3"/>
          <w:sz w:val="24"/>
          <w:szCs w:val="24"/>
        </w:rPr>
        <w:t xml:space="preserve"> </w:t>
      </w:r>
      <w:r>
        <w:rPr>
          <w:spacing w:val="-3"/>
          <w:sz w:val="24"/>
          <w:szCs w:val="24"/>
        </w:rPr>
        <w:t>f</w:t>
      </w:r>
      <w:r>
        <w:rPr>
          <w:spacing w:val="-2"/>
          <w:sz w:val="24"/>
          <w:szCs w:val="24"/>
        </w:rPr>
        <w:t>o</w:t>
      </w:r>
      <w:r>
        <w:rPr>
          <w:sz w:val="24"/>
          <w:szCs w:val="24"/>
        </w:rPr>
        <w:t xml:space="preserve">r </w:t>
      </w:r>
      <w:r>
        <w:rPr>
          <w:spacing w:val="-2"/>
          <w:sz w:val="24"/>
          <w:szCs w:val="24"/>
        </w:rPr>
        <w:t>mo</w:t>
      </w:r>
      <w:r>
        <w:rPr>
          <w:spacing w:val="-3"/>
          <w:sz w:val="24"/>
          <w:szCs w:val="24"/>
        </w:rPr>
        <w:t>r</w:t>
      </w:r>
      <w:r>
        <w:rPr>
          <w:sz w:val="24"/>
          <w:szCs w:val="24"/>
        </w:rPr>
        <w:t>e</w:t>
      </w:r>
      <w:r>
        <w:rPr>
          <w:spacing w:val="2"/>
          <w:sz w:val="24"/>
          <w:szCs w:val="24"/>
        </w:rPr>
        <w:t xml:space="preserve"> </w:t>
      </w:r>
      <w:r>
        <w:rPr>
          <w:spacing w:val="-2"/>
          <w:sz w:val="24"/>
          <w:szCs w:val="24"/>
        </w:rPr>
        <w:t>d</w:t>
      </w:r>
      <w:r>
        <w:rPr>
          <w:spacing w:val="-6"/>
          <w:sz w:val="24"/>
          <w:szCs w:val="24"/>
        </w:rPr>
        <w:t>e</w:t>
      </w:r>
      <w:r>
        <w:rPr>
          <w:spacing w:val="-2"/>
          <w:sz w:val="24"/>
          <w:szCs w:val="24"/>
        </w:rPr>
        <w:t>t</w:t>
      </w:r>
      <w:r>
        <w:rPr>
          <w:spacing w:val="-3"/>
          <w:sz w:val="24"/>
          <w:szCs w:val="24"/>
        </w:rPr>
        <w:t>a</w:t>
      </w:r>
      <w:r>
        <w:rPr>
          <w:spacing w:val="-1"/>
          <w:sz w:val="24"/>
          <w:szCs w:val="24"/>
        </w:rPr>
        <w:t>i</w:t>
      </w:r>
      <w:r>
        <w:rPr>
          <w:spacing w:val="-4"/>
          <w:sz w:val="24"/>
          <w:szCs w:val="24"/>
        </w:rPr>
        <w:t>l</w:t>
      </w:r>
      <w:r>
        <w:rPr>
          <w:spacing w:val="-2"/>
          <w:sz w:val="24"/>
          <w:szCs w:val="24"/>
        </w:rPr>
        <w:t>s</w:t>
      </w:r>
      <w:r>
        <w:rPr>
          <w:sz w:val="24"/>
          <w:szCs w:val="24"/>
        </w:rPr>
        <w:t xml:space="preserve">) </w:t>
      </w:r>
      <w:r>
        <w:rPr>
          <w:spacing w:val="-3"/>
          <w:sz w:val="24"/>
          <w:szCs w:val="24"/>
        </w:rPr>
        <w:t>w</w:t>
      </w:r>
      <w:r>
        <w:rPr>
          <w:spacing w:val="-2"/>
          <w:sz w:val="24"/>
          <w:szCs w:val="24"/>
        </w:rPr>
        <w:t>i</w:t>
      </w:r>
      <w:r>
        <w:rPr>
          <w:spacing w:val="-4"/>
          <w:sz w:val="24"/>
          <w:szCs w:val="24"/>
        </w:rPr>
        <w:t>l</w:t>
      </w:r>
      <w:r>
        <w:rPr>
          <w:sz w:val="24"/>
          <w:szCs w:val="24"/>
        </w:rPr>
        <w:t>l</w:t>
      </w:r>
      <w:r>
        <w:rPr>
          <w:spacing w:val="3"/>
          <w:sz w:val="24"/>
          <w:szCs w:val="24"/>
        </w:rPr>
        <w:t xml:space="preserve"> </w:t>
      </w:r>
      <w:r>
        <w:rPr>
          <w:spacing w:val="-3"/>
          <w:sz w:val="24"/>
          <w:szCs w:val="24"/>
        </w:rPr>
        <w:t>re</w:t>
      </w:r>
      <w:r>
        <w:rPr>
          <w:spacing w:val="-5"/>
          <w:sz w:val="24"/>
          <w:szCs w:val="24"/>
        </w:rPr>
        <w:t>s</w:t>
      </w:r>
      <w:r>
        <w:rPr>
          <w:spacing w:val="-2"/>
          <w:sz w:val="24"/>
          <w:szCs w:val="24"/>
        </w:rPr>
        <w:t>u</w:t>
      </w:r>
      <w:r>
        <w:rPr>
          <w:spacing w:val="-4"/>
          <w:sz w:val="24"/>
          <w:szCs w:val="24"/>
        </w:rPr>
        <w:t>l</w:t>
      </w:r>
      <w:r>
        <w:rPr>
          <w:sz w:val="24"/>
          <w:szCs w:val="24"/>
        </w:rPr>
        <w:t>t</w:t>
      </w:r>
      <w:r>
        <w:rPr>
          <w:spacing w:val="3"/>
          <w:sz w:val="24"/>
          <w:szCs w:val="24"/>
        </w:rPr>
        <w:t xml:space="preserve"> </w:t>
      </w:r>
      <w:r>
        <w:rPr>
          <w:spacing w:val="-4"/>
          <w:sz w:val="24"/>
          <w:szCs w:val="24"/>
        </w:rPr>
        <w:t>i</w:t>
      </w:r>
      <w:r>
        <w:rPr>
          <w:sz w:val="24"/>
          <w:szCs w:val="24"/>
        </w:rPr>
        <w:t>n</w:t>
      </w:r>
      <w:r>
        <w:rPr>
          <w:spacing w:val="3"/>
          <w:sz w:val="24"/>
          <w:szCs w:val="24"/>
        </w:rPr>
        <w:t xml:space="preserve"> </w:t>
      </w:r>
      <w:r>
        <w:rPr>
          <w:spacing w:val="-3"/>
          <w:sz w:val="24"/>
          <w:szCs w:val="24"/>
        </w:rPr>
        <w:t>fa</w:t>
      </w:r>
      <w:r>
        <w:rPr>
          <w:spacing w:val="-4"/>
          <w:sz w:val="24"/>
          <w:szCs w:val="24"/>
        </w:rPr>
        <w:t>i</w:t>
      </w:r>
      <w:r>
        <w:rPr>
          <w:spacing w:val="-2"/>
          <w:sz w:val="24"/>
          <w:szCs w:val="24"/>
        </w:rPr>
        <w:t>lu</w:t>
      </w:r>
      <w:r>
        <w:rPr>
          <w:spacing w:val="-3"/>
          <w:sz w:val="24"/>
          <w:szCs w:val="24"/>
        </w:rPr>
        <w:t>r</w:t>
      </w:r>
      <w:r>
        <w:rPr>
          <w:sz w:val="24"/>
          <w:szCs w:val="24"/>
        </w:rPr>
        <w:t xml:space="preserve">e </w:t>
      </w:r>
      <w:r>
        <w:rPr>
          <w:spacing w:val="-2"/>
          <w:sz w:val="24"/>
          <w:szCs w:val="24"/>
        </w:rPr>
        <w:t>o</w:t>
      </w:r>
      <w:r>
        <w:rPr>
          <w:sz w:val="24"/>
          <w:szCs w:val="24"/>
        </w:rPr>
        <w:t>f</w:t>
      </w:r>
      <w:r>
        <w:rPr>
          <w:spacing w:val="2"/>
          <w:sz w:val="24"/>
          <w:szCs w:val="24"/>
        </w:rPr>
        <w:t xml:space="preserve"> </w:t>
      </w:r>
      <w:r>
        <w:rPr>
          <w:spacing w:val="-4"/>
          <w:sz w:val="24"/>
          <w:szCs w:val="24"/>
        </w:rPr>
        <w:t>t</w:t>
      </w:r>
      <w:r>
        <w:rPr>
          <w:spacing w:val="-5"/>
          <w:sz w:val="24"/>
          <w:szCs w:val="24"/>
        </w:rPr>
        <w:t>h</w:t>
      </w:r>
      <w:r>
        <w:rPr>
          <w:sz w:val="24"/>
          <w:szCs w:val="24"/>
        </w:rPr>
        <w:t>e</w:t>
      </w:r>
      <w:r>
        <w:rPr>
          <w:spacing w:val="2"/>
          <w:sz w:val="24"/>
          <w:szCs w:val="24"/>
        </w:rPr>
        <w:t xml:space="preserve"> </w:t>
      </w:r>
      <w:r>
        <w:rPr>
          <w:spacing w:val="-3"/>
          <w:sz w:val="24"/>
          <w:szCs w:val="24"/>
        </w:rPr>
        <w:t>c</w:t>
      </w:r>
      <w:r>
        <w:rPr>
          <w:spacing w:val="-2"/>
          <w:sz w:val="24"/>
          <w:szCs w:val="24"/>
        </w:rPr>
        <w:t>ou</w:t>
      </w:r>
      <w:r>
        <w:rPr>
          <w:spacing w:val="-3"/>
          <w:sz w:val="24"/>
          <w:szCs w:val="24"/>
        </w:rPr>
        <w:t>r</w:t>
      </w:r>
      <w:r>
        <w:rPr>
          <w:spacing w:val="-2"/>
          <w:sz w:val="24"/>
          <w:szCs w:val="24"/>
        </w:rPr>
        <w:t>s</w:t>
      </w:r>
      <w:r>
        <w:rPr>
          <w:spacing w:val="-3"/>
          <w:sz w:val="24"/>
          <w:szCs w:val="24"/>
        </w:rPr>
        <w:t>e</w:t>
      </w:r>
      <w:r>
        <w:rPr>
          <w:sz w:val="24"/>
          <w:szCs w:val="24"/>
        </w:rPr>
        <w:t>,</w:t>
      </w:r>
      <w:r>
        <w:rPr>
          <w:spacing w:val="3"/>
          <w:sz w:val="24"/>
          <w:szCs w:val="24"/>
        </w:rPr>
        <w:t xml:space="preserve"> </w:t>
      </w:r>
      <w:r>
        <w:rPr>
          <w:spacing w:val="-6"/>
          <w:sz w:val="24"/>
          <w:szCs w:val="24"/>
        </w:rPr>
        <w:t>a</w:t>
      </w:r>
      <w:r>
        <w:rPr>
          <w:spacing w:val="-2"/>
          <w:sz w:val="24"/>
          <w:szCs w:val="24"/>
        </w:rPr>
        <w:t>n</w:t>
      </w:r>
      <w:r>
        <w:rPr>
          <w:sz w:val="24"/>
          <w:szCs w:val="24"/>
        </w:rPr>
        <w:t>d</w:t>
      </w:r>
      <w:r>
        <w:rPr>
          <w:spacing w:val="1"/>
          <w:sz w:val="24"/>
          <w:szCs w:val="24"/>
        </w:rPr>
        <w:t xml:space="preserve"> </w:t>
      </w:r>
      <w:r>
        <w:rPr>
          <w:spacing w:val="-2"/>
          <w:sz w:val="24"/>
          <w:szCs w:val="24"/>
        </w:rPr>
        <w:t>th</w:t>
      </w:r>
      <w:r>
        <w:rPr>
          <w:sz w:val="24"/>
          <w:szCs w:val="24"/>
        </w:rPr>
        <w:t>e</w:t>
      </w:r>
      <w:r>
        <w:rPr>
          <w:spacing w:val="2"/>
          <w:sz w:val="24"/>
          <w:szCs w:val="24"/>
        </w:rPr>
        <w:t xml:space="preserve"> </w:t>
      </w:r>
      <w:r>
        <w:rPr>
          <w:spacing w:val="-2"/>
          <w:sz w:val="24"/>
          <w:szCs w:val="24"/>
        </w:rPr>
        <w:t>b</w:t>
      </w:r>
      <w:r>
        <w:rPr>
          <w:spacing w:val="-3"/>
          <w:sz w:val="24"/>
          <w:szCs w:val="24"/>
        </w:rPr>
        <w:t>e</w:t>
      </w:r>
      <w:r>
        <w:rPr>
          <w:spacing w:val="-5"/>
          <w:sz w:val="24"/>
          <w:szCs w:val="24"/>
        </w:rPr>
        <w:t>g</w:t>
      </w:r>
      <w:r>
        <w:rPr>
          <w:spacing w:val="-2"/>
          <w:sz w:val="24"/>
          <w:szCs w:val="24"/>
        </w:rPr>
        <w:t>in</w:t>
      </w:r>
      <w:r>
        <w:rPr>
          <w:spacing w:val="-5"/>
          <w:sz w:val="24"/>
          <w:szCs w:val="24"/>
        </w:rPr>
        <w:t>n</w:t>
      </w:r>
      <w:r>
        <w:rPr>
          <w:spacing w:val="-4"/>
          <w:sz w:val="24"/>
          <w:szCs w:val="24"/>
        </w:rPr>
        <w:t>i</w:t>
      </w:r>
      <w:r>
        <w:rPr>
          <w:spacing w:val="-2"/>
          <w:sz w:val="24"/>
          <w:szCs w:val="24"/>
        </w:rPr>
        <w:t>n</w:t>
      </w:r>
      <w:r>
        <w:rPr>
          <w:sz w:val="24"/>
          <w:szCs w:val="24"/>
        </w:rPr>
        <w:t>g</w:t>
      </w:r>
      <w:r>
        <w:rPr>
          <w:spacing w:val="1"/>
          <w:sz w:val="24"/>
          <w:szCs w:val="24"/>
        </w:rPr>
        <w:t xml:space="preserve"> </w:t>
      </w:r>
      <w:r>
        <w:rPr>
          <w:spacing w:val="-2"/>
          <w:sz w:val="24"/>
          <w:szCs w:val="24"/>
        </w:rPr>
        <w:t>o</w:t>
      </w:r>
      <w:r>
        <w:rPr>
          <w:sz w:val="24"/>
          <w:szCs w:val="24"/>
        </w:rPr>
        <w:t>f</w:t>
      </w:r>
      <w:r>
        <w:rPr>
          <w:spacing w:val="2"/>
          <w:sz w:val="24"/>
          <w:szCs w:val="24"/>
        </w:rPr>
        <w:t xml:space="preserve"> </w:t>
      </w:r>
      <w:r>
        <w:rPr>
          <w:spacing w:val="-2"/>
          <w:sz w:val="24"/>
          <w:szCs w:val="24"/>
        </w:rPr>
        <w:t>th</w:t>
      </w:r>
      <w:r>
        <w:rPr>
          <w:sz w:val="24"/>
          <w:szCs w:val="24"/>
        </w:rPr>
        <w:t xml:space="preserve">e </w:t>
      </w:r>
      <w:r>
        <w:rPr>
          <w:spacing w:val="-2"/>
          <w:sz w:val="24"/>
          <w:szCs w:val="24"/>
        </w:rPr>
        <w:t>d</w:t>
      </w:r>
      <w:r>
        <w:rPr>
          <w:spacing w:val="-4"/>
          <w:sz w:val="24"/>
          <w:szCs w:val="24"/>
        </w:rPr>
        <w:t>i</w:t>
      </w:r>
      <w:r>
        <w:rPr>
          <w:spacing w:val="-2"/>
          <w:sz w:val="24"/>
          <w:szCs w:val="24"/>
        </w:rPr>
        <w:t>sm</w:t>
      </w:r>
      <w:r>
        <w:rPr>
          <w:spacing w:val="-4"/>
          <w:sz w:val="24"/>
          <w:szCs w:val="24"/>
        </w:rPr>
        <w:t>i</w:t>
      </w:r>
      <w:r>
        <w:rPr>
          <w:spacing w:val="-2"/>
          <w:sz w:val="24"/>
          <w:szCs w:val="24"/>
        </w:rPr>
        <w:t>ss</w:t>
      </w:r>
      <w:r>
        <w:rPr>
          <w:spacing w:val="-3"/>
          <w:sz w:val="24"/>
          <w:szCs w:val="24"/>
        </w:rPr>
        <w:t>a</w:t>
      </w:r>
      <w:r>
        <w:rPr>
          <w:sz w:val="24"/>
          <w:szCs w:val="24"/>
        </w:rPr>
        <w:t xml:space="preserve">l </w:t>
      </w:r>
      <w:r>
        <w:rPr>
          <w:spacing w:val="-2"/>
          <w:sz w:val="24"/>
          <w:szCs w:val="24"/>
        </w:rPr>
        <w:t>p</w:t>
      </w:r>
      <w:r>
        <w:rPr>
          <w:spacing w:val="-3"/>
          <w:sz w:val="24"/>
          <w:szCs w:val="24"/>
        </w:rPr>
        <w:t>r</w:t>
      </w:r>
      <w:r>
        <w:rPr>
          <w:spacing w:val="-2"/>
          <w:sz w:val="24"/>
          <w:szCs w:val="24"/>
        </w:rPr>
        <w:t>o</w:t>
      </w:r>
      <w:r>
        <w:rPr>
          <w:spacing w:val="-3"/>
          <w:sz w:val="24"/>
          <w:szCs w:val="24"/>
        </w:rPr>
        <w:t>ce</w:t>
      </w:r>
      <w:r>
        <w:rPr>
          <w:spacing w:val="-2"/>
          <w:sz w:val="24"/>
          <w:szCs w:val="24"/>
        </w:rPr>
        <w:t>s</w:t>
      </w:r>
      <w:r>
        <w:rPr>
          <w:sz w:val="24"/>
          <w:szCs w:val="24"/>
        </w:rPr>
        <w:t>s</w:t>
      </w:r>
      <w:r>
        <w:rPr>
          <w:spacing w:val="-5"/>
          <w:sz w:val="24"/>
          <w:szCs w:val="24"/>
        </w:rPr>
        <w:t xml:space="preserve"> </w:t>
      </w:r>
      <w:r>
        <w:rPr>
          <w:spacing w:val="-3"/>
          <w:sz w:val="24"/>
          <w:szCs w:val="24"/>
        </w:rPr>
        <w:t>fr</w:t>
      </w:r>
      <w:r>
        <w:rPr>
          <w:spacing w:val="-5"/>
          <w:sz w:val="24"/>
          <w:szCs w:val="24"/>
        </w:rPr>
        <w:t>o</w:t>
      </w:r>
      <w:r>
        <w:rPr>
          <w:sz w:val="24"/>
          <w:szCs w:val="24"/>
        </w:rPr>
        <w:t>m</w:t>
      </w:r>
      <w:r>
        <w:rPr>
          <w:spacing w:val="-4"/>
          <w:sz w:val="24"/>
          <w:szCs w:val="24"/>
        </w:rPr>
        <w:t xml:space="preserve"> t</w:t>
      </w:r>
      <w:r>
        <w:rPr>
          <w:spacing w:val="-2"/>
          <w:sz w:val="24"/>
          <w:szCs w:val="24"/>
        </w:rPr>
        <w:t>h</w:t>
      </w:r>
      <w:r>
        <w:rPr>
          <w:sz w:val="24"/>
          <w:szCs w:val="24"/>
        </w:rPr>
        <w:t>e</w:t>
      </w:r>
      <w:r>
        <w:rPr>
          <w:spacing w:val="-6"/>
          <w:sz w:val="24"/>
          <w:szCs w:val="24"/>
        </w:rPr>
        <w:t xml:space="preserve"> </w:t>
      </w:r>
      <w:r>
        <w:rPr>
          <w:spacing w:val="-3"/>
          <w:sz w:val="24"/>
          <w:szCs w:val="24"/>
        </w:rPr>
        <w:t>Ve</w:t>
      </w:r>
      <w:r>
        <w:rPr>
          <w:spacing w:val="-2"/>
          <w:sz w:val="24"/>
          <w:szCs w:val="24"/>
        </w:rPr>
        <w:t>t</w:t>
      </w:r>
      <w:r>
        <w:rPr>
          <w:spacing w:val="-3"/>
          <w:sz w:val="24"/>
          <w:szCs w:val="24"/>
        </w:rPr>
        <w:t>er</w:t>
      </w:r>
      <w:r>
        <w:rPr>
          <w:spacing w:val="-4"/>
          <w:sz w:val="24"/>
          <w:szCs w:val="24"/>
        </w:rPr>
        <w:t>i</w:t>
      </w:r>
      <w:r>
        <w:rPr>
          <w:spacing w:val="-2"/>
          <w:sz w:val="24"/>
          <w:szCs w:val="24"/>
        </w:rPr>
        <w:t>n</w:t>
      </w:r>
      <w:r>
        <w:rPr>
          <w:spacing w:val="-3"/>
          <w:sz w:val="24"/>
          <w:szCs w:val="24"/>
        </w:rPr>
        <w:t>a</w:t>
      </w:r>
      <w:r>
        <w:rPr>
          <w:sz w:val="24"/>
          <w:szCs w:val="24"/>
        </w:rPr>
        <w:t>ry</w:t>
      </w:r>
      <w:r>
        <w:rPr>
          <w:spacing w:val="-10"/>
          <w:sz w:val="24"/>
          <w:szCs w:val="24"/>
        </w:rPr>
        <w:t xml:space="preserve"> </w:t>
      </w:r>
      <w:r>
        <w:rPr>
          <w:spacing w:val="-3"/>
          <w:sz w:val="24"/>
          <w:szCs w:val="24"/>
        </w:rPr>
        <w:t>Tec</w:t>
      </w:r>
      <w:r>
        <w:rPr>
          <w:spacing w:val="-2"/>
          <w:sz w:val="24"/>
          <w:szCs w:val="24"/>
        </w:rPr>
        <w:t>hnolog</w:t>
      </w:r>
      <w:r>
        <w:rPr>
          <w:sz w:val="24"/>
          <w:szCs w:val="24"/>
        </w:rPr>
        <w:t>y</w:t>
      </w:r>
      <w:r>
        <w:rPr>
          <w:spacing w:val="-12"/>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z w:val="24"/>
          <w:szCs w:val="24"/>
        </w:rPr>
        <w:t>r</w:t>
      </w:r>
      <w:r>
        <w:rPr>
          <w:spacing w:val="-4"/>
          <w:sz w:val="24"/>
          <w:szCs w:val="24"/>
        </w:rPr>
        <w:t>a</w:t>
      </w:r>
      <w:r>
        <w:rPr>
          <w:spacing w:val="-2"/>
          <w:sz w:val="24"/>
          <w:szCs w:val="24"/>
        </w:rPr>
        <w:t>m</w:t>
      </w:r>
      <w:r>
        <w:rPr>
          <w:sz w:val="24"/>
          <w:szCs w:val="24"/>
        </w:rPr>
        <w:t>.</w:t>
      </w:r>
    </w:p>
    <w:p w:rsidR="005F5DB7" w:rsidRDefault="005F5DB7">
      <w:pPr>
        <w:spacing w:before="16" w:line="260" w:lineRule="exact"/>
        <w:rPr>
          <w:sz w:val="26"/>
          <w:szCs w:val="26"/>
        </w:rPr>
      </w:pPr>
    </w:p>
    <w:p w:rsidR="005F5DB7" w:rsidRDefault="003A39E0">
      <w:pPr>
        <w:tabs>
          <w:tab w:val="left" w:pos="820"/>
        </w:tabs>
        <w:ind w:left="832" w:right="419" w:hanging="720"/>
        <w:jc w:val="both"/>
        <w:rPr>
          <w:sz w:val="24"/>
          <w:szCs w:val="24"/>
        </w:rPr>
        <w:sectPr w:rsidR="005F5DB7">
          <w:pgSz w:w="12240" w:h="15840"/>
          <w:pgMar w:top="780" w:right="900" w:bottom="280" w:left="104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92544" behindDoc="0" locked="0" layoutInCell="1" allowOverlap="1" wp14:anchorId="2B522EBD" wp14:editId="0AD7BFE3">
                <wp:simplePos x="0" y="0"/>
                <wp:positionH relativeFrom="rightMargin">
                  <wp:align>left</wp:align>
                </wp:positionH>
                <wp:positionV relativeFrom="paragraph">
                  <wp:posOffset>2254885</wp:posOffset>
                </wp:positionV>
                <wp:extent cx="457200" cy="219075"/>
                <wp:effectExtent l="0" t="0" r="19050" b="28575"/>
                <wp:wrapNone/>
                <wp:docPr id="156" name="Text Box 15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6" o:spid="_x0000_s1045" type="#_x0000_t202" style="position:absolute;left:0;text-align:left;margin-left:0;margin-top:177.55pt;width:36pt;height:17.25pt;z-index:25169254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" fillcolor="window" strokecolor="window" strokeweight=".5pt">
                <v:textbox>
                  <w:txbxContent>
                    <w:p w:rsidR="00FD3921" w:rsidRDefault="00FD3921" w:rsidP="003A39E0">
                      <w:r>
                        <w:t>19</w:t>
                      </w:r>
                    </w:p>
                  </w:txbxContent>
                </v:textbox>
                <w10:wrap anchorx="margin"/>
              </v:shape>
            </w:pict>
          </mc:Fallback>
        </mc:AlternateContent>
      </w:r>
      <w:r w:rsidR="00495889">
        <w:rPr>
          <w:spacing w:val="-2"/>
          <w:sz w:val="24"/>
          <w:szCs w:val="24"/>
        </w:rPr>
        <w:t>2</w:t>
      </w:r>
      <w:r w:rsidR="00495889">
        <w:rPr>
          <w:sz w:val="24"/>
          <w:szCs w:val="24"/>
        </w:rPr>
        <w:t>.</w:t>
      </w:r>
      <w:r w:rsidR="00495889">
        <w:rPr>
          <w:sz w:val="24"/>
          <w:szCs w:val="24"/>
        </w:rPr>
        <w:tab/>
      </w:r>
      <w:r w:rsidR="00495889">
        <w:rPr>
          <w:spacing w:val="-6"/>
          <w:sz w:val="24"/>
          <w:szCs w:val="24"/>
        </w:rPr>
        <w:t>I</w:t>
      </w:r>
      <w:r w:rsidR="00495889">
        <w:rPr>
          <w:sz w:val="24"/>
          <w:szCs w:val="24"/>
        </w:rPr>
        <w:t>f</w:t>
      </w:r>
      <w:r w:rsidR="00495889">
        <w:rPr>
          <w:spacing w:val="9"/>
          <w:sz w:val="24"/>
          <w:szCs w:val="24"/>
        </w:rPr>
        <w:t xml:space="preserve"> </w:t>
      </w:r>
      <w:r w:rsidR="00495889">
        <w:rPr>
          <w:spacing w:val="-2"/>
          <w:sz w:val="24"/>
          <w:szCs w:val="24"/>
        </w:rPr>
        <w:t>mo</w:t>
      </w:r>
      <w:r w:rsidR="00495889">
        <w:rPr>
          <w:spacing w:val="-3"/>
          <w:sz w:val="24"/>
          <w:szCs w:val="24"/>
        </w:rPr>
        <w:t>r</w:t>
      </w:r>
      <w:r w:rsidR="00495889">
        <w:rPr>
          <w:sz w:val="24"/>
          <w:szCs w:val="24"/>
        </w:rPr>
        <w:t>e</w:t>
      </w:r>
      <w:r w:rsidR="00495889">
        <w:rPr>
          <w:spacing w:val="8"/>
          <w:sz w:val="24"/>
          <w:szCs w:val="24"/>
        </w:rPr>
        <w:t xml:space="preserve"> </w:t>
      </w:r>
      <w:r w:rsidR="00495889">
        <w:rPr>
          <w:spacing w:val="-2"/>
          <w:sz w:val="24"/>
          <w:szCs w:val="24"/>
        </w:rPr>
        <w:t>th</w:t>
      </w:r>
      <w:r w:rsidR="00495889">
        <w:rPr>
          <w:spacing w:val="-3"/>
          <w:sz w:val="24"/>
          <w:szCs w:val="24"/>
        </w:rPr>
        <w:t>a</w:t>
      </w:r>
      <w:r w:rsidR="00495889">
        <w:rPr>
          <w:sz w:val="24"/>
          <w:szCs w:val="24"/>
        </w:rPr>
        <w:t>n</w:t>
      </w:r>
      <w:r w:rsidR="00495889">
        <w:rPr>
          <w:spacing w:val="9"/>
          <w:sz w:val="24"/>
          <w:szCs w:val="24"/>
        </w:rPr>
        <w:t xml:space="preserve"> </w:t>
      </w:r>
      <w:r w:rsidR="00495889">
        <w:rPr>
          <w:sz w:val="24"/>
          <w:szCs w:val="24"/>
        </w:rPr>
        <w:t>2</w:t>
      </w:r>
      <w:r w:rsidR="00495889">
        <w:rPr>
          <w:spacing w:val="9"/>
          <w:sz w:val="24"/>
          <w:szCs w:val="24"/>
        </w:rPr>
        <w:t xml:space="preserve"> </w:t>
      </w:r>
      <w:r w:rsidR="00495889">
        <w:rPr>
          <w:spacing w:val="-2"/>
          <w:sz w:val="24"/>
          <w:szCs w:val="24"/>
        </w:rPr>
        <w:t>d</w:t>
      </w:r>
      <w:r w:rsidR="00495889">
        <w:rPr>
          <w:spacing w:val="-1"/>
          <w:sz w:val="24"/>
          <w:szCs w:val="24"/>
        </w:rPr>
        <w:t>a</w:t>
      </w:r>
      <w:r w:rsidR="00495889">
        <w:rPr>
          <w:spacing w:val="-10"/>
          <w:sz w:val="24"/>
          <w:szCs w:val="24"/>
        </w:rPr>
        <w:t>y</w:t>
      </w:r>
      <w:r w:rsidR="00495889">
        <w:rPr>
          <w:sz w:val="24"/>
          <w:szCs w:val="24"/>
        </w:rPr>
        <w:t>s</w:t>
      </w:r>
      <w:r w:rsidR="00495889">
        <w:rPr>
          <w:spacing w:val="10"/>
          <w:sz w:val="24"/>
          <w:szCs w:val="24"/>
        </w:rPr>
        <w:t xml:space="preserve"> </w:t>
      </w:r>
      <w:r w:rsidR="00495889">
        <w:rPr>
          <w:spacing w:val="-2"/>
          <w:sz w:val="24"/>
          <w:szCs w:val="24"/>
        </w:rPr>
        <w:t>o</w:t>
      </w:r>
      <w:r w:rsidR="00495889">
        <w:rPr>
          <w:sz w:val="24"/>
          <w:szCs w:val="24"/>
        </w:rPr>
        <w:t>f</w:t>
      </w:r>
      <w:r w:rsidR="00495889">
        <w:rPr>
          <w:spacing w:val="9"/>
          <w:sz w:val="24"/>
          <w:szCs w:val="24"/>
        </w:rPr>
        <w:t xml:space="preserve"> </w:t>
      </w:r>
      <w:r w:rsidR="00495889">
        <w:rPr>
          <w:spacing w:val="-2"/>
          <w:sz w:val="24"/>
          <w:szCs w:val="24"/>
        </w:rPr>
        <w:t>t</w:t>
      </w:r>
      <w:r w:rsidR="00495889">
        <w:rPr>
          <w:spacing w:val="-5"/>
          <w:sz w:val="24"/>
          <w:szCs w:val="24"/>
        </w:rPr>
        <w:t>h</w:t>
      </w:r>
      <w:r w:rsidR="00495889">
        <w:rPr>
          <w:sz w:val="24"/>
          <w:szCs w:val="24"/>
        </w:rPr>
        <w:t>e</w:t>
      </w:r>
      <w:r w:rsidR="00495889">
        <w:rPr>
          <w:spacing w:val="8"/>
          <w:sz w:val="24"/>
          <w:szCs w:val="24"/>
        </w:rPr>
        <w:t xml:space="preserve"> </w:t>
      </w:r>
      <w:r w:rsidR="00495889">
        <w:rPr>
          <w:spacing w:val="-3"/>
          <w:sz w:val="24"/>
          <w:szCs w:val="24"/>
        </w:rPr>
        <w:t>E</w:t>
      </w:r>
      <w:r w:rsidR="00495889">
        <w:rPr>
          <w:spacing w:val="-2"/>
          <w:sz w:val="24"/>
          <w:szCs w:val="24"/>
        </w:rPr>
        <w:t>xt</w:t>
      </w:r>
      <w:r w:rsidR="00495889">
        <w:rPr>
          <w:spacing w:val="-3"/>
          <w:sz w:val="24"/>
          <w:szCs w:val="24"/>
        </w:rPr>
        <w:t>er</w:t>
      </w:r>
      <w:r w:rsidR="00495889">
        <w:rPr>
          <w:spacing w:val="-2"/>
          <w:sz w:val="24"/>
          <w:szCs w:val="24"/>
        </w:rPr>
        <w:t>ns</w:t>
      </w:r>
      <w:r w:rsidR="00495889">
        <w:rPr>
          <w:spacing w:val="-5"/>
          <w:sz w:val="24"/>
          <w:szCs w:val="24"/>
        </w:rPr>
        <w:t>h</w:t>
      </w:r>
      <w:r w:rsidR="00495889">
        <w:rPr>
          <w:spacing w:val="-2"/>
          <w:sz w:val="24"/>
          <w:szCs w:val="24"/>
        </w:rPr>
        <w:t>i</w:t>
      </w:r>
      <w:r w:rsidR="00495889">
        <w:rPr>
          <w:sz w:val="24"/>
          <w:szCs w:val="24"/>
        </w:rPr>
        <w:t>p</w:t>
      </w:r>
      <w:r w:rsidR="00495889">
        <w:rPr>
          <w:spacing w:val="9"/>
          <w:sz w:val="24"/>
          <w:szCs w:val="24"/>
        </w:rPr>
        <w:t xml:space="preserve"> </w:t>
      </w:r>
      <w:r w:rsidR="00495889">
        <w:rPr>
          <w:spacing w:val="-3"/>
          <w:sz w:val="24"/>
          <w:szCs w:val="24"/>
        </w:rPr>
        <w:t>ar</w:t>
      </w:r>
      <w:r w:rsidR="00495889">
        <w:rPr>
          <w:sz w:val="24"/>
          <w:szCs w:val="24"/>
        </w:rPr>
        <w:t>e</w:t>
      </w:r>
      <w:r w:rsidR="00495889">
        <w:rPr>
          <w:spacing w:val="6"/>
          <w:sz w:val="24"/>
          <w:szCs w:val="24"/>
        </w:rPr>
        <w:t xml:space="preserve"> </w:t>
      </w:r>
      <w:r w:rsidR="00495889">
        <w:rPr>
          <w:spacing w:val="-2"/>
          <w:sz w:val="24"/>
          <w:szCs w:val="24"/>
        </w:rPr>
        <w:t>mi</w:t>
      </w:r>
      <w:r w:rsidR="00495889">
        <w:rPr>
          <w:spacing w:val="-5"/>
          <w:sz w:val="24"/>
          <w:szCs w:val="24"/>
        </w:rPr>
        <w:t>s</w:t>
      </w:r>
      <w:r w:rsidR="00495889">
        <w:rPr>
          <w:spacing w:val="-2"/>
          <w:sz w:val="24"/>
          <w:szCs w:val="24"/>
        </w:rPr>
        <w:t>s</w:t>
      </w:r>
      <w:r w:rsidR="00495889">
        <w:rPr>
          <w:spacing w:val="-3"/>
          <w:sz w:val="24"/>
          <w:szCs w:val="24"/>
        </w:rPr>
        <w:t>e</w:t>
      </w:r>
      <w:r w:rsidR="00495889">
        <w:rPr>
          <w:sz w:val="24"/>
          <w:szCs w:val="24"/>
        </w:rPr>
        <w:t>d</w:t>
      </w:r>
      <w:r w:rsidR="00495889">
        <w:rPr>
          <w:spacing w:val="9"/>
          <w:sz w:val="24"/>
          <w:szCs w:val="24"/>
        </w:rPr>
        <w:t xml:space="preserve"> </w:t>
      </w:r>
      <w:r w:rsidR="00495889">
        <w:rPr>
          <w:spacing w:val="-6"/>
          <w:sz w:val="24"/>
          <w:szCs w:val="24"/>
        </w:rPr>
        <w:t>c</w:t>
      </w:r>
      <w:r w:rsidR="00495889">
        <w:rPr>
          <w:spacing w:val="-2"/>
          <w:sz w:val="24"/>
          <w:szCs w:val="24"/>
        </w:rPr>
        <w:t>ons</w:t>
      </w:r>
      <w:r w:rsidR="00495889">
        <w:rPr>
          <w:spacing w:val="-3"/>
          <w:sz w:val="24"/>
          <w:szCs w:val="24"/>
        </w:rPr>
        <w:t>ec</w:t>
      </w:r>
      <w:r w:rsidR="00495889">
        <w:rPr>
          <w:spacing w:val="-2"/>
          <w:sz w:val="24"/>
          <w:szCs w:val="24"/>
        </w:rPr>
        <w:t>u</w:t>
      </w:r>
      <w:r w:rsidR="00495889">
        <w:rPr>
          <w:spacing w:val="-4"/>
          <w:sz w:val="24"/>
          <w:szCs w:val="24"/>
        </w:rPr>
        <w:t>t</w:t>
      </w:r>
      <w:r w:rsidR="00495889">
        <w:rPr>
          <w:spacing w:val="-2"/>
          <w:sz w:val="24"/>
          <w:szCs w:val="24"/>
        </w:rPr>
        <w:t>iv</w:t>
      </w:r>
      <w:r w:rsidR="00495889">
        <w:rPr>
          <w:spacing w:val="-3"/>
          <w:sz w:val="24"/>
          <w:szCs w:val="24"/>
        </w:rPr>
        <w:t>e</w:t>
      </w:r>
      <w:r w:rsidR="00495889">
        <w:rPr>
          <w:spacing w:val="-2"/>
          <w:sz w:val="24"/>
          <w:szCs w:val="24"/>
        </w:rPr>
        <w:t>l</w:t>
      </w:r>
      <w:r w:rsidR="00495889">
        <w:rPr>
          <w:sz w:val="24"/>
          <w:szCs w:val="24"/>
        </w:rPr>
        <w:t>y</w:t>
      </w:r>
      <w:r w:rsidR="00495889">
        <w:rPr>
          <w:spacing w:val="2"/>
          <w:sz w:val="24"/>
          <w:szCs w:val="24"/>
        </w:rPr>
        <w:t xml:space="preserve"> </w:t>
      </w:r>
      <w:r w:rsidR="00495889">
        <w:rPr>
          <w:spacing w:val="-2"/>
          <w:sz w:val="24"/>
          <w:szCs w:val="24"/>
        </w:rPr>
        <w:t>o</w:t>
      </w:r>
      <w:r w:rsidR="00495889">
        <w:rPr>
          <w:sz w:val="24"/>
          <w:szCs w:val="24"/>
        </w:rPr>
        <w:t>r</w:t>
      </w:r>
      <w:r w:rsidR="00495889">
        <w:rPr>
          <w:spacing w:val="9"/>
          <w:sz w:val="24"/>
          <w:szCs w:val="24"/>
        </w:rPr>
        <w:t xml:space="preserve"> </w:t>
      </w:r>
      <w:r w:rsidR="00495889">
        <w:rPr>
          <w:sz w:val="24"/>
          <w:szCs w:val="24"/>
        </w:rPr>
        <w:t>a</w:t>
      </w:r>
      <w:r w:rsidR="00495889">
        <w:rPr>
          <w:spacing w:val="8"/>
          <w:sz w:val="24"/>
          <w:szCs w:val="24"/>
        </w:rPr>
        <w:t xml:space="preserve"> </w:t>
      </w:r>
      <w:r w:rsidR="00495889">
        <w:rPr>
          <w:spacing w:val="-2"/>
          <w:sz w:val="24"/>
          <w:szCs w:val="24"/>
        </w:rPr>
        <w:t>hospit</w:t>
      </w:r>
      <w:r w:rsidR="00495889">
        <w:rPr>
          <w:spacing w:val="-3"/>
          <w:sz w:val="24"/>
          <w:szCs w:val="24"/>
        </w:rPr>
        <w:t>a</w:t>
      </w:r>
      <w:r w:rsidR="00495889">
        <w:rPr>
          <w:spacing w:val="-4"/>
          <w:sz w:val="24"/>
          <w:szCs w:val="24"/>
        </w:rPr>
        <w:t>l</w:t>
      </w:r>
      <w:r w:rsidR="00495889">
        <w:rPr>
          <w:spacing w:val="-2"/>
          <w:sz w:val="24"/>
          <w:szCs w:val="24"/>
        </w:rPr>
        <w:t>i</w:t>
      </w:r>
      <w:r w:rsidR="00495889">
        <w:rPr>
          <w:spacing w:val="-1"/>
          <w:sz w:val="24"/>
          <w:szCs w:val="24"/>
        </w:rPr>
        <w:t>z</w:t>
      </w:r>
      <w:r w:rsidR="00495889">
        <w:rPr>
          <w:spacing w:val="-6"/>
          <w:sz w:val="24"/>
          <w:szCs w:val="24"/>
        </w:rPr>
        <w:t>a</w:t>
      </w:r>
      <w:r w:rsidR="00495889">
        <w:rPr>
          <w:spacing w:val="-2"/>
          <w:sz w:val="24"/>
          <w:szCs w:val="24"/>
        </w:rPr>
        <w:t>ti</w:t>
      </w:r>
      <w:r w:rsidR="00495889">
        <w:rPr>
          <w:spacing w:val="-5"/>
          <w:sz w:val="24"/>
          <w:szCs w:val="24"/>
        </w:rPr>
        <w:t>o</w:t>
      </w:r>
      <w:r w:rsidR="00495889">
        <w:rPr>
          <w:sz w:val="24"/>
          <w:szCs w:val="24"/>
        </w:rPr>
        <w:t>n</w:t>
      </w:r>
      <w:r w:rsidR="00495889">
        <w:rPr>
          <w:spacing w:val="9"/>
          <w:sz w:val="24"/>
          <w:szCs w:val="24"/>
        </w:rPr>
        <w:t xml:space="preserve"> </w:t>
      </w:r>
      <w:r w:rsidR="00495889">
        <w:rPr>
          <w:spacing w:val="-2"/>
          <w:sz w:val="24"/>
          <w:szCs w:val="24"/>
        </w:rPr>
        <w:t>o</w:t>
      </w:r>
      <w:r w:rsidR="00495889">
        <w:rPr>
          <w:spacing w:val="-3"/>
          <w:sz w:val="24"/>
          <w:szCs w:val="24"/>
        </w:rPr>
        <w:t>cc</w:t>
      </w:r>
      <w:r w:rsidR="00495889">
        <w:rPr>
          <w:spacing w:val="-2"/>
          <w:sz w:val="24"/>
          <w:szCs w:val="24"/>
        </w:rPr>
        <w:t>u</w:t>
      </w:r>
      <w:r w:rsidR="00495889">
        <w:rPr>
          <w:spacing w:val="-3"/>
          <w:sz w:val="24"/>
          <w:szCs w:val="24"/>
        </w:rPr>
        <w:t>r</w:t>
      </w:r>
      <w:r w:rsidR="00495889">
        <w:rPr>
          <w:spacing w:val="-2"/>
          <w:sz w:val="24"/>
          <w:szCs w:val="24"/>
        </w:rPr>
        <w:t>s</w:t>
      </w:r>
      <w:r w:rsidR="00495889">
        <w:rPr>
          <w:sz w:val="24"/>
          <w:szCs w:val="24"/>
        </w:rPr>
        <w:t>,</w:t>
      </w:r>
      <w:r w:rsidR="00495889">
        <w:rPr>
          <w:spacing w:val="12"/>
          <w:sz w:val="24"/>
          <w:szCs w:val="24"/>
        </w:rPr>
        <w:t xml:space="preserve"> </w:t>
      </w:r>
      <w:r w:rsidR="00495889">
        <w:rPr>
          <w:b/>
          <w:spacing w:val="-3"/>
          <w:sz w:val="24"/>
          <w:szCs w:val="24"/>
        </w:rPr>
        <w:t>t</w:t>
      </w:r>
      <w:r w:rsidR="00495889">
        <w:rPr>
          <w:b/>
          <w:spacing w:val="-1"/>
          <w:sz w:val="24"/>
          <w:szCs w:val="24"/>
        </w:rPr>
        <w:t>h</w:t>
      </w:r>
      <w:r w:rsidR="00495889">
        <w:rPr>
          <w:b/>
          <w:sz w:val="24"/>
          <w:szCs w:val="24"/>
        </w:rPr>
        <w:t xml:space="preserve">e </w:t>
      </w:r>
      <w:r w:rsidR="00495889">
        <w:rPr>
          <w:b/>
          <w:spacing w:val="-3"/>
          <w:sz w:val="24"/>
          <w:szCs w:val="24"/>
        </w:rPr>
        <w:t>C</w:t>
      </w:r>
      <w:r w:rsidR="00495889">
        <w:rPr>
          <w:b/>
          <w:spacing w:val="-2"/>
          <w:sz w:val="24"/>
          <w:szCs w:val="24"/>
        </w:rPr>
        <w:t>l</w:t>
      </w:r>
      <w:r w:rsidR="00495889">
        <w:rPr>
          <w:b/>
          <w:spacing w:val="-4"/>
          <w:sz w:val="24"/>
          <w:szCs w:val="24"/>
        </w:rPr>
        <w:t>i</w:t>
      </w:r>
      <w:r w:rsidR="00495889">
        <w:rPr>
          <w:b/>
          <w:spacing w:val="-1"/>
          <w:sz w:val="24"/>
          <w:szCs w:val="24"/>
        </w:rPr>
        <w:t>n</w:t>
      </w:r>
      <w:r w:rsidR="00495889">
        <w:rPr>
          <w:b/>
          <w:spacing w:val="-2"/>
          <w:sz w:val="24"/>
          <w:szCs w:val="24"/>
        </w:rPr>
        <w:t>i</w:t>
      </w:r>
      <w:r w:rsidR="00495889">
        <w:rPr>
          <w:b/>
          <w:spacing w:val="-3"/>
          <w:sz w:val="24"/>
          <w:szCs w:val="24"/>
        </w:rPr>
        <w:t>c</w:t>
      </w:r>
      <w:r w:rsidR="00495889">
        <w:rPr>
          <w:b/>
          <w:spacing w:val="-5"/>
          <w:sz w:val="24"/>
          <w:szCs w:val="24"/>
        </w:rPr>
        <w:t>a</w:t>
      </w:r>
      <w:r w:rsidR="00495889">
        <w:rPr>
          <w:b/>
          <w:sz w:val="24"/>
          <w:szCs w:val="24"/>
        </w:rPr>
        <w:t>l</w:t>
      </w:r>
      <w:r w:rsidR="00495889">
        <w:rPr>
          <w:b/>
          <w:spacing w:val="22"/>
          <w:sz w:val="24"/>
          <w:szCs w:val="24"/>
        </w:rPr>
        <w:t xml:space="preserve"> </w:t>
      </w:r>
      <w:r w:rsidR="00495889">
        <w:rPr>
          <w:b/>
          <w:spacing w:val="-3"/>
          <w:sz w:val="24"/>
          <w:szCs w:val="24"/>
        </w:rPr>
        <w:t>C</w:t>
      </w:r>
      <w:r w:rsidR="00495889">
        <w:rPr>
          <w:b/>
          <w:spacing w:val="-2"/>
          <w:sz w:val="24"/>
          <w:szCs w:val="24"/>
        </w:rPr>
        <w:t>oo</w:t>
      </w:r>
      <w:r w:rsidR="00495889">
        <w:rPr>
          <w:b/>
          <w:spacing w:val="-3"/>
          <w:sz w:val="24"/>
          <w:szCs w:val="24"/>
        </w:rPr>
        <w:t>r</w:t>
      </w:r>
      <w:r w:rsidR="00495889">
        <w:rPr>
          <w:b/>
          <w:spacing w:val="-4"/>
          <w:sz w:val="24"/>
          <w:szCs w:val="24"/>
        </w:rPr>
        <w:t>di</w:t>
      </w:r>
      <w:r w:rsidR="00495889">
        <w:rPr>
          <w:b/>
          <w:spacing w:val="-1"/>
          <w:sz w:val="24"/>
          <w:szCs w:val="24"/>
        </w:rPr>
        <w:t>n</w:t>
      </w:r>
      <w:r w:rsidR="00495889">
        <w:rPr>
          <w:b/>
          <w:spacing w:val="-2"/>
          <w:sz w:val="24"/>
          <w:szCs w:val="24"/>
        </w:rPr>
        <w:t>a</w:t>
      </w:r>
      <w:r w:rsidR="00495889">
        <w:rPr>
          <w:b/>
          <w:spacing w:val="-3"/>
          <w:sz w:val="24"/>
          <w:szCs w:val="24"/>
        </w:rPr>
        <w:t>t</w:t>
      </w:r>
      <w:r w:rsidR="00495889">
        <w:rPr>
          <w:b/>
          <w:spacing w:val="-2"/>
          <w:sz w:val="24"/>
          <w:szCs w:val="24"/>
        </w:rPr>
        <w:t>o</w:t>
      </w:r>
      <w:r w:rsidR="00495889">
        <w:rPr>
          <w:b/>
          <w:sz w:val="24"/>
          <w:szCs w:val="24"/>
        </w:rPr>
        <w:t>r</w:t>
      </w:r>
      <w:r w:rsidR="00495889">
        <w:rPr>
          <w:b/>
          <w:spacing w:val="20"/>
          <w:sz w:val="24"/>
          <w:szCs w:val="24"/>
        </w:rPr>
        <w:t xml:space="preserve"> </w:t>
      </w:r>
      <w:r w:rsidR="00495889">
        <w:rPr>
          <w:b/>
          <w:spacing w:val="-2"/>
          <w:sz w:val="24"/>
          <w:szCs w:val="24"/>
        </w:rPr>
        <w:t>a</w:t>
      </w:r>
      <w:r w:rsidR="00495889">
        <w:rPr>
          <w:b/>
          <w:sz w:val="24"/>
          <w:szCs w:val="24"/>
        </w:rPr>
        <w:t>t</w:t>
      </w:r>
      <w:r w:rsidR="00495889">
        <w:rPr>
          <w:b/>
          <w:spacing w:val="18"/>
          <w:sz w:val="24"/>
          <w:szCs w:val="24"/>
        </w:rPr>
        <w:t xml:space="preserve"> </w:t>
      </w:r>
      <w:r w:rsidR="00053CDA">
        <w:rPr>
          <w:b/>
          <w:spacing w:val="-3"/>
          <w:sz w:val="24"/>
          <w:szCs w:val="24"/>
        </w:rPr>
        <w:t>MCTC</w:t>
      </w:r>
      <w:r w:rsidR="00495889">
        <w:rPr>
          <w:b/>
          <w:spacing w:val="21"/>
          <w:sz w:val="24"/>
          <w:szCs w:val="24"/>
        </w:rPr>
        <w:t xml:space="preserve"> </w:t>
      </w:r>
      <w:r w:rsidR="00495889">
        <w:rPr>
          <w:b/>
          <w:spacing w:val="-2"/>
          <w:sz w:val="24"/>
          <w:szCs w:val="24"/>
        </w:rPr>
        <w:t>a</w:t>
      </w:r>
      <w:r w:rsidR="00495889">
        <w:rPr>
          <w:b/>
          <w:spacing w:val="-4"/>
          <w:sz w:val="24"/>
          <w:szCs w:val="24"/>
        </w:rPr>
        <w:t>n</w:t>
      </w:r>
      <w:r w:rsidR="00495889">
        <w:rPr>
          <w:b/>
          <w:sz w:val="24"/>
          <w:szCs w:val="24"/>
        </w:rPr>
        <w:t>d</w:t>
      </w:r>
      <w:r w:rsidR="00495889">
        <w:rPr>
          <w:b/>
          <w:spacing w:val="24"/>
          <w:sz w:val="24"/>
          <w:szCs w:val="24"/>
        </w:rPr>
        <w:t xml:space="preserve"> </w:t>
      </w:r>
      <w:r w:rsidR="00495889">
        <w:rPr>
          <w:b/>
          <w:spacing w:val="-4"/>
          <w:sz w:val="24"/>
          <w:szCs w:val="24"/>
        </w:rPr>
        <w:t>S</w:t>
      </w:r>
      <w:r w:rsidR="00495889">
        <w:rPr>
          <w:b/>
          <w:spacing w:val="-2"/>
          <w:sz w:val="24"/>
          <w:szCs w:val="24"/>
        </w:rPr>
        <w:t>i</w:t>
      </w:r>
      <w:r w:rsidR="00495889">
        <w:rPr>
          <w:b/>
          <w:spacing w:val="-3"/>
          <w:sz w:val="24"/>
          <w:szCs w:val="24"/>
        </w:rPr>
        <w:t>t</w:t>
      </w:r>
      <w:r w:rsidR="00495889">
        <w:rPr>
          <w:b/>
          <w:sz w:val="24"/>
          <w:szCs w:val="24"/>
        </w:rPr>
        <w:t>e</w:t>
      </w:r>
      <w:r w:rsidR="00495889">
        <w:rPr>
          <w:b/>
          <w:spacing w:val="20"/>
          <w:sz w:val="24"/>
          <w:szCs w:val="24"/>
        </w:rPr>
        <w:t xml:space="preserve"> </w:t>
      </w:r>
      <w:r w:rsidR="00495889">
        <w:rPr>
          <w:b/>
          <w:spacing w:val="-3"/>
          <w:sz w:val="24"/>
          <w:szCs w:val="24"/>
        </w:rPr>
        <w:t>C</w:t>
      </w:r>
      <w:r w:rsidR="00495889">
        <w:rPr>
          <w:b/>
          <w:spacing w:val="-2"/>
          <w:sz w:val="24"/>
          <w:szCs w:val="24"/>
        </w:rPr>
        <w:t>oo</w:t>
      </w:r>
      <w:r w:rsidR="00495889">
        <w:rPr>
          <w:b/>
          <w:spacing w:val="-3"/>
          <w:sz w:val="24"/>
          <w:szCs w:val="24"/>
        </w:rPr>
        <w:t>r</w:t>
      </w:r>
      <w:r w:rsidR="00495889">
        <w:rPr>
          <w:b/>
          <w:spacing w:val="-4"/>
          <w:sz w:val="24"/>
          <w:szCs w:val="24"/>
        </w:rPr>
        <w:t>di</w:t>
      </w:r>
      <w:r w:rsidR="00495889">
        <w:rPr>
          <w:b/>
          <w:spacing w:val="-1"/>
          <w:sz w:val="24"/>
          <w:szCs w:val="24"/>
        </w:rPr>
        <w:t>n</w:t>
      </w:r>
      <w:r w:rsidR="00495889">
        <w:rPr>
          <w:b/>
          <w:spacing w:val="-2"/>
          <w:sz w:val="24"/>
          <w:szCs w:val="24"/>
        </w:rPr>
        <w:t>a</w:t>
      </w:r>
      <w:r w:rsidR="00495889">
        <w:rPr>
          <w:b/>
          <w:spacing w:val="-3"/>
          <w:sz w:val="24"/>
          <w:szCs w:val="24"/>
        </w:rPr>
        <w:t>t</w:t>
      </w:r>
      <w:r w:rsidR="00495889">
        <w:rPr>
          <w:b/>
          <w:spacing w:val="-2"/>
          <w:sz w:val="24"/>
          <w:szCs w:val="24"/>
        </w:rPr>
        <w:t>o</w:t>
      </w:r>
      <w:r w:rsidR="00495889">
        <w:rPr>
          <w:b/>
          <w:sz w:val="24"/>
          <w:szCs w:val="24"/>
        </w:rPr>
        <w:t>r</w:t>
      </w:r>
      <w:r w:rsidR="00495889">
        <w:rPr>
          <w:b/>
          <w:spacing w:val="20"/>
          <w:sz w:val="24"/>
          <w:szCs w:val="24"/>
        </w:rPr>
        <w:t xml:space="preserve"> </w:t>
      </w:r>
      <w:r w:rsidR="00495889">
        <w:rPr>
          <w:b/>
          <w:spacing w:val="-2"/>
          <w:sz w:val="24"/>
          <w:szCs w:val="24"/>
        </w:rPr>
        <w:t>a</w:t>
      </w:r>
      <w:r w:rsidR="00495889">
        <w:rPr>
          <w:b/>
          <w:spacing w:val="-3"/>
          <w:sz w:val="24"/>
          <w:szCs w:val="24"/>
        </w:rPr>
        <w:t>r</w:t>
      </w:r>
      <w:r w:rsidR="00495889">
        <w:rPr>
          <w:b/>
          <w:sz w:val="24"/>
          <w:szCs w:val="24"/>
        </w:rPr>
        <w:t>e</w:t>
      </w:r>
      <w:r w:rsidR="00495889">
        <w:rPr>
          <w:b/>
          <w:spacing w:val="20"/>
          <w:sz w:val="24"/>
          <w:szCs w:val="24"/>
        </w:rPr>
        <w:t xml:space="preserve"> </w:t>
      </w:r>
      <w:r w:rsidR="00495889">
        <w:rPr>
          <w:b/>
          <w:spacing w:val="-3"/>
          <w:sz w:val="24"/>
          <w:szCs w:val="24"/>
        </w:rPr>
        <w:t>t</w:t>
      </w:r>
      <w:r w:rsidR="00495889">
        <w:rPr>
          <w:b/>
          <w:sz w:val="24"/>
          <w:szCs w:val="24"/>
        </w:rPr>
        <w:t>o</w:t>
      </w:r>
      <w:r w:rsidR="00495889">
        <w:rPr>
          <w:b/>
          <w:spacing w:val="21"/>
          <w:sz w:val="24"/>
          <w:szCs w:val="24"/>
        </w:rPr>
        <w:t xml:space="preserve"> </w:t>
      </w:r>
      <w:r w:rsidR="00495889">
        <w:rPr>
          <w:b/>
          <w:spacing w:val="-1"/>
          <w:sz w:val="24"/>
          <w:szCs w:val="24"/>
        </w:rPr>
        <w:t>b</w:t>
      </w:r>
      <w:r w:rsidR="00495889">
        <w:rPr>
          <w:b/>
          <w:sz w:val="24"/>
          <w:szCs w:val="24"/>
        </w:rPr>
        <w:t>e</w:t>
      </w:r>
      <w:r w:rsidR="00495889">
        <w:rPr>
          <w:b/>
          <w:spacing w:val="20"/>
          <w:sz w:val="24"/>
          <w:szCs w:val="24"/>
        </w:rPr>
        <w:t xml:space="preserve"> </w:t>
      </w:r>
      <w:r w:rsidR="00495889">
        <w:rPr>
          <w:b/>
          <w:spacing w:val="-4"/>
          <w:sz w:val="24"/>
          <w:szCs w:val="24"/>
        </w:rPr>
        <w:t>n</w:t>
      </w:r>
      <w:r w:rsidR="00495889">
        <w:rPr>
          <w:b/>
          <w:spacing w:val="-2"/>
          <w:sz w:val="24"/>
          <w:szCs w:val="24"/>
        </w:rPr>
        <w:t>o</w:t>
      </w:r>
      <w:r w:rsidR="00495889">
        <w:rPr>
          <w:b/>
          <w:spacing w:val="-3"/>
          <w:sz w:val="24"/>
          <w:szCs w:val="24"/>
        </w:rPr>
        <w:t>t</w:t>
      </w:r>
      <w:r w:rsidR="00495889">
        <w:rPr>
          <w:b/>
          <w:spacing w:val="-4"/>
          <w:sz w:val="24"/>
          <w:szCs w:val="24"/>
        </w:rPr>
        <w:t>i</w:t>
      </w:r>
      <w:r w:rsidR="00495889">
        <w:rPr>
          <w:b/>
          <w:sz w:val="24"/>
          <w:szCs w:val="24"/>
        </w:rPr>
        <w:t>f</w:t>
      </w:r>
      <w:r w:rsidR="00495889">
        <w:rPr>
          <w:b/>
          <w:spacing w:val="-3"/>
          <w:sz w:val="24"/>
          <w:szCs w:val="24"/>
        </w:rPr>
        <w:t>i</w:t>
      </w:r>
      <w:r w:rsidR="00495889">
        <w:rPr>
          <w:b/>
          <w:spacing w:val="-6"/>
          <w:sz w:val="24"/>
          <w:szCs w:val="24"/>
        </w:rPr>
        <w:t>e</w:t>
      </w:r>
      <w:r w:rsidR="00495889">
        <w:rPr>
          <w:b/>
          <w:sz w:val="24"/>
          <w:szCs w:val="24"/>
        </w:rPr>
        <w:t>d</w:t>
      </w:r>
      <w:r w:rsidR="00495889">
        <w:rPr>
          <w:sz w:val="24"/>
          <w:szCs w:val="24"/>
        </w:rPr>
        <w:t xml:space="preserve">. </w:t>
      </w:r>
      <w:r w:rsidR="00495889">
        <w:rPr>
          <w:spacing w:val="43"/>
          <w:sz w:val="24"/>
          <w:szCs w:val="24"/>
        </w:rPr>
        <w:t xml:space="preserve"> </w:t>
      </w:r>
      <w:r w:rsidR="00495889">
        <w:rPr>
          <w:sz w:val="24"/>
          <w:szCs w:val="24"/>
        </w:rPr>
        <w:t xml:space="preserve">A </w:t>
      </w:r>
      <w:r w:rsidR="00495889">
        <w:rPr>
          <w:spacing w:val="-38"/>
          <w:sz w:val="24"/>
          <w:szCs w:val="24"/>
        </w:rPr>
        <w:t xml:space="preserve"> </w:t>
      </w:r>
      <w:r w:rsidR="00495889">
        <w:rPr>
          <w:spacing w:val="-3"/>
          <w:sz w:val="24"/>
          <w:szCs w:val="24"/>
          <w:u w:val="single" w:color="000000"/>
        </w:rPr>
        <w:t>D</w:t>
      </w:r>
      <w:r w:rsidR="00495889">
        <w:rPr>
          <w:spacing w:val="-2"/>
          <w:sz w:val="24"/>
          <w:szCs w:val="24"/>
          <w:u w:val="single" w:color="000000"/>
        </w:rPr>
        <w:t>o</w:t>
      </w:r>
      <w:r w:rsidR="00495889">
        <w:rPr>
          <w:spacing w:val="-3"/>
          <w:sz w:val="24"/>
          <w:szCs w:val="24"/>
          <w:u w:val="single" w:color="000000"/>
        </w:rPr>
        <w:t>c</w:t>
      </w:r>
      <w:r w:rsidR="00495889">
        <w:rPr>
          <w:spacing w:val="-2"/>
          <w:sz w:val="24"/>
          <w:szCs w:val="24"/>
          <w:u w:val="single" w:color="000000"/>
        </w:rPr>
        <w:t>to</w:t>
      </w:r>
      <w:r w:rsidR="00495889">
        <w:rPr>
          <w:spacing w:val="-3"/>
          <w:sz w:val="24"/>
          <w:szCs w:val="24"/>
          <w:u w:val="single" w:color="000000"/>
        </w:rPr>
        <w:t>r’</w:t>
      </w:r>
      <w:r w:rsidR="00495889">
        <w:rPr>
          <w:sz w:val="24"/>
          <w:szCs w:val="24"/>
          <w:u w:val="single" w:color="000000"/>
        </w:rPr>
        <w:t>s</w:t>
      </w:r>
      <w:r w:rsidR="00495889">
        <w:rPr>
          <w:spacing w:val="21"/>
          <w:sz w:val="24"/>
          <w:szCs w:val="24"/>
          <w:u w:val="single" w:color="000000"/>
        </w:rPr>
        <w:t xml:space="preserve"> </w:t>
      </w:r>
      <w:r w:rsidR="00495889">
        <w:rPr>
          <w:spacing w:val="-2"/>
          <w:sz w:val="24"/>
          <w:szCs w:val="24"/>
          <w:u w:val="single" w:color="000000"/>
        </w:rPr>
        <w:t>not</w:t>
      </w:r>
      <w:r w:rsidR="00495889">
        <w:rPr>
          <w:sz w:val="24"/>
          <w:szCs w:val="24"/>
          <w:u w:val="single" w:color="000000"/>
        </w:rPr>
        <w:t>e</w:t>
      </w:r>
      <w:r w:rsidR="00495889">
        <w:rPr>
          <w:sz w:val="24"/>
          <w:szCs w:val="24"/>
        </w:rPr>
        <w:t xml:space="preserve"> </w:t>
      </w:r>
      <w:r w:rsidR="00495889">
        <w:rPr>
          <w:spacing w:val="-2"/>
          <w:sz w:val="24"/>
          <w:szCs w:val="24"/>
        </w:rPr>
        <w:t>mus</w:t>
      </w:r>
      <w:r w:rsidR="00495889">
        <w:rPr>
          <w:sz w:val="24"/>
          <w:szCs w:val="24"/>
        </w:rPr>
        <w:t>t</w:t>
      </w:r>
      <w:r w:rsidR="00495889">
        <w:rPr>
          <w:spacing w:val="-7"/>
          <w:sz w:val="24"/>
          <w:szCs w:val="24"/>
        </w:rPr>
        <w:t xml:space="preserve"> </w:t>
      </w:r>
      <w:r w:rsidR="00495889">
        <w:rPr>
          <w:spacing w:val="-2"/>
          <w:sz w:val="24"/>
          <w:szCs w:val="24"/>
        </w:rPr>
        <w:t>b</w:t>
      </w:r>
      <w:r w:rsidR="00495889">
        <w:rPr>
          <w:sz w:val="24"/>
          <w:szCs w:val="24"/>
        </w:rPr>
        <w:t>e</w:t>
      </w:r>
      <w:r w:rsidR="00495889">
        <w:rPr>
          <w:spacing w:val="-6"/>
          <w:sz w:val="24"/>
          <w:szCs w:val="24"/>
        </w:rPr>
        <w:t xml:space="preserve"> </w:t>
      </w:r>
      <w:r w:rsidR="00495889">
        <w:rPr>
          <w:spacing w:val="-2"/>
          <w:sz w:val="24"/>
          <w:szCs w:val="24"/>
        </w:rPr>
        <w:t>p</w:t>
      </w:r>
      <w:r w:rsidR="00495889">
        <w:rPr>
          <w:spacing w:val="-6"/>
          <w:sz w:val="24"/>
          <w:szCs w:val="24"/>
        </w:rPr>
        <w:t>r</w:t>
      </w:r>
      <w:r w:rsidR="00495889">
        <w:rPr>
          <w:spacing w:val="-2"/>
          <w:sz w:val="24"/>
          <w:szCs w:val="24"/>
        </w:rPr>
        <w:t>ovid</w:t>
      </w:r>
      <w:r w:rsidR="00495889">
        <w:rPr>
          <w:spacing w:val="-6"/>
          <w:sz w:val="24"/>
          <w:szCs w:val="24"/>
        </w:rPr>
        <w:t>e</w:t>
      </w:r>
      <w:r w:rsidR="00495889">
        <w:rPr>
          <w:sz w:val="24"/>
          <w:szCs w:val="24"/>
        </w:rPr>
        <w:t>d</w:t>
      </w:r>
      <w:r w:rsidR="00495889">
        <w:rPr>
          <w:spacing w:val="-5"/>
          <w:sz w:val="24"/>
          <w:szCs w:val="24"/>
        </w:rPr>
        <w:t xml:space="preserve"> </w:t>
      </w:r>
      <w:r w:rsidR="00495889">
        <w:rPr>
          <w:spacing w:val="-4"/>
          <w:sz w:val="24"/>
          <w:szCs w:val="24"/>
        </w:rPr>
        <w:t>t</w:t>
      </w:r>
      <w:r w:rsidR="00495889">
        <w:rPr>
          <w:sz w:val="24"/>
          <w:szCs w:val="24"/>
        </w:rPr>
        <w:t>o</w:t>
      </w:r>
      <w:r w:rsidR="00495889">
        <w:rPr>
          <w:spacing w:val="-5"/>
          <w:sz w:val="24"/>
          <w:szCs w:val="24"/>
        </w:rPr>
        <w:t xml:space="preserve"> </w:t>
      </w:r>
      <w:r w:rsidR="00495889">
        <w:rPr>
          <w:spacing w:val="-4"/>
          <w:sz w:val="24"/>
          <w:szCs w:val="24"/>
        </w:rPr>
        <w:t>t</w:t>
      </w:r>
      <w:r w:rsidR="00495889">
        <w:rPr>
          <w:spacing w:val="-2"/>
          <w:sz w:val="24"/>
          <w:szCs w:val="24"/>
        </w:rPr>
        <w:t>h</w:t>
      </w:r>
      <w:r w:rsidR="00495889">
        <w:rPr>
          <w:sz w:val="24"/>
          <w:szCs w:val="24"/>
        </w:rPr>
        <w:t>e</w:t>
      </w:r>
      <w:r w:rsidR="00495889">
        <w:rPr>
          <w:spacing w:val="-6"/>
          <w:sz w:val="24"/>
          <w:szCs w:val="24"/>
        </w:rPr>
        <w:t xml:space="preserve"> </w:t>
      </w:r>
      <w:r w:rsidR="00495889">
        <w:rPr>
          <w:spacing w:val="-4"/>
          <w:sz w:val="24"/>
          <w:szCs w:val="24"/>
        </w:rPr>
        <w:t>C</w:t>
      </w:r>
      <w:r w:rsidR="00495889">
        <w:rPr>
          <w:spacing w:val="-2"/>
          <w:sz w:val="24"/>
          <w:szCs w:val="24"/>
        </w:rPr>
        <w:t>li</w:t>
      </w:r>
      <w:r w:rsidR="00495889">
        <w:rPr>
          <w:spacing w:val="-5"/>
          <w:sz w:val="24"/>
          <w:szCs w:val="24"/>
        </w:rPr>
        <w:t>n</w:t>
      </w:r>
      <w:r w:rsidR="00495889">
        <w:rPr>
          <w:spacing w:val="-2"/>
          <w:sz w:val="24"/>
          <w:szCs w:val="24"/>
        </w:rPr>
        <w:t>i</w:t>
      </w:r>
      <w:r w:rsidR="00495889">
        <w:rPr>
          <w:spacing w:val="-3"/>
          <w:sz w:val="24"/>
          <w:szCs w:val="24"/>
        </w:rPr>
        <w:t>ca</w:t>
      </w:r>
      <w:r w:rsidR="00495889">
        <w:rPr>
          <w:sz w:val="24"/>
          <w:szCs w:val="24"/>
        </w:rPr>
        <w:t>l</w:t>
      </w:r>
      <w:r w:rsidR="00495889">
        <w:rPr>
          <w:spacing w:val="-7"/>
          <w:sz w:val="24"/>
          <w:szCs w:val="24"/>
        </w:rPr>
        <w:t xml:space="preserve"> </w:t>
      </w:r>
      <w:r w:rsidR="00495889">
        <w:rPr>
          <w:spacing w:val="-2"/>
          <w:sz w:val="24"/>
          <w:szCs w:val="24"/>
        </w:rPr>
        <w:t>Coo</w:t>
      </w:r>
      <w:r w:rsidR="00495889">
        <w:rPr>
          <w:spacing w:val="-3"/>
          <w:sz w:val="24"/>
          <w:szCs w:val="24"/>
        </w:rPr>
        <w:t>r</w:t>
      </w:r>
      <w:r w:rsidR="00495889">
        <w:rPr>
          <w:spacing w:val="-5"/>
          <w:sz w:val="24"/>
          <w:szCs w:val="24"/>
        </w:rPr>
        <w:t>d</w:t>
      </w:r>
      <w:r w:rsidR="00495889">
        <w:rPr>
          <w:spacing w:val="-2"/>
          <w:sz w:val="24"/>
          <w:szCs w:val="24"/>
        </w:rPr>
        <w:t>in</w:t>
      </w:r>
      <w:r w:rsidR="00495889">
        <w:rPr>
          <w:spacing w:val="-3"/>
          <w:sz w:val="24"/>
          <w:szCs w:val="24"/>
        </w:rPr>
        <w:t>a</w:t>
      </w:r>
      <w:r w:rsidR="00495889">
        <w:rPr>
          <w:spacing w:val="-4"/>
          <w:sz w:val="24"/>
          <w:szCs w:val="24"/>
        </w:rPr>
        <w:t>t</w:t>
      </w:r>
      <w:r w:rsidR="00495889">
        <w:rPr>
          <w:spacing w:val="-2"/>
          <w:sz w:val="24"/>
          <w:szCs w:val="24"/>
        </w:rPr>
        <w:t>o</w:t>
      </w:r>
      <w:r w:rsidR="00495889">
        <w:rPr>
          <w:sz w:val="24"/>
          <w:szCs w:val="24"/>
        </w:rPr>
        <w:t>r</w:t>
      </w:r>
      <w:r w:rsidR="00495889">
        <w:rPr>
          <w:spacing w:val="-6"/>
          <w:sz w:val="24"/>
          <w:szCs w:val="24"/>
        </w:rPr>
        <w:t xml:space="preserve"> </w:t>
      </w:r>
      <w:r w:rsidR="00495889">
        <w:rPr>
          <w:spacing w:val="-2"/>
          <w:sz w:val="24"/>
          <w:szCs w:val="24"/>
        </w:rPr>
        <w:t>p</w:t>
      </w:r>
      <w:r w:rsidR="00495889">
        <w:rPr>
          <w:spacing w:val="-3"/>
          <w:sz w:val="24"/>
          <w:szCs w:val="24"/>
        </w:rPr>
        <w:t>r</w:t>
      </w:r>
      <w:r w:rsidR="00495889">
        <w:rPr>
          <w:spacing w:val="-4"/>
          <w:sz w:val="24"/>
          <w:szCs w:val="24"/>
        </w:rPr>
        <w:t>i</w:t>
      </w:r>
      <w:r w:rsidR="00495889">
        <w:rPr>
          <w:spacing w:val="-2"/>
          <w:sz w:val="24"/>
          <w:szCs w:val="24"/>
        </w:rPr>
        <w:t>o</w:t>
      </w:r>
      <w:r w:rsidR="00495889">
        <w:rPr>
          <w:sz w:val="24"/>
          <w:szCs w:val="24"/>
        </w:rPr>
        <w:t>r</w:t>
      </w:r>
      <w:r w:rsidR="00495889">
        <w:rPr>
          <w:spacing w:val="-6"/>
          <w:sz w:val="24"/>
          <w:szCs w:val="24"/>
        </w:rPr>
        <w:t xml:space="preserve"> </w:t>
      </w:r>
      <w:r w:rsidR="00495889">
        <w:rPr>
          <w:spacing w:val="-4"/>
          <w:sz w:val="24"/>
          <w:szCs w:val="24"/>
        </w:rPr>
        <w:t>t</w:t>
      </w:r>
      <w:r w:rsidR="00495889">
        <w:rPr>
          <w:sz w:val="24"/>
          <w:szCs w:val="24"/>
        </w:rPr>
        <w:t>o</w:t>
      </w:r>
      <w:r w:rsidR="00495889">
        <w:rPr>
          <w:spacing w:val="-5"/>
          <w:sz w:val="24"/>
          <w:szCs w:val="24"/>
        </w:rPr>
        <w:t xml:space="preserve"> </w:t>
      </w:r>
      <w:r w:rsidR="00495889">
        <w:rPr>
          <w:spacing w:val="-3"/>
          <w:sz w:val="24"/>
          <w:szCs w:val="24"/>
        </w:rPr>
        <w:t>re</w:t>
      </w:r>
      <w:r w:rsidR="00495889">
        <w:rPr>
          <w:spacing w:val="-2"/>
          <w:sz w:val="24"/>
          <w:szCs w:val="24"/>
        </w:rPr>
        <w:t>st</w:t>
      </w:r>
      <w:r w:rsidR="00495889">
        <w:rPr>
          <w:spacing w:val="-3"/>
          <w:sz w:val="24"/>
          <w:szCs w:val="24"/>
        </w:rPr>
        <w:t>ar</w:t>
      </w:r>
      <w:r w:rsidR="00495889">
        <w:rPr>
          <w:spacing w:val="-4"/>
          <w:sz w:val="24"/>
          <w:szCs w:val="24"/>
        </w:rPr>
        <w:t>t</w:t>
      </w:r>
      <w:r w:rsidR="00495889">
        <w:rPr>
          <w:spacing w:val="-2"/>
          <w:sz w:val="24"/>
          <w:szCs w:val="24"/>
        </w:rPr>
        <w:t>in</w:t>
      </w:r>
      <w:r w:rsidR="00495889">
        <w:rPr>
          <w:sz w:val="24"/>
          <w:szCs w:val="24"/>
        </w:rPr>
        <w:t>g</w:t>
      </w:r>
      <w:r w:rsidR="00495889">
        <w:rPr>
          <w:spacing w:val="-7"/>
          <w:sz w:val="24"/>
          <w:szCs w:val="24"/>
        </w:rPr>
        <w:t xml:space="preserve"> </w:t>
      </w:r>
      <w:r w:rsidR="00495889">
        <w:rPr>
          <w:spacing w:val="-2"/>
          <w:sz w:val="24"/>
          <w:szCs w:val="24"/>
        </w:rPr>
        <w:t>th</w:t>
      </w:r>
      <w:r w:rsidR="00495889">
        <w:rPr>
          <w:sz w:val="24"/>
          <w:szCs w:val="24"/>
        </w:rPr>
        <w:t>e</w:t>
      </w:r>
      <w:r w:rsidR="00495889">
        <w:rPr>
          <w:spacing w:val="-8"/>
          <w:sz w:val="24"/>
          <w:szCs w:val="24"/>
        </w:rPr>
        <w:t xml:space="preserve"> </w:t>
      </w:r>
      <w:r w:rsidR="00495889">
        <w:rPr>
          <w:spacing w:val="-5"/>
          <w:sz w:val="24"/>
          <w:szCs w:val="24"/>
        </w:rPr>
        <w:t>E</w:t>
      </w:r>
      <w:r w:rsidR="00495889">
        <w:rPr>
          <w:sz w:val="24"/>
          <w:szCs w:val="24"/>
        </w:rPr>
        <w:t>x</w:t>
      </w:r>
      <w:r w:rsidR="00495889">
        <w:rPr>
          <w:spacing w:val="-2"/>
          <w:sz w:val="24"/>
          <w:szCs w:val="24"/>
        </w:rPr>
        <w:t>t</w:t>
      </w:r>
      <w:r w:rsidR="00495889">
        <w:rPr>
          <w:spacing w:val="-3"/>
          <w:sz w:val="24"/>
          <w:szCs w:val="24"/>
        </w:rPr>
        <w:t>er</w:t>
      </w:r>
      <w:r w:rsidR="00495889">
        <w:rPr>
          <w:spacing w:val="-5"/>
          <w:sz w:val="24"/>
          <w:szCs w:val="24"/>
        </w:rPr>
        <w:t>n</w:t>
      </w:r>
      <w:r w:rsidR="00495889">
        <w:rPr>
          <w:spacing w:val="-2"/>
          <w:sz w:val="24"/>
          <w:szCs w:val="24"/>
        </w:rPr>
        <w:t>sh</w:t>
      </w:r>
      <w:r w:rsidR="00495889">
        <w:rPr>
          <w:spacing w:val="-4"/>
          <w:sz w:val="24"/>
          <w:szCs w:val="24"/>
        </w:rPr>
        <w:t>i</w:t>
      </w:r>
      <w:r w:rsidR="00495889">
        <w:rPr>
          <w:spacing w:val="-2"/>
          <w:sz w:val="24"/>
          <w:szCs w:val="24"/>
        </w:rPr>
        <w:t>p</w:t>
      </w:r>
      <w:r w:rsidR="00495889">
        <w:rPr>
          <w:sz w:val="24"/>
          <w:szCs w:val="24"/>
        </w:rPr>
        <w:t>.</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4" w:line="280" w:lineRule="exact"/>
        <w:rPr>
          <w:sz w:val="28"/>
          <w:szCs w:val="28"/>
        </w:rPr>
      </w:pPr>
    </w:p>
    <w:p w:rsidR="005F5DB7" w:rsidRDefault="00495889">
      <w:pPr>
        <w:spacing w:before="29"/>
        <w:ind w:left="112"/>
        <w:rPr>
          <w:sz w:val="24"/>
          <w:szCs w:val="24"/>
        </w:rPr>
      </w:pPr>
      <w:r>
        <w:rPr>
          <w:spacing w:val="-2"/>
          <w:sz w:val="24"/>
          <w:szCs w:val="24"/>
        </w:rPr>
        <w:t>3</w:t>
      </w:r>
      <w:r>
        <w:rPr>
          <w:sz w:val="24"/>
          <w:szCs w:val="24"/>
        </w:rPr>
        <w:t xml:space="preserve">.        </w:t>
      </w:r>
      <w:r>
        <w:rPr>
          <w:spacing w:val="3"/>
          <w:sz w:val="24"/>
          <w:szCs w:val="24"/>
        </w:rPr>
        <w:t xml:space="preserve"> </w:t>
      </w:r>
      <w:proofErr w:type="gramStart"/>
      <w:r>
        <w:rPr>
          <w:spacing w:val="-3"/>
          <w:sz w:val="24"/>
          <w:szCs w:val="24"/>
        </w:rPr>
        <w:t>A</w:t>
      </w:r>
      <w:r>
        <w:rPr>
          <w:sz w:val="24"/>
          <w:szCs w:val="24"/>
        </w:rPr>
        <w:t xml:space="preserve">ny  </w:t>
      </w:r>
      <w:r>
        <w:rPr>
          <w:spacing w:val="-2"/>
          <w:sz w:val="24"/>
          <w:szCs w:val="24"/>
        </w:rPr>
        <w:t>s</w:t>
      </w:r>
      <w:r>
        <w:rPr>
          <w:spacing w:val="-3"/>
          <w:sz w:val="24"/>
          <w:szCs w:val="24"/>
        </w:rPr>
        <w:t>c</w:t>
      </w:r>
      <w:r>
        <w:rPr>
          <w:spacing w:val="-2"/>
          <w:sz w:val="24"/>
          <w:szCs w:val="24"/>
        </w:rPr>
        <w:t>h</w:t>
      </w:r>
      <w:r>
        <w:rPr>
          <w:spacing w:val="-3"/>
          <w:sz w:val="24"/>
          <w:szCs w:val="24"/>
        </w:rPr>
        <w:t>e</w:t>
      </w:r>
      <w:r>
        <w:rPr>
          <w:spacing w:val="-2"/>
          <w:sz w:val="24"/>
          <w:szCs w:val="24"/>
        </w:rPr>
        <w:t>dul</w:t>
      </w:r>
      <w:r>
        <w:rPr>
          <w:sz w:val="24"/>
          <w:szCs w:val="24"/>
        </w:rPr>
        <w:t>e</w:t>
      </w:r>
      <w:proofErr w:type="gramEnd"/>
      <w:r>
        <w:rPr>
          <w:sz w:val="24"/>
          <w:szCs w:val="24"/>
        </w:rPr>
        <w:t xml:space="preserve"> </w:t>
      </w:r>
      <w:r>
        <w:rPr>
          <w:spacing w:val="6"/>
          <w:sz w:val="24"/>
          <w:szCs w:val="24"/>
        </w:rPr>
        <w:t xml:space="preserve"> </w:t>
      </w:r>
      <w:r>
        <w:rPr>
          <w:spacing w:val="-3"/>
          <w:sz w:val="24"/>
          <w:szCs w:val="24"/>
        </w:rPr>
        <w:t>c</w:t>
      </w:r>
      <w:r>
        <w:rPr>
          <w:spacing w:val="-2"/>
          <w:sz w:val="24"/>
          <w:szCs w:val="24"/>
        </w:rPr>
        <w:t>h</w:t>
      </w:r>
      <w:r>
        <w:rPr>
          <w:spacing w:val="-3"/>
          <w:sz w:val="24"/>
          <w:szCs w:val="24"/>
        </w:rPr>
        <w:t>a</w:t>
      </w:r>
      <w:r>
        <w:rPr>
          <w:spacing w:val="-2"/>
          <w:sz w:val="24"/>
          <w:szCs w:val="24"/>
        </w:rPr>
        <w:t>n</w:t>
      </w:r>
      <w:r>
        <w:rPr>
          <w:spacing w:val="-5"/>
          <w:sz w:val="24"/>
          <w:szCs w:val="24"/>
        </w:rPr>
        <w:t>g</w:t>
      </w:r>
      <w:r>
        <w:rPr>
          <w:spacing w:val="-3"/>
          <w:sz w:val="24"/>
          <w:szCs w:val="24"/>
        </w:rPr>
        <w:t>e</w:t>
      </w:r>
      <w:r>
        <w:rPr>
          <w:sz w:val="24"/>
          <w:szCs w:val="24"/>
        </w:rPr>
        <w:t xml:space="preserve">s </w:t>
      </w:r>
      <w:r>
        <w:rPr>
          <w:spacing w:val="7"/>
          <w:sz w:val="24"/>
          <w:szCs w:val="24"/>
        </w:rPr>
        <w:t xml:space="preserve"> </w:t>
      </w:r>
      <w:r>
        <w:rPr>
          <w:spacing w:val="-3"/>
          <w:sz w:val="24"/>
          <w:szCs w:val="24"/>
        </w:rPr>
        <w:t>a</w:t>
      </w:r>
      <w:r>
        <w:rPr>
          <w:sz w:val="24"/>
          <w:szCs w:val="24"/>
        </w:rPr>
        <w:t xml:space="preserve">t </w:t>
      </w:r>
      <w:r>
        <w:rPr>
          <w:spacing w:val="7"/>
          <w:sz w:val="24"/>
          <w:szCs w:val="24"/>
        </w:rPr>
        <w:t xml:space="preserve"> </w:t>
      </w:r>
      <w:r>
        <w:rPr>
          <w:spacing w:val="-2"/>
          <w:sz w:val="24"/>
          <w:szCs w:val="24"/>
        </w:rPr>
        <w:t>th</w:t>
      </w:r>
      <w:r>
        <w:rPr>
          <w:sz w:val="24"/>
          <w:szCs w:val="24"/>
        </w:rPr>
        <w:t xml:space="preserve">e </w:t>
      </w:r>
      <w:r>
        <w:rPr>
          <w:spacing w:val="4"/>
          <w:sz w:val="24"/>
          <w:szCs w:val="24"/>
        </w:rPr>
        <w:t xml:space="preserve"> </w:t>
      </w:r>
      <w:r>
        <w:rPr>
          <w:spacing w:val="-5"/>
          <w:sz w:val="24"/>
          <w:szCs w:val="24"/>
        </w:rPr>
        <w:t>E</w:t>
      </w:r>
      <w:r>
        <w:rPr>
          <w:sz w:val="24"/>
          <w:szCs w:val="24"/>
        </w:rPr>
        <w:t>x</w:t>
      </w:r>
      <w:r>
        <w:rPr>
          <w:spacing w:val="-2"/>
          <w:sz w:val="24"/>
          <w:szCs w:val="24"/>
        </w:rPr>
        <w:t>t</w:t>
      </w:r>
      <w:r>
        <w:rPr>
          <w:spacing w:val="-3"/>
          <w:sz w:val="24"/>
          <w:szCs w:val="24"/>
        </w:rPr>
        <w:t>e</w:t>
      </w:r>
      <w:r>
        <w:rPr>
          <w:spacing w:val="-6"/>
          <w:sz w:val="24"/>
          <w:szCs w:val="24"/>
        </w:rPr>
        <w:t>r</w:t>
      </w:r>
      <w:r>
        <w:rPr>
          <w:spacing w:val="-2"/>
          <w:sz w:val="24"/>
          <w:szCs w:val="24"/>
        </w:rPr>
        <w:t>ns</w:t>
      </w:r>
      <w:r>
        <w:rPr>
          <w:spacing w:val="-5"/>
          <w:sz w:val="24"/>
          <w:szCs w:val="24"/>
        </w:rPr>
        <w:t>h</w:t>
      </w:r>
      <w:r>
        <w:rPr>
          <w:spacing w:val="-2"/>
          <w:sz w:val="24"/>
          <w:szCs w:val="24"/>
        </w:rPr>
        <w:t>i</w:t>
      </w:r>
      <w:r>
        <w:rPr>
          <w:sz w:val="24"/>
          <w:szCs w:val="24"/>
        </w:rPr>
        <w:t xml:space="preserve">p </w:t>
      </w:r>
      <w:r>
        <w:rPr>
          <w:spacing w:val="5"/>
          <w:sz w:val="24"/>
          <w:szCs w:val="24"/>
        </w:rPr>
        <w:t xml:space="preserve"> </w:t>
      </w:r>
      <w:r>
        <w:rPr>
          <w:spacing w:val="-2"/>
          <w:sz w:val="24"/>
          <w:szCs w:val="24"/>
        </w:rPr>
        <w:t>sit</w:t>
      </w:r>
      <w:r>
        <w:rPr>
          <w:sz w:val="24"/>
          <w:szCs w:val="24"/>
        </w:rPr>
        <w:t xml:space="preserve">e </w:t>
      </w:r>
      <w:r>
        <w:rPr>
          <w:spacing w:val="4"/>
          <w:sz w:val="24"/>
          <w:szCs w:val="24"/>
        </w:rPr>
        <w:t xml:space="preserve"> </w:t>
      </w:r>
      <w:r>
        <w:rPr>
          <w:spacing w:val="-6"/>
          <w:sz w:val="24"/>
          <w:szCs w:val="24"/>
        </w:rPr>
        <w:t>a</w:t>
      </w:r>
      <w:r>
        <w:rPr>
          <w:spacing w:val="-3"/>
          <w:sz w:val="24"/>
          <w:szCs w:val="24"/>
        </w:rPr>
        <w:t>r</w:t>
      </w:r>
      <w:r>
        <w:rPr>
          <w:sz w:val="24"/>
          <w:szCs w:val="24"/>
        </w:rPr>
        <w:t xml:space="preserve">e </w:t>
      </w:r>
      <w:r>
        <w:rPr>
          <w:spacing w:val="6"/>
          <w:sz w:val="24"/>
          <w:szCs w:val="24"/>
        </w:rPr>
        <w:t xml:space="preserve"> </w:t>
      </w:r>
      <w:r>
        <w:rPr>
          <w:spacing w:val="-2"/>
          <w:sz w:val="24"/>
          <w:szCs w:val="24"/>
        </w:rPr>
        <w:t>t</w:t>
      </w:r>
      <w:r>
        <w:rPr>
          <w:sz w:val="24"/>
          <w:szCs w:val="24"/>
        </w:rPr>
        <w:t xml:space="preserve">o </w:t>
      </w:r>
      <w:r>
        <w:rPr>
          <w:spacing w:val="7"/>
          <w:sz w:val="24"/>
          <w:szCs w:val="24"/>
        </w:rPr>
        <w:t xml:space="preserve"> </w:t>
      </w:r>
      <w:r>
        <w:rPr>
          <w:spacing w:val="-2"/>
          <w:sz w:val="24"/>
          <w:szCs w:val="24"/>
        </w:rPr>
        <w:t>b</w:t>
      </w:r>
      <w:r>
        <w:rPr>
          <w:sz w:val="24"/>
          <w:szCs w:val="24"/>
        </w:rPr>
        <w:t xml:space="preserve">e </w:t>
      </w:r>
      <w:r>
        <w:rPr>
          <w:spacing w:val="4"/>
          <w:sz w:val="24"/>
          <w:szCs w:val="24"/>
        </w:rPr>
        <w:t xml:space="preserve"> </w:t>
      </w:r>
      <w:r>
        <w:rPr>
          <w:spacing w:val="-3"/>
          <w:sz w:val="24"/>
          <w:szCs w:val="24"/>
        </w:rPr>
        <w:t>a</w:t>
      </w:r>
      <w:r>
        <w:rPr>
          <w:spacing w:val="-2"/>
          <w:sz w:val="24"/>
          <w:szCs w:val="24"/>
        </w:rPr>
        <w:t>pp</w:t>
      </w:r>
      <w:r>
        <w:rPr>
          <w:spacing w:val="-3"/>
          <w:sz w:val="24"/>
          <w:szCs w:val="24"/>
        </w:rPr>
        <w:t>r</w:t>
      </w:r>
      <w:r>
        <w:rPr>
          <w:spacing w:val="-5"/>
          <w:sz w:val="24"/>
          <w:szCs w:val="24"/>
        </w:rPr>
        <w:t>o</w:t>
      </w:r>
      <w:r>
        <w:rPr>
          <w:spacing w:val="-2"/>
          <w:sz w:val="24"/>
          <w:szCs w:val="24"/>
        </w:rPr>
        <w:t>v</w:t>
      </w:r>
      <w:r>
        <w:rPr>
          <w:spacing w:val="-3"/>
          <w:sz w:val="24"/>
          <w:szCs w:val="24"/>
        </w:rPr>
        <w:t>e</w:t>
      </w:r>
      <w:r>
        <w:rPr>
          <w:sz w:val="24"/>
          <w:szCs w:val="24"/>
        </w:rPr>
        <w:t xml:space="preserve">d </w:t>
      </w:r>
      <w:r>
        <w:rPr>
          <w:spacing w:val="7"/>
          <w:sz w:val="24"/>
          <w:szCs w:val="24"/>
        </w:rPr>
        <w:t xml:space="preserve"> </w:t>
      </w:r>
      <w:r>
        <w:rPr>
          <w:sz w:val="24"/>
          <w:szCs w:val="24"/>
        </w:rPr>
        <w:t xml:space="preserve">by  </w:t>
      </w:r>
      <w:r>
        <w:rPr>
          <w:spacing w:val="-2"/>
          <w:sz w:val="24"/>
          <w:szCs w:val="24"/>
        </w:rPr>
        <w:t>th</w:t>
      </w:r>
      <w:r>
        <w:rPr>
          <w:sz w:val="24"/>
          <w:szCs w:val="24"/>
        </w:rPr>
        <w:t xml:space="preserve">e </w:t>
      </w:r>
      <w:r>
        <w:rPr>
          <w:spacing w:val="6"/>
          <w:sz w:val="24"/>
          <w:szCs w:val="24"/>
        </w:rPr>
        <w:t xml:space="preserve"> </w:t>
      </w:r>
      <w:r>
        <w:rPr>
          <w:spacing w:val="-5"/>
          <w:sz w:val="24"/>
          <w:szCs w:val="24"/>
        </w:rPr>
        <w:t>E</w:t>
      </w:r>
      <w:r>
        <w:rPr>
          <w:sz w:val="24"/>
          <w:szCs w:val="24"/>
        </w:rPr>
        <w:t>x</w:t>
      </w:r>
      <w:r>
        <w:rPr>
          <w:spacing w:val="-2"/>
          <w:sz w:val="24"/>
          <w:szCs w:val="24"/>
        </w:rPr>
        <w:t>t</w:t>
      </w:r>
      <w:r>
        <w:rPr>
          <w:spacing w:val="-3"/>
          <w:sz w:val="24"/>
          <w:szCs w:val="24"/>
        </w:rPr>
        <w:t>er</w:t>
      </w:r>
      <w:r>
        <w:rPr>
          <w:spacing w:val="-5"/>
          <w:sz w:val="24"/>
          <w:szCs w:val="24"/>
        </w:rPr>
        <w:t>n</w:t>
      </w:r>
      <w:r>
        <w:rPr>
          <w:spacing w:val="-2"/>
          <w:sz w:val="24"/>
          <w:szCs w:val="24"/>
        </w:rPr>
        <w:t>sh</w:t>
      </w:r>
      <w:r>
        <w:rPr>
          <w:spacing w:val="-4"/>
          <w:sz w:val="24"/>
          <w:szCs w:val="24"/>
        </w:rPr>
        <w:t>i</w:t>
      </w:r>
      <w:r>
        <w:rPr>
          <w:sz w:val="24"/>
          <w:szCs w:val="24"/>
        </w:rPr>
        <w:t xml:space="preserve">p </w:t>
      </w:r>
      <w:r>
        <w:rPr>
          <w:spacing w:val="5"/>
          <w:sz w:val="24"/>
          <w:szCs w:val="24"/>
        </w:rPr>
        <w:t xml:space="preserve"> </w:t>
      </w:r>
      <w:r>
        <w:rPr>
          <w:spacing w:val="-1"/>
          <w:sz w:val="24"/>
          <w:szCs w:val="24"/>
        </w:rPr>
        <w:t>S</w:t>
      </w:r>
      <w:r>
        <w:rPr>
          <w:spacing w:val="-4"/>
          <w:sz w:val="24"/>
          <w:szCs w:val="24"/>
        </w:rPr>
        <w:t>i</w:t>
      </w:r>
      <w:r>
        <w:rPr>
          <w:spacing w:val="-2"/>
          <w:sz w:val="24"/>
          <w:szCs w:val="24"/>
        </w:rPr>
        <w:t>t</w:t>
      </w:r>
      <w:r>
        <w:rPr>
          <w:sz w:val="24"/>
          <w:szCs w:val="24"/>
        </w:rPr>
        <w:t>e</w:t>
      </w:r>
    </w:p>
    <w:p w:rsidR="005F5DB7" w:rsidRDefault="00495889">
      <w:pPr>
        <w:ind w:left="832"/>
        <w:rPr>
          <w:sz w:val="24"/>
          <w:szCs w:val="24"/>
        </w:rPr>
      </w:pPr>
      <w:r>
        <w:rPr>
          <w:spacing w:val="-2"/>
          <w:sz w:val="24"/>
          <w:szCs w:val="24"/>
        </w:rPr>
        <w:t>Coo</w:t>
      </w:r>
      <w:r>
        <w:rPr>
          <w:spacing w:val="-3"/>
          <w:sz w:val="24"/>
          <w:szCs w:val="24"/>
        </w:rPr>
        <w:t>r</w:t>
      </w:r>
      <w:r>
        <w:rPr>
          <w:spacing w:val="-5"/>
          <w:sz w:val="24"/>
          <w:szCs w:val="24"/>
        </w:rPr>
        <w:t>d</w:t>
      </w:r>
      <w:r>
        <w:rPr>
          <w:spacing w:val="-2"/>
          <w:sz w:val="24"/>
          <w:szCs w:val="24"/>
        </w:rPr>
        <w:t>in</w:t>
      </w:r>
      <w:r>
        <w:rPr>
          <w:spacing w:val="-3"/>
          <w:sz w:val="24"/>
          <w:szCs w:val="24"/>
        </w:rPr>
        <w:t>a</w:t>
      </w:r>
      <w:r>
        <w:rPr>
          <w:spacing w:val="-4"/>
          <w:sz w:val="24"/>
          <w:szCs w:val="24"/>
        </w:rPr>
        <w:t>t</w:t>
      </w:r>
      <w:r>
        <w:rPr>
          <w:spacing w:val="-2"/>
          <w:sz w:val="24"/>
          <w:szCs w:val="24"/>
        </w:rPr>
        <w:t>o</w:t>
      </w:r>
      <w:r>
        <w:rPr>
          <w:spacing w:val="-3"/>
          <w:sz w:val="24"/>
          <w:szCs w:val="24"/>
        </w:rPr>
        <w:t>r</w:t>
      </w:r>
      <w:r>
        <w:rPr>
          <w:spacing w:val="-4"/>
          <w:sz w:val="24"/>
          <w:szCs w:val="24"/>
        </w:rPr>
        <w:t>/</w:t>
      </w:r>
      <w:r>
        <w:rPr>
          <w:spacing w:val="-1"/>
          <w:sz w:val="24"/>
          <w:szCs w:val="24"/>
        </w:rPr>
        <w:t>S</w:t>
      </w:r>
      <w:r>
        <w:rPr>
          <w:spacing w:val="-2"/>
          <w:sz w:val="24"/>
          <w:szCs w:val="24"/>
        </w:rPr>
        <w:t>up</w:t>
      </w:r>
      <w:r>
        <w:rPr>
          <w:spacing w:val="-3"/>
          <w:sz w:val="24"/>
          <w:szCs w:val="24"/>
        </w:rPr>
        <w:t>er</w:t>
      </w:r>
      <w:r>
        <w:rPr>
          <w:spacing w:val="-5"/>
          <w:sz w:val="24"/>
          <w:szCs w:val="24"/>
        </w:rPr>
        <w:t>v</w:t>
      </w:r>
      <w:r>
        <w:rPr>
          <w:spacing w:val="-2"/>
          <w:sz w:val="24"/>
          <w:szCs w:val="24"/>
        </w:rPr>
        <w:t>iso</w:t>
      </w:r>
      <w:r>
        <w:rPr>
          <w:sz w:val="24"/>
          <w:szCs w:val="24"/>
        </w:rPr>
        <w:t>r</w:t>
      </w:r>
      <w:r>
        <w:rPr>
          <w:spacing w:val="-6"/>
          <w:sz w:val="24"/>
          <w:szCs w:val="24"/>
        </w:rPr>
        <w:t xml:space="preserve"> a</w:t>
      </w:r>
      <w:r>
        <w:rPr>
          <w:sz w:val="24"/>
          <w:szCs w:val="24"/>
        </w:rPr>
        <w:t>t</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5"/>
          <w:sz w:val="24"/>
          <w:szCs w:val="24"/>
        </w:rPr>
        <w:t>s</w:t>
      </w:r>
      <w:r>
        <w:rPr>
          <w:spacing w:val="-1"/>
          <w:sz w:val="24"/>
          <w:szCs w:val="24"/>
        </w:rPr>
        <w:t>i</w:t>
      </w:r>
      <w:r>
        <w:rPr>
          <w:spacing w:val="-2"/>
          <w:sz w:val="24"/>
          <w:szCs w:val="24"/>
        </w:rPr>
        <w:t>t</w:t>
      </w:r>
      <w:r>
        <w:rPr>
          <w:spacing w:val="-3"/>
          <w:sz w:val="24"/>
          <w:szCs w:val="24"/>
        </w:rPr>
        <w:t>e</w:t>
      </w:r>
      <w:r>
        <w:rPr>
          <w:sz w:val="24"/>
          <w:szCs w:val="24"/>
        </w:rPr>
        <w:t>.</w:t>
      </w:r>
    </w:p>
    <w:p w:rsidR="005F5DB7" w:rsidRDefault="005F5DB7">
      <w:pPr>
        <w:spacing w:before="16" w:line="260" w:lineRule="exact"/>
        <w:rPr>
          <w:sz w:val="26"/>
          <w:szCs w:val="26"/>
        </w:rPr>
      </w:pPr>
    </w:p>
    <w:p w:rsidR="005F5DB7" w:rsidRDefault="00495889">
      <w:pPr>
        <w:tabs>
          <w:tab w:val="left" w:pos="820"/>
        </w:tabs>
        <w:ind w:left="832" w:right="420" w:hanging="720"/>
        <w:jc w:val="both"/>
        <w:rPr>
          <w:sz w:val="24"/>
          <w:szCs w:val="24"/>
        </w:rPr>
      </w:pPr>
      <w:r>
        <w:rPr>
          <w:spacing w:val="-2"/>
          <w:sz w:val="24"/>
          <w:szCs w:val="24"/>
        </w:rPr>
        <w:t>4</w:t>
      </w:r>
      <w:r>
        <w:rPr>
          <w:sz w:val="24"/>
          <w:szCs w:val="24"/>
        </w:rPr>
        <w:t>.</w:t>
      </w:r>
      <w:r>
        <w:rPr>
          <w:sz w:val="24"/>
          <w:szCs w:val="24"/>
        </w:rPr>
        <w:tab/>
      </w:r>
      <w:r>
        <w:rPr>
          <w:spacing w:val="-3"/>
          <w:sz w:val="24"/>
          <w:szCs w:val="24"/>
        </w:rPr>
        <w:t>E</w:t>
      </w:r>
      <w:r>
        <w:rPr>
          <w:sz w:val="24"/>
          <w:szCs w:val="24"/>
        </w:rPr>
        <w:t>x</w:t>
      </w:r>
      <w:r>
        <w:rPr>
          <w:spacing w:val="-3"/>
          <w:sz w:val="24"/>
          <w:szCs w:val="24"/>
        </w:rPr>
        <w:t>ce</w:t>
      </w:r>
      <w:r>
        <w:rPr>
          <w:spacing w:val="-5"/>
          <w:sz w:val="24"/>
          <w:szCs w:val="24"/>
        </w:rPr>
        <w:t>s</w:t>
      </w:r>
      <w:r>
        <w:rPr>
          <w:spacing w:val="-2"/>
          <w:sz w:val="24"/>
          <w:szCs w:val="24"/>
        </w:rPr>
        <w:t>siv</w:t>
      </w:r>
      <w:r>
        <w:rPr>
          <w:sz w:val="24"/>
          <w:szCs w:val="24"/>
        </w:rPr>
        <w:t>e</w:t>
      </w:r>
      <w:r>
        <w:rPr>
          <w:spacing w:val="-1"/>
          <w:sz w:val="24"/>
          <w:szCs w:val="24"/>
        </w:rPr>
        <w:t xml:space="preserve"> </w:t>
      </w:r>
      <w:r>
        <w:rPr>
          <w:spacing w:val="-2"/>
          <w:sz w:val="24"/>
          <w:szCs w:val="24"/>
        </w:rPr>
        <w:t>t</w:t>
      </w:r>
      <w:r>
        <w:rPr>
          <w:spacing w:val="-3"/>
          <w:sz w:val="24"/>
          <w:szCs w:val="24"/>
        </w:rPr>
        <w:t>ar</w:t>
      </w:r>
      <w:r>
        <w:rPr>
          <w:spacing w:val="-5"/>
          <w:sz w:val="24"/>
          <w:szCs w:val="24"/>
        </w:rPr>
        <w:t>d</w:t>
      </w:r>
      <w:r>
        <w:rPr>
          <w:spacing w:val="-2"/>
          <w:sz w:val="24"/>
          <w:szCs w:val="24"/>
        </w:rPr>
        <w:t>in</w:t>
      </w:r>
      <w:r>
        <w:rPr>
          <w:spacing w:val="-3"/>
          <w:sz w:val="24"/>
          <w:szCs w:val="24"/>
        </w:rPr>
        <w:t>e</w:t>
      </w:r>
      <w:r>
        <w:rPr>
          <w:spacing w:val="-5"/>
          <w:sz w:val="24"/>
          <w:szCs w:val="24"/>
        </w:rPr>
        <w:t>s</w:t>
      </w:r>
      <w:r>
        <w:rPr>
          <w:spacing w:val="-2"/>
          <w:sz w:val="24"/>
          <w:szCs w:val="24"/>
        </w:rPr>
        <w:t>s</w:t>
      </w:r>
      <w:r>
        <w:rPr>
          <w:sz w:val="24"/>
          <w:szCs w:val="24"/>
        </w:rPr>
        <w:t xml:space="preserve">, </w:t>
      </w:r>
      <w:r>
        <w:rPr>
          <w:spacing w:val="-3"/>
          <w:sz w:val="24"/>
          <w:szCs w:val="24"/>
        </w:rPr>
        <w:t>fa</w:t>
      </w:r>
      <w:r>
        <w:rPr>
          <w:spacing w:val="-2"/>
          <w:sz w:val="24"/>
          <w:szCs w:val="24"/>
        </w:rPr>
        <w:t>i</w:t>
      </w:r>
      <w:r>
        <w:rPr>
          <w:spacing w:val="-4"/>
          <w:sz w:val="24"/>
          <w:szCs w:val="24"/>
        </w:rPr>
        <w:t>l</w:t>
      </w:r>
      <w:r>
        <w:rPr>
          <w:spacing w:val="-2"/>
          <w:sz w:val="24"/>
          <w:szCs w:val="24"/>
        </w:rPr>
        <w:t>u</w:t>
      </w:r>
      <w:r>
        <w:rPr>
          <w:spacing w:val="-3"/>
          <w:sz w:val="24"/>
          <w:szCs w:val="24"/>
        </w:rPr>
        <w:t>r</w:t>
      </w:r>
      <w:r>
        <w:rPr>
          <w:sz w:val="24"/>
          <w:szCs w:val="24"/>
        </w:rPr>
        <w:t>e</w:t>
      </w:r>
      <w:r>
        <w:rPr>
          <w:spacing w:val="-1"/>
          <w:sz w:val="24"/>
          <w:szCs w:val="24"/>
        </w:rPr>
        <w:t xml:space="preserve"> </w:t>
      </w:r>
      <w:r>
        <w:rPr>
          <w:spacing w:val="-2"/>
          <w:sz w:val="24"/>
          <w:szCs w:val="24"/>
        </w:rPr>
        <w:t>t</w:t>
      </w:r>
      <w:r>
        <w:rPr>
          <w:sz w:val="24"/>
          <w:szCs w:val="24"/>
        </w:rPr>
        <w:t xml:space="preserve">o </w:t>
      </w:r>
      <w:r>
        <w:rPr>
          <w:spacing w:val="-2"/>
          <w:sz w:val="24"/>
          <w:szCs w:val="24"/>
        </w:rPr>
        <w:t>sho</w:t>
      </w:r>
      <w:r>
        <w:rPr>
          <w:sz w:val="24"/>
          <w:szCs w:val="24"/>
        </w:rPr>
        <w:t>w</w:t>
      </w:r>
      <w:r>
        <w:rPr>
          <w:spacing w:val="-1"/>
          <w:sz w:val="24"/>
          <w:szCs w:val="24"/>
        </w:rPr>
        <w:t xml:space="preserve"> </w:t>
      </w:r>
      <w:r>
        <w:rPr>
          <w:spacing w:val="-2"/>
          <w:sz w:val="24"/>
          <w:szCs w:val="24"/>
        </w:rPr>
        <w:t>u</w:t>
      </w:r>
      <w:r>
        <w:rPr>
          <w:sz w:val="24"/>
          <w:szCs w:val="24"/>
        </w:rPr>
        <w:t xml:space="preserve">p </w:t>
      </w:r>
      <w:r>
        <w:rPr>
          <w:spacing w:val="-3"/>
          <w:sz w:val="24"/>
          <w:szCs w:val="24"/>
        </w:rPr>
        <w:t>f</w:t>
      </w:r>
      <w:r>
        <w:rPr>
          <w:spacing w:val="-2"/>
          <w:sz w:val="24"/>
          <w:szCs w:val="24"/>
        </w:rPr>
        <w:t>o</w:t>
      </w:r>
      <w:r>
        <w:rPr>
          <w:sz w:val="24"/>
          <w:szCs w:val="24"/>
        </w:rPr>
        <w:t>r</w:t>
      </w:r>
      <w:r>
        <w:rPr>
          <w:spacing w:val="-1"/>
          <w:sz w:val="24"/>
          <w:szCs w:val="24"/>
        </w:rPr>
        <w:t xml:space="preserve"> </w:t>
      </w:r>
      <w:r>
        <w:rPr>
          <w:spacing w:val="-2"/>
          <w:sz w:val="24"/>
          <w:szCs w:val="24"/>
        </w:rPr>
        <w:t>s</w:t>
      </w:r>
      <w:r>
        <w:rPr>
          <w:spacing w:val="-3"/>
          <w:sz w:val="24"/>
          <w:szCs w:val="24"/>
        </w:rPr>
        <w:t>c</w:t>
      </w:r>
      <w:r>
        <w:rPr>
          <w:spacing w:val="-2"/>
          <w:sz w:val="24"/>
          <w:szCs w:val="24"/>
        </w:rPr>
        <w:t>h</w:t>
      </w:r>
      <w:r>
        <w:rPr>
          <w:spacing w:val="-3"/>
          <w:sz w:val="24"/>
          <w:szCs w:val="24"/>
        </w:rPr>
        <w:t>e</w:t>
      </w:r>
      <w:r>
        <w:rPr>
          <w:spacing w:val="-2"/>
          <w:sz w:val="24"/>
          <w:szCs w:val="24"/>
        </w:rPr>
        <w:t>dul</w:t>
      </w:r>
      <w:r>
        <w:rPr>
          <w:spacing w:val="-6"/>
          <w:sz w:val="24"/>
          <w:szCs w:val="24"/>
        </w:rPr>
        <w:t>e</w:t>
      </w:r>
      <w:r>
        <w:rPr>
          <w:sz w:val="24"/>
          <w:szCs w:val="24"/>
        </w:rPr>
        <w:t xml:space="preserve">d </w:t>
      </w:r>
      <w:r>
        <w:rPr>
          <w:spacing w:val="-2"/>
          <w:sz w:val="24"/>
          <w:szCs w:val="24"/>
        </w:rPr>
        <w:t>hou</w:t>
      </w:r>
      <w:r>
        <w:rPr>
          <w:spacing w:val="-3"/>
          <w:sz w:val="24"/>
          <w:szCs w:val="24"/>
        </w:rPr>
        <w:t>r</w:t>
      </w:r>
      <w:r>
        <w:rPr>
          <w:sz w:val="24"/>
          <w:szCs w:val="24"/>
        </w:rPr>
        <w:t xml:space="preserve">s </w:t>
      </w:r>
      <w:r>
        <w:rPr>
          <w:spacing w:val="-3"/>
          <w:sz w:val="24"/>
          <w:szCs w:val="24"/>
        </w:rPr>
        <w:t>w</w:t>
      </w:r>
      <w:r>
        <w:rPr>
          <w:spacing w:val="-2"/>
          <w:sz w:val="24"/>
          <w:szCs w:val="24"/>
        </w:rPr>
        <w:t>i</w:t>
      </w:r>
      <w:r>
        <w:rPr>
          <w:spacing w:val="-4"/>
          <w:sz w:val="24"/>
          <w:szCs w:val="24"/>
        </w:rPr>
        <w:t>t</w:t>
      </w:r>
      <w:r>
        <w:rPr>
          <w:spacing w:val="-2"/>
          <w:sz w:val="24"/>
          <w:szCs w:val="24"/>
        </w:rPr>
        <w:t>ho</w:t>
      </w:r>
      <w:r>
        <w:rPr>
          <w:spacing w:val="-5"/>
          <w:sz w:val="24"/>
          <w:szCs w:val="24"/>
        </w:rPr>
        <w:t>u</w:t>
      </w:r>
      <w:r>
        <w:rPr>
          <w:sz w:val="24"/>
          <w:szCs w:val="24"/>
        </w:rPr>
        <w:t xml:space="preserve">t </w:t>
      </w:r>
      <w:r>
        <w:rPr>
          <w:spacing w:val="-2"/>
          <w:sz w:val="24"/>
          <w:szCs w:val="24"/>
        </w:rPr>
        <w:t>p</w:t>
      </w:r>
      <w:r>
        <w:rPr>
          <w:spacing w:val="-3"/>
          <w:sz w:val="24"/>
          <w:szCs w:val="24"/>
        </w:rPr>
        <w:t>r</w:t>
      </w:r>
      <w:r>
        <w:rPr>
          <w:spacing w:val="-2"/>
          <w:sz w:val="24"/>
          <w:szCs w:val="24"/>
        </w:rPr>
        <w:t>io</w:t>
      </w:r>
      <w:r>
        <w:rPr>
          <w:sz w:val="24"/>
          <w:szCs w:val="24"/>
        </w:rPr>
        <w:t>r</w:t>
      </w:r>
      <w:r>
        <w:rPr>
          <w:spacing w:val="-1"/>
          <w:sz w:val="24"/>
          <w:szCs w:val="24"/>
        </w:rPr>
        <w:t xml:space="preserve"> </w:t>
      </w:r>
      <w:r>
        <w:rPr>
          <w:spacing w:val="-2"/>
          <w:sz w:val="24"/>
          <w:szCs w:val="24"/>
        </w:rPr>
        <w:t>n</w:t>
      </w:r>
      <w:r>
        <w:rPr>
          <w:spacing w:val="-5"/>
          <w:sz w:val="24"/>
          <w:szCs w:val="24"/>
        </w:rPr>
        <w:t>o</w:t>
      </w:r>
      <w:r>
        <w:rPr>
          <w:spacing w:val="-2"/>
          <w:sz w:val="24"/>
          <w:szCs w:val="24"/>
        </w:rPr>
        <w:t>t</w:t>
      </w:r>
      <w:r>
        <w:rPr>
          <w:spacing w:val="-4"/>
          <w:sz w:val="24"/>
          <w:szCs w:val="24"/>
        </w:rPr>
        <w:t>i</w:t>
      </w:r>
      <w:r>
        <w:rPr>
          <w:spacing w:val="-3"/>
          <w:sz w:val="24"/>
          <w:szCs w:val="24"/>
        </w:rPr>
        <w:t>f</w:t>
      </w:r>
      <w:r>
        <w:rPr>
          <w:spacing w:val="-2"/>
          <w:sz w:val="24"/>
          <w:szCs w:val="24"/>
        </w:rPr>
        <w:t>i</w:t>
      </w:r>
      <w:r>
        <w:rPr>
          <w:spacing w:val="-3"/>
          <w:sz w:val="24"/>
          <w:szCs w:val="24"/>
        </w:rPr>
        <w:t>ca</w:t>
      </w:r>
      <w:r>
        <w:rPr>
          <w:spacing w:val="-2"/>
          <w:sz w:val="24"/>
          <w:szCs w:val="24"/>
        </w:rPr>
        <w:t>ti</w:t>
      </w:r>
      <w:r>
        <w:rPr>
          <w:spacing w:val="-5"/>
          <w:sz w:val="24"/>
          <w:szCs w:val="24"/>
        </w:rPr>
        <w:t>o</w:t>
      </w:r>
      <w:r>
        <w:rPr>
          <w:sz w:val="24"/>
          <w:szCs w:val="24"/>
        </w:rPr>
        <w:t xml:space="preserve">n </w:t>
      </w:r>
      <w:r>
        <w:rPr>
          <w:spacing w:val="-2"/>
          <w:sz w:val="24"/>
          <w:szCs w:val="24"/>
        </w:rPr>
        <w:t>t</w:t>
      </w:r>
      <w:r>
        <w:rPr>
          <w:sz w:val="24"/>
          <w:szCs w:val="24"/>
        </w:rPr>
        <w:t xml:space="preserve">o </w:t>
      </w:r>
      <w:r>
        <w:rPr>
          <w:spacing w:val="-2"/>
          <w:sz w:val="24"/>
          <w:szCs w:val="24"/>
        </w:rPr>
        <w:t>th</w:t>
      </w:r>
      <w:r>
        <w:rPr>
          <w:sz w:val="24"/>
          <w:szCs w:val="24"/>
        </w:rPr>
        <w:t>e</w:t>
      </w:r>
      <w:r>
        <w:rPr>
          <w:spacing w:val="-1"/>
          <w:sz w:val="24"/>
          <w:szCs w:val="24"/>
        </w:rPr>
        <w:t xml:space="preserve"> </w:t>
      </w:r>
      <w:r>
        <w:rPr>
          <w:spacing w:val="-4"/>
          <w:sz w:val="24"/>
          <w:szCs w:val="24"/>
        </w:rPr>
        <w:t>S</w:t>
      </w:r>
      <w:r>
        <w:rPr>
          <w:spacing w:val="-2"/>
          <w:sz w:val="24"/>
          <w:szCs w:val="24"/>
        </w:rPr>
        <w:t>i</w:t>
      </w:r>
      <w:r>
        <w:rPr>
          <w:spacing w:val="-4"/>
          <w:sz w:val="24"/>
          <w:szCs w:val="24"/>
        </w:rPr>
        <w:t>t</w:t>
      </w:r>
      <w:r>
        <w:rPr>
          <w:sz w:val="24"/>
          <w:szCs w:val="24"/>
        </w:rPr>
        <w:t xml:space="preserve">e </w:t>
      </w:r>
      <w:r>
        <w:rPr>
          <w:spacing w:val="-2"/>
          <w:sz w:val="24"/>
          <w:szCs w:val="24"/>
        </w:rPr>
        <w:t>Coo</w:t>
      </w:r>
      <w:r>
        <w:rPr>
          <w:spacing w:val="-3"/>
          <w:sz w:val="24"/>
          <w:szCs w:val="24"/>
        </w:rPr>
        <w:t>r</w:t>
      </w:r>
      <w:r>
        <w:rPr>
          <w:spacing w:val="-5"/>
          <w:sz w:val="24"/>
          <w:szCs w:val="24"/>
        </w:rPr>
        <w:t>d</w:t>
      </w:r>
      <w:r>
        <w:rPr>
          <w:spacing w:val="-2"/>
          <w:sz w:val="24"/>
          <w:szCs w:val="24"/>
        </w:rPr>
        <w:t>in</w:t>
      </w:r>
      <w:r>
        <w:rPr>
          <w:spacing w:val="-3"/>
          <w:sz w:val="24"/>
          <w:szCs w:val="24"/>
        </w:rPr>
        <w:t>a</w:t>
      </w:r>
      <w:r>
        <w:rPr>
          <w:spacing w:val="-4"/>
          <w:sz w:val="24"/>
          <w:szCs w:val="24"/>
        </w:rPr>
        <w:t>t</w:t>
      </w:r>
      <w:r>
        <w:rPr>
          <w:spacing w:val="-2"/>
          <w:sz w:val="24"/>
          <w:szCs w:val="24"/>
        </w:rPr>
        <w:t>o</w:t>
      </w:r>
      <w:r>
        <w:rPr>
          <w:spacing w:val="-3"/>
          <w:sz w:val="24"/>
          <w:szCs w:val="24"/>
        </w:rPr>
        <w:t>r</w:t>
      </w:r>
      <w:r>
        <w:rPr>
          <w:sz w:val="24"/>
          <w:szCs w:val="24"/>
        </w:rPr>
        <w:t>,</w:t>
      </w:r>
      <w:r>
        <w:rPr>
          <w:spacing w:val="7"/>
          <w:sz w:val="24"/>
          <w:szCs w:val="24"/>
        </w:rPr>
        <w:t xml:space="preserve"> </w:t>
      </w:r>
      <w:r>
        <w:rPr>
          <w:spacing w:val="-2"/>
          <w:sz w:val="24"/>
          <w:szCs w:val="24"/>
        </w:rPr>
        <w:t>o</w:t>
      </w:r>
      <w:r>
        <w:rPr>
          <w:sz w:val="24"/>
          <w:szCs w:val="24"/>
        </w:rPr>
        <w:t>r</w:t>
      </w:r>
      <w:r>
        <w:rPr>
          <w:spacing w:val="4"/>
          <w:sz w:val="24"/>
          <w:szCs w:val="24"/>
        </w:rPr>
        <w:t xml:space="preserve"> </w:t>
      </w:r>
      <w:r>
        <w:rPr>
          <w:spacing w:val="-2"/>
          <w:sz w:val="24"/>
          <w:szCs w:val="24"/>
        </w:rPr>
        <w:t>l</w:t>
      </w:r>
      <w:r>
        <w:rPr>
          <w:spacing w:val="-3"/>
          <w:sz w:val="24"/>
          <w:szCs w:val="24"/>
        </w:rPr>
        <w:t>ea</w:t>
      </w:r>
      <w:r>
        <w:rPr>
          <w:spacing w:val="-5"/>
          <w:sz w:val="24"/>
          <w:szCs w:val="24"/>
        </w:rPr>
        <w:t>v</w:t>
      </w:r>
      <w:r>
        <w:rPr>
          <w:spacing w:val="-2"/>
          <w:sz w:val="24"/>
          <w:szCs w:val="24"/>
        </w:rPr>
        <w:t>in</w:t>
      </w:r>
      <w:r>
        <w:rPr>
          <w:sz w:val="24"/>
          <w:szCs w:val="24"/>
        </w:rPr>
        <w:t>g</w:t>
      </w:r>
      <w:r>
        <w:rPr>
          <w:spacing w:val="5"/>
          <w:sz w:val="24"/>
          <w:szCs w:val="24"/>
        </w:rPr>
        <w:t xml:space="preserve"> </w:t>
      </w:r>
      <w:r>
        <w:rPr>
          <w:spacing w:val="-3"/>
          <w:sz w:val="24"/>
          <w:szCs w:val="24"/>
        </w:rPr>
        <w:t>ear</w:t>
      </w:r>
      <w:r>
        <w:rPr>
          <w:sz w:val="24"/>
          <w:szCs w:val="24"/>
        </w:rPr>
        <w:t xml:space="preserve">ly </w:t>
      </w:r>
      <w:r>
        <w:rPr>
          <w:spacing w:val="-3"/>
          <w:sz w:val="24"/>
          <w:szCs w:val="24"/>
        </w:rPr>
        <w:t>w</w:t>
      </w:r>
      <w:r>
        <w:rPr>
          <w:spacing w:val="-2"/>
          <w:sz w:val="24"/>
          <w:szCs w:val="24"/>
        </w:rPr>
        <w:t>ithou</w:t>
      </w:r>
      <w:r>
        <w:rPr>
          <w:sz w:val="24"/>
          <w:szCs w:val="24"/>
        </w:rPr>
        <w:t>t</w:t>
      </w:r>
      <w:r>
        <w:rPr>
          <w:spacing w:val="5"/>
          <w:sz w:val="24"/>
          <w:szCs w:val="24"/>
        </w:rPr>
        <w:t xml:space="preserve"> </w:t>
      </w:r>
      <w:r>
        <w:rPr>
          <w:spacing w:val="-2"/>
          <w:sz w:val="24"/>
          <w:szCs w:val="24"/>
        </w:rPr>
        <w:t>p</w:t>
      </w:r>
      <w:r>
        <w:rPr>
          <w:spacing w:val="-3"/>
          <w:sz w:val="24"/>
          <w:szCs w:val="24"/>
        </w:rPr>
        <w:t>er</w:t>
      </w:r>
      <w:r>
        <w:rPr>
          <w:spacing w:val="-2"/>
          <w:sz w:val="24"/>
          <w:szCs w:val="24"/>
        </w:rPr>
        <w:t>m</w:t>
      </w:r>
      <w:r>
        <w:rPr>
          <w:spacing w:val="-4"/>
          <w:sz w:val="24"/>
          <w:szCs w:val="24"/>
        </w:rPr>
        <w:t>i</w:t>
      </w:r>
      <w:r>
        <w:rPr>
          <w:spacing w:val="-2"/>
          <w:sz w:val="24"/>
          <w:szCs w:val="24"/>
        </w:rPr>
        <w:t>s</w:t>
      </w:r>
      <w:r>
        <w:rPr>
          <w:spacing w:val="-5"/>
          <w:sz w:val="24"/>
          <w:szCs w:val="24"/>
        </w:rPr>
        <w:t>s</w:t>
      </w:r>
      <w:r>
        <w:rPr>
          <w:spacing w:val="-2"/>
          <w:sz w:val="24"/>
          <w:szCs w:val="24"/>
        </w:rPr>
        <w:t>io</w:t>
      </w:r>
      <w:r>
        <w:rPr>
          <w:sz w:val="24"/>
          <w:szCs w:val="24"/>
        </w:rPr>
        <w:t>n</w:t>
      </w:r>
      <w:r>
        <w:rPr>
          <w:spacing w:val="7"/>
          <w:sz w:val="24"/>
          <w:szCs w:val="24"/>
        </w:rPr>
        <w:t xml:space="preserve"> </w:t>
      </w:r>
      <w:r>
        <w:rPr>
          <w:spacing w:val="-6"/>
          <w:sz w:val="24"/>
          <w:szCs w:val="24"/>
        </w:rPr>
        <w:t>a</w:t>
      </w:r>
      <w:r>
        <w:rPr>
          <w:spacing w:val="-3"/>
          <w:sz w:val="24"/>
          <w:szCs w:val="24"/>
        </w:rPr>
        <w:t>r</w:t>
      </w:r>
      <w:r>
        <w:rPr>
          <w:sz w:val="24"/>
          <w:szCs w:val="24"/>
        </w:rPr>
        <w:t>e</w:t>
      </w:r>
      <w:r>
        <w:rPr>
          <w:spacing w:val="9"/>
          <w:sz w:val="24"/>
          <w:szCs w:val="24"/>
        </w:rPr>
        <w:t xml:space="preserve"> </w:t>
      </w:r>
      <w:r>
        <w:rPr>
          <w:spacing w:val="-3"/>
          <w:sz w:val="24"/>
          <w:szCs w:val="24"/>
          <w:u w:val="single" w:color="000000"/>
        </w:rPr>
        <w:t>a</w:t>
      </w:r>
      <w:r>
        <w:rPr>
          <w:spacing w:val="-2"/>
          <w:sz w:val="24"/>
          <w:szCs w:val="24"/>
          <w:u w:val="single" w:color="000000"/>
        </w:rPr>
        <w:t>l</w:t>
      </w:r>
      <w:r>
        <w:rPr>
          <w:sz w:val="24"/>
          <w:szCs w:val="24"/>
          <w:u w:val="single" w:color="000000"/>
        </w:rPr>
        <w:t>l</w:t>
      </w:r>
      <w:r>
        <w:rPr>
          <w:spacing w:val="7"/>
          <w:sz w:val="24"/>
          <w:szCs w:val="24"/>
          <w:u w:val="single" w:color="000000"/>
        </w:rPr>
        <w:t xml:space="preserve"> </w:t>
      </w:r>
      <w:r>
        <w:rPr>
          <w:spacing w:val="-5"/>
          <w:sz w:val="24"/>
          <w:szCs w:val="24"/>
          <w:u w:val="single" w:color="000000"/>
        </w:rPr>
        <w:t>g</w:t>
      </w:r>
      <w:r>
        <w:rPr>
          <w:spacing w:val="-3"/>
          <w:sz w:val="24"/>
          <w:szCs w:val="24"/>
          <w:u w:val="single" w:color="000000"/>
        </w:rPr>
        <w:t>r</w:t>
      </w:r>
      <w:r>
        <w:rPr>
          <w:spacing w:val="-2"/>
          <w:sz w:val="24"/>
          <w:szCs w:val="24"/>
          <w:u w:val="single" w:color="000000"/>
        </w:rPr>
        <w:t>ou</w:t>
      </w:r>
      <w:r>
        <w:rPr>
          <w:spacing w:val="-5"/>
          <w:sz w:val="24"/>
          <w:szCs w:val="24"/>
          <w:u w:val="single" w:color="000000"/>
        </w:rPr>
        <w:t>n</w:t>
      </w:r>
      <w:r>
        <w:rPr>
          <w:spacing w:val="-2"/>
          <w:sz w:val="24"/>
          <w:szCs w:val="24"/>
          <w:u w:val="single" w:color="000000"/>
        </w:rPr>
        <w:t>d</w:t>
      </w:r>
      <w:r>
        <w:rPr>
          <w:sz w:val="24"/>
          <w:szCs w:val="24"/>
          <w:u w:val="single" w:color="000000"/>
        </w:rPr>
        <w:t>s</w:t>
      </w:r>
      <w:r>
        <w:rPr>
          <w:spacing w:val="7"/>
          <w:sz w:val="24"/>
          <w:szCs w:val="24"/>
          <w:u w:val="single" w:color="000000"/>
        </w:rPr>
        <w:t xml:space="preserve"> </w:t>
      </w:r>
      <w:r>
        <w:rPr>
          <w:spacing w:val="-3"/>
          <w:sz w:val="24"/>
          <w:szCs w:val="24"/>
          <w:u w:val="single" w:color="000000"/>
        </w:rPr>
        <w:t>f</w:t>
      </w:r>
      <w:r>
        <w:rPr>
          <w:spacing w:val="-2"/>
          <w:sz w:val="24"/>
          <w:szCs w:val="24"/>
          <w:u w:val="single" w:color="000000"/>
        </w:rPr>
        <w:t>o</w:t>
      </w:r>
      <w:r>
        <w:rPr>
          <w:sz w:val="24"/>
          <w:szCs w:val="24"/>
          <w:u w:val="single" w:color="000000"/>
        </w:rPr>
        <w:t>r</w:t>
      </w:r>
      <w:r>
        <w:rPr>
          <w:spacing w:val="4"/>
          <w:sz w:val="24"/>
          <w:szCs w:val="24"/>
          <w:u w:val="single" w:color="000000"/>
        </w:rPr>
        <w:t xml:space="preserve"> </w:t>
      </w:r>
      <w:r>
        <w:rPr>
          <w:spacing w:val="-3"/>
          <w:sz w:val="24"/>
          <w:szCs w:val="24"/>
          <w:u w:val="single" w:color="000000"/>
        </w:rPr>
        <w:t>fa</w:t>
      </w:r>
      <w:r>
        <w:rPr>
          <w:spacing w:val="-4"/>
          <w:sz w:val="24"/>
          <w:szCs w:val="24"/>
          <w:u w:val="single" w:color="000000"/>
        </w:rPr>
        <w:t>i</w:t>
      </w:r>
      <w:r>
        <w:rPr>
          <w:spacing w:val="-2"/>
          <w:sz w:val="24"/>
          <w:szCs w:val="24"/>
          <w:u w:val="single" w:color="000000"/>
        </w:rPr>
        <w:t>lu</w:t>
      </w:r>
      <w:r>
        <w:rPr>
          <w:spacing w:val="-3"/>
          <w:sz w:val="24"/>
          <w:szCs w:val="24"/>
          <w:u w:val="single" w:color="000000"/>
        </w:rPr>
        <w:t>r</w:t>
      </w:r>
      <w:r>
        <w:rPr>
          <w:sz w:val="24"/>
          <w:szCs w:val="24"/>
          <w:u w:val="single" w:color="000000"/>
        </w:rPr>
        <w:t>e</w:t>
      </w:r>
      <w:r>
        <w:rPr>
          <w:spacing w:val="4"/>
          <w:sz w:val="24"/>
          <w:szCs w:val="24"/>
          <w:u w:val="single" w:color="000000"/>
        </w:rPr>
        <w:t xml:space="preserve"> </w:t>
      </w:r>
      <w:r>
        <w:rPr>
          <w:spacing w:val="-2"/>
          <w:sz w:val="24"/>
          <w:szCs w:val="24"/>
          <w:u w:val="single" w:color="000000"/>
        </w:rPr>
        <w:t>o</w:t>
      </w:r>
      <w:r>
        <w:rPr>
          <w:sz w:val="24"/>
          <w:szCs w:val="24"/>
          <w:u w:val="single" w:color="000000"/>
        </w:rPr>
        <w:t>f</w:t>
      </w:r>
      <w:r>
        <w:rPr>
          <w:spacing w:val="6"/>
          <w:sz w:val="24"/>
          <w:szCs w:val="24"/>
          <w:u w:val="single" w:color="000000"/>
        </w:rPr>
        <w:t xml:space="preserve"> </w:t>
      </w:r>
      <w:r>
        <w:rPr>
          <w:spacing w:val="-2"/>
          <w:sz w:val="24"/>
          <w:szCs w:val="24"/>
          <w:u w:val="single" w:color="000000"/>
        </w:rPr>
        <w:t>th</w:t>
      </w:r>
      <w:r>
        <w:rPr>
          <w:sz w:val="24"/>
          <w:szCs w:val="24"/>
          <w:u w:val="single" w:color="000000"/>
        </w:rPr>
        <w:t>e</w:t>
      </w:r>
      <w:r>
        <w:rPr>
          <w:spacing w:val="4"/>
          <w:sz w:val="24"/>
          <w:szCs w:val="24"/>
          <w:u w:val="single" w:color="000000"/>
        </w:rPr>
        <w:t xml:space="preserve"> </w:t>
      </w:r>
      <w:r>
        <w:rPr>
          <w:spacing w:val="-5"/>
          <w:sz w:val="24"/>
          <w:szCs w:val="24"/>
          <w:u w:val="single" w:color="000000"/>
        </w:rPr>
        <w:t>E</w:t>
      </w:r>
      <w:r>
        <w:rPr>
          <w:sz w:val="24"/>
          <w:szCs w:val="24"/>
          <w:u w:val="single" w:color="000000"/>
        </w:rPr>
        <w:t>x</w:t>
      </w:r>
      <w:r>
        <w:rPr>
          <w:spacing w:val="-2"/>
          <w:sz w:val="24"/>
          <w:szCs w:val="24"/>
          <w:u w:val="single" w:color="000000"/>
        </w:rPr>
        <w:t>t</w:t>
      </w:r>
      <w:r>
        <w:rPr>
          <w:spacing w:val="-3"/>
          <w:sz w:val="24"/>
          <w:szCs w:val="24"/>
          <w:u w:val="single" w:color="000000"/>
        </w:rPr>
        <w:t>er</w:t>
      </w:r>
      <w:r>
        <w:rPr>
          <w:spacing w:val="-5"/>
          <w:sz w:val="24"/>
          <w:szCs w:val="24"/>
          <w:u w:val="single" w:color="000000"/>
        </w:rPr>
        <w:t>n</w:t>
      </w:r>
      <w:r>
        <w:rPr>
          <w:spacing w:val="-2"/>
          <w:sz w:val="24"/>
          <w:szCs w:val="24"/>
          <w:u w:val="single" w:color="000000"/>
        </w:rPr>
        <w:t>s</w:t>
      </w:r>
      <w:r>
        <w:rPr>
          <w:spacing w:val="-5"/>
          <w:sz w:val="24"/>
          <w:szCs w:val="24"/>
          <w:u w:val="single" w:color="000000"/>
        </w:rPr>
        <w:t>h</w:t>
      </w:r>
      <w:r>
        <w:rPr>
          <w:spacing w:val="-2"/>
          <w:sz w:val="24"/>
          <w:szCs w:val="24"/>
          <w:u w:val="single" w:color="000000"/>
        </w:rPr>
        <w:t>i</w:t>
      </w:r>
      <w:r>
        <w:rPr>
          <w:spacing w:val="-3"/>
          <w:sz w:val="24"/>
          <w:szCs w:val="24"/>
          <w:u w:val="single" w:color="000000"/>
        </w:rPr>
        <w:t>p</w:t>
      </w:r>
      <w:r>
        <w:rPr>
          <w:sz w:val="24"/>
          <w:szCs w:val="24"/>
        </w:rPr>
        <w:t xml:space="preserve">, </w:t>
      </w:r>
      <w:r>
        <w:rPr>
          <w:spacing w:val="-3"/>
          <w:sz w:val="24"/>
          <w:szCs w:val="24"/>
        </w:rPr>
        <w:t>w</w:t>
      </w:r>
      <w:r>
        <w:rPr>
          <w:spacing w:val="-2"/>
          <w:sz w:val="24"/>
          <w:szCs w:val="24"/>
        </w:rPr>
        <w:t>hi</w:t>
      </w:r>
      <w:r>
        <w:rPr>
          <w:spacing w:val="-3"/>
          <w:sz w:val="24"/>
          <w:szCs w:val="24"/>
        </w:rPr>
        <w:t>c</w:t>
      </w:r>
      <w:r>
        <w:rPr>
          <w:sz w:val="24"/>
          <w:szCs w:val="24"/>
        </w:rPr>
        <w:t>h</w:t>
      </w:r>
      <w:r>
        <w:rPr>
          <w:spacing w:val="8"/>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8"/>
          <w:sz w:val="24"/>
          <w:szCs w:val="24"/>
        </w:rPr>
        <w:t xml:space="preserve"> </w:t>
      </w:r>
      <w:r>
        <w:rPr>
          <w:spacing w:val="-3"/>
          <w:sz w:val="24"/>
          <w:szCs w:val="24"/>
        </w:rPr>
        <w:t>r</w:t>
      </w:r>
      <w:r>
        <w:rPr>
          <w:spacing w:val="-6"/>
          <w:sz w:val="24"/>
          <w:szCs w:val="24"/>
        </w:rPr>
        <w:t>e</w:t>
      </w:r>
      <w:r>
        <w:rPr>
          <w:spacing w:val="-2"/>
          <w:sz w:val="24"/>
          <w:szCs w:val="24"/>
        </w:rPr>
        <w:t>su</w:t>
      </w:r>
      <w:r>
        <w:rPr>
          <w:spacing w:val="-4"/>
          <w:sz w:val="24"/>
          <w:szCs w:val="24"/>
        </w:rPr>
        <w:t>l</w:t>
      </w:r>
      <w:r>
        <w:rPr>
          <w:sz w:val="24"/>
          <w:szCs w:val="24"/>
        </w:rPr>
        <w:t>t</w:t>
      </w:r>
      <w:r>
        <w:rPr>
          <w:spacing w:val="8"/>
          <w:sz w:val="24"/>
          <w:szCs w:val="24"/>
        </w:rPr>
        <w:t xml:space="preserve"> </w:t>
      </w:r>
      <w:r>
        <w:rPr>
          <w:spacing w:val="-2"/>
          <w:sz w:val="24"/>
          <w:szCs w:val="24"/>
        </w:rPr>
        <w:t>i</w:t>
      </w:r>
      <w:r>
        <w:rPr>
          <w:sz w:val="24"/>
          <w:szCs w:val="24"/>
        </w:rPr>
        <w:t>n</w:t>
      </w:r>
      <w:r>
        <w:rPr>
          <w:spacing w:val="5"/>
          <w:sz w:val="24"/>
          <w:szCs w:val="24"/>
        </w:rPr>
        <w:t xml:space="preserve"> </w:t>
      </w:r>
      <w:r>
        <w:rPr>
          <w:spacing w:val="-2"/>
          <w:sz w:val="24"/>
          <w:szCs w:val="24"/>
        </w:rPr>
        <w:t>th</w:t>
      </w:r>
      <w:r>
        <w:rPr>
          <w:sz w:val="24"/>
          <w:szCs w:val="24"/>
        </w:rPr>
        <w:t>e</w:t>
      </w:r>
      <w:r>
        <w:rPr>
          <w:spacing w:val="4"/>
          <w:sz w:val="24"/>
          <w:szCs w:val="24"/>
        </w:rPr>
        <w:t xml:space="preserve"> </w:t>
      </w:r>
      <w:r>
        <w:rPr>
          <w:spacing w:val="-2"/>
          <w:sz w:val="24"/>
          <w:szCs w:val="24"/>
        </w:rPr>
        <w:t>b</w:t>
      </w:r>
      <w:r>
        <w:rPr>
          <w:spacing w:val="-3"/>
          <w:sz w:val="24"/>
          <w:szCs w:val="24"/>
        </w:rPr>
        <w:t>e</w:t>
      </w:r>
      <w:r>
        <w:rPr>
          <w:spacing w:val="-5"/>
          <w:sz w:val="24"/>
          <w:szCs w:val="24"/>
        </w:rPr>
        <w:t>g</w:t>
      </w:r>
      <w:r>
        <w:rPr>
          <w:spacing w:val="-2"/>
          <w:sz w:val="24"/>
          <w:szCs w:val="24"/>
        </w:rPr>
        <w:t>innin</w:t>
      </w:r>
      <w:r>
        <w:rPr>
          <w:sz w:val="24"/>
          <w:szCs w:val="24"/>
        </w:rPr>
        <w:t>g</w:t>
      </w:r>
      <w:r>
        <w:rPr>
          <w:spacing w:val="5"/>
          <w:sz w:val="24"/>
          <w:szCs w:val="24"/>
        </w:rPr>
        <w:t xml:space="preserve"> </w:t>
      </w:r>
      <w:r>
        <w:rPr>
          <w:spacing w:val="-2"/>
          <w:sz w:val="24"/>
          <w:szCs w:val="24"/>
        </w:rPr>
        <w:t>o</w:t>
      </w:r>
      <w:r>
        <w:rPr>
          <w:sz w:val="24"/>
          <w:szCs w:val="24"/>
        </w:rPr>
        <w:t>f</w:t>
      </w:r>
      <w:r>
        <w:rPr>
          <w:spacing w:val="7"/>
          <w:sz w:val="24"/>
          <w:szCs w:val="24"/>
        </w:rPr>
        <w:t xml:space="preserve"> </w:t>
      </w:r>
      <w:r>
        <w:rPr>
          <w:spacing w:val="-2"/>
          <w:sz w:val="24"/>
          <w:szCs w:val="24"/>
        </w:rPr>
        <w:t>th</w:t>
      </w:r>
      <w:r>
        <w:rPr>
          <w:sz w:val="24"/>
          <w:szCs w:val="24"/>
        </w:rPr>
        <w:t>e</w:t>
      </w:r>
      <w:r>
        <w:rPr>
          <w:spacing w:val="7"/>
          <w:sz w:val="24"/>
          <w:szCs w:val="24"/>
        </w:rPr>
        <w:t xml:space="preserve"> </w:t>
      </w:r>
      <w:r>
        <w:rPr>
          <w:spacing w:val="-5"/>
          <w:sz w:val="24"/>
          <w:szCs w:val="24"/>
        </w:rPr>
        <w:t>d</w:t>
      </w:r>
      <w:r>
        <w:rPr>
          <w:spacing w:val="-2"/>
          <w:sz w:val="24"/>
          <w:szCs w:val="24"/>
        </w:rPr>
        <w:t>i</w:t>
      </w:r>
      <w:r>
        <w:rPr>
          <w:spacing w:val="-5"/>
          <w:sz w:val="24"/>
          <w:szCs w:val="24"/>
        </w:rPr>
        <w:t>s</w:t>
      </w:r>
      <w:r>
        <w:rPr>
          <w:spacing w:val="-2"/>
          <w:sz w:val="24"/>
          <w:szCs w:val="24"/>
        </w:rPr>
        <w:t>m</w:t>
      </w:r>
      <w:r>
        <w:rPr>
          <w:spacing w:val="-4"/>
          <w:sz w:val="24"/>
          <w:szCs w:val="24"/>
        </w:rPr>
        <w:t>i</w:t>
      </w:r>
      <w:r>
        <w:rPr>
          <w:spacing w:val="-2"/>
          <w:sz w:val="24"/>
          <w:szCs w:val="24"/>
        </w:rPr>
        <w:t>s</w:t>
      </w:r>
      <w:r>
        <w:rPr>
          <w:spacing w:val="-5"/>
          <w:sz w:val="24"/>
          <w:szCs w:val="24"/>
        </w:rPr>
        <w:t>s</w:t>
      </w:r>
      <w:r>
        <w:rPr>
          <w:spacing w:val="-3"/>
          <w:sz w:val="24"/>
          <w:szCs w:val="24"/>
        </w:rPr>
        <w:t>a</w:t>
      </w:r>
      <w:r>
        <w:rPr>
          <w:sz w:val="24"/>
          <w:szCs w:val="24"/>
        </w:rPr>
        <w:t>l</w:t>
      </w:r>
      <w:r>
        <w:rPr>
          <w:spacing w:val="8"/>
          <w:sz w:val="24"/>
          <w:szCs w:val="24"/>
        </w:rPr>
        <w:t xml:space="preserve"> </w:t>
      </w:r>
      <w:r>
        <w:rPr>
          <w:spacing w:val="-2"/>
          <w:sz w:val="24"/>
          <w:szCs w:val="24"/>
        </w:rPr>
        <w:t>p</w:t>
      </w:r>
      <w:r>
        <w:rPr>
          <w:spacing w:val="-3"/>
          <w:sz w:val="24"/>
          <w:szCs w:val="24"/>
        </w:rPr>
        <w:t>r</w:t>
      </w:r>
      <w:r>
        <w:rPr>
          <w:spacing w:val="1"/>
          <w:sz w:val="24"/>
          <w:szCs w:val="24"/>
        </w:rPr>
        <w:t>o</w:t>
      </w:r>
      <w:r>
        <w:rPr>
          <w:spacing w:val="-3"/>
          <w:sz w:val="24"/>
          <w:szCs w:val="24"/>
        </w:rPr>
        <w:t>ce</w:t>
      </w:r>
      <w:r>
        <w:rPr>
          <w:spacing w:val="-2"/>
          <w:sz w:val="24"/>
          <w:szCs w:val="24"/>
        </w:rPr>
        <w:t>s</w:t>
      </w:r>
      <w:r>
        <w:rPr>
          <w:sz w:val="24"/>
          <w:szCs w:val="24"/>
        </w:rPr>
        <w:t>s</w:t>
      </w:r>
      <w:r>
        <w:rPr>
          <w:spacing w:val="8"/>
          <w:sz w:val="24"/>
          <w:szCs w:val="24"/>
        </w:rPr>
        <w:t xml:space="preserve"> </w:t>
      </w:r>
      <w:r>
        <w:rPr>
          <w:spacing w:val="-3"/>
          <w:sz w:val="24"/>
          <w:szCs w:val="24"/>
        </w:rPr>
        <w:t>fr</w:t>
      </w:r>
      <w:r>
        <w:rPr>
          <w:spacing w:val="-5"/>
          <w:sz w:val="24"/>
          <w:szCs w:val="24"/>
        </w:rPr>
        <w:t>o</w:t>
      </w:r>
      <w:r>
        <w:rPr>
          <w:sz w:val="24"/>
          <w:szCs w:val="24"/>
        </w:rPr>
        <w:t>m</w:t>
      </w:r>
      <w:r>
        <w:rPr>
          <w:spacing w:val="8"/>
          <w:sz w:val="24"/>
          <w:szCs w:val="24"/>
        </w:rPr>
        <w:t xml:space="preserve"> </w:t>
      </w:r>
      <w:r>
        <w:rPr>
          <w:spacing w:val="-4"/>
          <w:sz w:val="24"/>
          <w:szCs w:val="24"/>
        </w:rPr>
        <w:t>t</w:t>
      </w:r>
      <w:r>
        <w:rPr>
          <w:spacing w:val="-2"/>
          <w:sz w:val="24"/>
          <w:szCs w:val="24"/>
        </w:rPr>
        <w:t>h</w:t>
      </w:r>
      <w:r>
        <w:rPr>
          <w:sz w:val="24"/>
          <w:szCs w:val="24"/>
        </w:rPr>
        <w:t>e</w:t>
      </w:r>
      <w:r>
        <w:rPr>
          <w:spacing w:val="7"/>
          <w:sz w:val="24"/>
          <w:szCs w:val="24"/>
        </w:rPr>
        <w:t xml:space="preserve"> </w:t>
      </w:r>
      <w:r>
        <w:rPr>
          <w:spacing w:val="-3"/>
          <w:sz w:val="24"/>
          <w:szCs w:val="24"/>
        </w:rPr>
        <w:t>Ve</w:t>
      </w:r>
      <w:r>
        <w:rPr>
          <w:spacing w:val="-4"/>
          <w:sz w:val="24"/>
          <w:szCs w:val="24"/>
        </w:rPr>
        <w:t>t</w:t>
      </w:r>
      <w:r>
        <w:rPr>
          <w:spacing w:val="-3"/>
          <w:sz w:val="24"/>
          <w:szCs w:val="24"/>
        </w:rPr>
        <w:t>er</w:t>
      </w:r>
      <w:r>
        <w:rPr>
          <w:spacing w:val="-2"/>
          <w:sz w:val="24"/>
          <w:szCs w:val="24"/>
        </w:rPr>
        <w:t>in</w:t>
      </w:r>
      <w:r>
        <w:rPr>
          <w:spacing w:val="-3"/>
          <w:sz w:val="24"/>
          <w:szCs w:val="24"/>
        </w:rPr>
        <w:t>a</w:t>
      </w:r>
      <w:r>
        <w:rPr>
          <w:sz w:val="24"/>
          <w:szCs w:val="24"/>
        </w:rPr>
        <w:t xml:space="preserve">ry </w:t>
      </w:r>
      <w:proofErr w:type="gramStart"/>
      <w:r>
        <w:rPr>
          <w:spacing w:val="-2"/>
          <w:sz w:val="24"/>
          <w:szCs w:val="24"/>
        </w:rPr>
        <w:t>t</w:t>
      </w:r>
      <w:r>
        <w:rPr>
          <w:spacing w:val="-3"/>
          <w:sz w:val="24"/>
          <w:szCs w:val="24"/>
        </w:rPr>
        <w:t>ec</w:t>
      </w:r>
      <w:r>
        <w:rPr>
          <w:spacing w:val="-2"/>
          <w:sz w:val="24"/>
          <w:szCs w:val="24"/>
        </w:rPr>
        <w:t>hnolog</w:t>
      </w:r>
      <w:r>
        <w:rPr>
          <w:sz w:val="24"/>
          <w:szCs w:val="24"/>
        </w:rPr>
        <w:t>y</w:t>
      </w:r>
      <w:proofErr w:type="gramEnd"/>
      <w:r>
        <w:rPr>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pacing w:val="-2"/>
          <w:sz w:val="24"/>
          <w:szCs w:val="24"/>
        </w:rPr>
        <w:t>m</w:t>
      </w:r>
      <w:r>
        <w:rPr>
          <w:sz w:val="24"/>
          <w:szCs w:val="24"/>
        </w:rPr>
        <w:t>.</w:t>
      </w:r>
    </w:p>
    <w:p w:rsidR="005F5DB7" w:rsidRDefault="005F5DB7">
      <w:pPr>
        <w:spacing w:before="16" w:line="260" w:lineRule="exact"/>
        <w:rPr>
          <w:sz w:val="26"/>
          <w:szCs w:val="26"/>
        </w:rPr>
      </w:pPr>
    </w:p>
    <w:p w:rsidR="005F5DB7" w:rsidRDefault="00495889">
      <w:pPr>
        <w:tabs>
          <w:tab w:val="left" w:pos="820"/>
        </w:tabs>
        <w:ind w:left="832" w:right="421" w:hanging="720"/>
        <w:jc w:val="both"/>
        <w:rPr>
          <w:sz w:val="24"/>
          <w:szCs w:val="24"/>
        </w:rPr>
      </w:pPr>
      <w:r>
        <w:rPr>
          <w:spacing w:val="-2"/>
          <w:sz w:val="24"/>
          <w:szCs w:val="24"/>
        </w:rPr>
        <w:t>5</w:t>
      </w:r>
      <w:r>
        <w:rPr>
          <w:sz w:val="24"/>
          <w:szCs w:val="24"/>
        </w:rPr>
        <w:t>.</w:t>
      </w:r>
      <w:r>
        <w:rPr>
          <w:sz w:val="24"/>
          <w:szCs w:val="24"/>
        </w:rPr>
        <w:tab/>
      </w:r>
      <w:r>
        <w:rPr>
          <w:spacing w:val="-3"/>
          <w:sz w:val="24"/>
          <w:szCs w:val="24"/>
        </w:rPr>
        <w:t>A</w:t>
      </w:r>
      <w:r>
        <w:rPr>
          <w:sz w:val="24"/>
          <w:szCs w:val="24"/>
        </w:rPr>
        <w:t>ny</w:t>
      </w:r>
      <w:r>
        <w:rPr>
          <w:spacing w:val="2"/>
          <w:sz w:val="24"/>
          <w:szCs w:val="24"/>
        </w:rPr>
        <w:t xml:space="preserve"> </w:t>
      </w:r>
      <w:r>
        <w:rPr>
          <w:spacing w:val="-3"/>
          <w:sz w:val="24"/>
          <w:szCs w:val="24"/>
        </w:rPr>
        <w:t>c</w:t>
      </w:r>
      <w:r>
        <w:rPr>
          <w:spacing w:val="-2"/>
          <w:sz w:val="24"/>
          <w:szCs w:val="24"/>
        </w:rPr>
        <w:t>os</w:t>
      </w:r>
      <w:r>
        <w:rPr>
          <w:sz w:val="24"/>
          <w:szCs w:val="24"/>
        </w:rPr>
        <w:t>t</w:t>
      </w:r>
      <w:r>
        <w:rPr>
          <w:spacing w:val="7"/>
          <w:sz w:val="24"/>
          <w:szCs w:val="24"/>
        </w:rPr>
        <w:t xml:space="preserve"> </w:t>
      </w:r>
      <w:r>
        <w:rPr>
          <w:spacing w:val="-2"/>
          <w:sz w:val="24"/>
          <w:szCs w:val="24"/>
        </w:rPr>
        <w:t>in</w:t>
      </w:r>
      <w:r>
        <w:rPr>
          <w:spacing w:val="-3"/>
          <w:sz w:val="24"/>
          <w:szCs w:val="24"/>
        </w:rPr>
        <w:t>c</w:t>
      </w:r>
      <w:r>
        <w:rPr>
          <w:spacing w:val="-2"/>
          <w:sz w:val="24"/>
          <w:szCs w:val="24"/>
        </w:rPr>
        <w:t>u</w:t>
      </w:r>
      <w:r>
        <w:rPr>
          <w:spacing w:val="-3"/>
          <w:sz w:val="24"/>
          <w:szCs w:val="24"/>
        </w:rPr>
        <w:t>rre</w:t>
      </w:r>
      <w:r>
        <w:rPr>
          <w:sz w:val="24"/>
          <w:szCs w:val="24"/>
        </w:rPr>
        <w:t>d</w:t>
      </w:r>
      <w:r>
        <w:rPr>
          <w:spacing w:val="7"/>
          <w:sz w:val="24"/>
          <w:szCs w:val="24"/>
        </w:rPr>
        <w:t xml:space="preserve"> </w:t>
      </w:r>
      <w:r>
        <w:rPr>
          <w:spacing w:val="-2"/>
          <w:sz w:val="24"/>
          <w:szCs w:val="24"/>
        </w:rPr>
        <w:t>du</w:t>
      </w:r>
      <w:r>
        <w:rPr>
          <w:sz w:val="24"/>
          <w:szCs w:val="24"/>
        </w:rPr>
        <w:t>e</w:t>
      </w:r>
      <w:r>
        <w:rPr>
          <w:spacing w:val="4"/>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inju</w:t>
      </w:r>
      <w:r>
        <w:rPr>
          <w:spacing w:val="-6"/>
          <w:sz w:val="24"/>
          <w:szCs w:val="24"/>
        </w:rPr>
        <w:t>r</w:t>
      </w:r>
      <w:r>
        <w:rPr>
          <w:spacing w:val="-2"/>
          <w:sz w:val="24"/>
          <w:szCs w:val="24"/>
        </w:rPr>
        <w:t>i</w:t>
      </w:r>
      <w:r>
        <w:rPr>
          <w:spacing w:val="-3"/>
          <w:sz w:val="24"/>
          <w:szCs w:val="24"/>
        </w:rPr>
        <w:t>e</w:t>
      </w:r>
      <w:r>
        <w:rPr>
          <w:sz w:val="24"/>
          <w:szCs w:val="24"/>
        </w:rPr>
        <w:t>s</w:t>
      </w:r>
      <w:r>
        <w:rPr>
          <w:spacing w:val="7"/>
          <w:sz w:val="24"/>
          <w:szCs w:val="24"/>
        </w:rPr>
        <w:t xml:space="preserve"> </w:t>
      </w:r>
      <w:r>
        <w:rPr>
          <w:spacing w:val="-2"/>
          <w:sz w:val="24"/>
          <w:szCs w:val="24"/>
        </w:rPr>
        <w:t>o</w:t>
      </w:r>
      <w:r>
        <w:rPr>
          <w:sz w:val="24"/>
          <w:szCs w:val="24"/>
        </w:rPr>
        <w:t>r</w:t>
      </w:r>
      <w:r>
        <w:rPr>
          <w:spacing w:val="6"/>
          <w:sz w:val="24"/>
          <w:szCs w:val="24"/>
        </w:rPr>
        <w:t xml:space="preserve"> </w:t>
      </w:r>
      <w:r>
        <w:rPr>
          <w:spacing w:val="-3"/>
          <w:sz w:val="24"/>
          <w:szCs w:val="24"/>
        </w:rPr>
        <w:t>w</w:t>
      </w:r>
      <w:r>
        <w:rPr>
          <w:spacing w:val="-5"/>
          <w:sz w:val="24"/>
          <w:szCs w:val="24"/>
        </w:rPr>
        <w:t>o</w:t>
      </w:r>
      <w:r>
        <w:rPr>
          <w:spacing w:val="-2"/>
          <w:sz w:val="24"/>
          <w:szCs w:val="24"/>
        </w:rPr>
        <w:t>und</w:t>
      </w:r>
      <w:r>
        <w:rPr>
          <w:sz w:val="24"/>
          <w:szCs w:val="24"/>
        </w:rPr>
        <w:t>s</w:t>
      </w:r>
      <w:r>
        <w:rPr>
          <w:spacing w:val="7"/>
          <w:sz w:val="24"/>
          <w:szCs w:val="24"/>
        </w:rPr>
        <w:t xml:space="preserve"> </w:t>
      </w:r>
      <w:r>
        <w:rPr>
          <w:spacing w:val="-3"/>
          <w:sz w:val="24"/>
          <w:szCs w:val="24"/>
        </w:rPr>
        <w:t>ac</w:t>
      </w:r>
      <w:r>
        <w:rPr>
          <w:spacing w:val="-2"/>
          <w:sz w:val="24"/>
          <w:szCs w:val="24"/>
        </w:rPr>
        <w:t>q</w:t>
      </w:r>
      <w:r>
        <w:rPr>
          <w:spacing w:val="-5"/>
          <w:sz w:val="24"/>
          <w:szCs w:val="24"/>
        </w:rPr>
        <w:t>u</w:t>
      </w:r>
      <w:r>
        <w:rPr>
          <w:spacing w:val="-2"/>
          <w:sz w:val="24"/>
          <w:szCs w:val="24"/>
        </w:rPr>
        <w:t>i</w:t>
      </w:r>
      <w:r>
        <w:rPr>
          <w:spacing w:val="-6"/>
          <w:sz w:val="24"/>
          <w:szCs w:val="24"/>
        </w:rPr>
        <w:t>r</w:t>
      </w:r>
      <w:r>
        <w:rPr>
          <w:spacing w:val="-3"/>
          <w:sz w:val="24"/>
          <w:szCs w:val="24"/>
        </w:rPr>
        <w:t>e</w:t>
      </w:r>
      <w:r>
        <w:rPr>
          <w:sz w:val="24"/>
          <w:szCs w:val="24"/>
        </w:rPr>
        <w:t>d</w:t>
      </w:r>
      <w:r>
        <w:rPr>
          <w:spacing w:val="7"/>
          <w:sz w:val="24"/>
          <w:szCs w:val="24"/>
        </w:rPr>
        <w:t xml:space="preserve"> </w:t>
      </w:r>
      <w:r>
        <w:rPr>
          <w:spacing w:val="-3"/>
          <w:sz w:val="24"/>
          <w:szCs w:val="24"/>
        </w:rPr>
        <w:t>a</w:t>
      </w:r>
      <w:r>
        <w:rPr>
          <w:sz w:val="24"/>
          <w:szCs w:val="24"/>
        </w:rPr>
        <w:t>t</w:t>
      </w:r>
      <w:r>
        <w:rPr>
          <w:spacing w:val="7"/>
          <w:sz w:val="24"/>
          <w:szCs w:val="24"/>
        </w:rPr>
        <w:t xml:space="preserve"> </w:t>
      </w:r>
      <w:r>
        <w:rPr>
          <w:spacing w:val="-3"/>
          <w:sz w:val="24"/>
          <w:szCs w:val="24"/>
        </w:rPr>
        <w:t>a</w:t>
      </w:r>
      <w:r>
        <w:rPr>
          <w:sz w:val="24"/>
          <w:szCs w:val="24"/>
        </w:rPr>
        <w:t>n</w:t>
      </w:r>
      <w:r>
        <w:rPr>
          <w:spacing w:val="7"/>
          <w:sz w:val="24"/>
          <w:szCs w:val="24"/>
        </w:rPr>
        <w:t xml:space="preserve"> </w:t>
      </w:r>
      <w:r>
        <w:rPr>
          <w:spacing w:val="-3"/>
          <w:sz w:val="24"/>
          <w:szCs w:val="24"/>
        </w:rPr>
        <w:t>e</w:t>
      </w:r>
      <w:r>
        <w:rPr>
          <w:spacing w:val="-2"/>
          <w:sz w:val="24"/>
          <w:szCs w:val="24"/>
        </w:rPr>
        <w:t>xt</w:t>
      </w:r>
      <w:r>
        <w:rPr>
          <w:spacing w:val="-3"/>
          <w:sz w:val="24"/>
          <w:szCs w:val="24"/>
        </w:rPr>
        <w:t>er</w:t>
      </w:r>
      <w:r>
        <w:rPr>
          <w:spacing w:val="-2"/>
          <w:sz w:val="24"/>
          <w:szCs w:val="24"/>
        </w:rPr>
        <w:t>ns</w:t>
      </w:r>
      <w:r>
        <w:rPr>
          <w:spacing w:val="-5"/>
          <w:sz w:val="24"/>
          <w:szCs w:val="24"/>
        </w:rPr>
        <w:t>h</w:t>
      </w:r>
      <w:r>
        <w:rPr>
          <w:spacing w:val="-2"/>
          <w:sz w:val="24"/>
          <w:szCs w:val="24"/>
        </w:rPr>
        <w:t>i</w:t>
      </w:r>
      <w:r>
        <w:rPr>
          <w:sz w:val="24"/>
          <w:szCs w:val="24"/>
        </w:rPr>
        <w:t>p</w:t>
      </w:r>
      <w:r>
        <w:rPr>
          <w:spacing w:val="7"/>
          <w:sz w:val="24"/>
          <w:szCs w:val="24"/>
        </w:rPr>
        <w:t xml:space="preserve"> </w:t>
      </w:r>
      <w:r>
        <w:rPr>
          <w:spacing w:val="-5"/>
          <w:sz w:val="24"/>
          <w:szCs w:val="24"/>
        </w:rPr>
        <w:t>s</w:t>
      </w:r>
      <w:r>
        <w:rPr>
          <w:spacing w:val="-2"/>
          <w:sz w:val="24"/>
          <w:szCs w:val="24"/>
        </w:rPr>
        <w:t>it</w:t>
      </w:r>
      <w:r>
        <w:rPr>
          <w:sz w:val="24"/>
          <w:szCs w:val="24"/>
        </w:rPr>
        <w:t>e</w:t>
      </w:r>
      <w:r>
        <w:rPr>
          <w:spacing w:val="4"/>
          <w:sz w:val="24"/>
          <w:szCs w:val="24"/>
        </w:rPr>
        <w:t xml:space="preserve"> </w:t>
      </w:r>
      <w:r>
        <w:rPr>
          <w:spacing w:val="-2"/>
          <w:sz w:val="24"/>
          <w:szCs w:val="24"/>
        </w:rPr>
        <w:t>t</w:t>
      </w:r>
      <w:r>
        <w:rPr>
          <w:spacing w:val="-5"/>
          <w:sz w:val="24"/>
          <w:szCs w:val="24"/>
        </w:rPr>
        <w:t>h</w:t>
      </w:r>
      <w:r>
        <w:rPr>
          <w:spacing w:val="-3"/>
          <w:sz w:val="24"/>
          <w:szCs w:val="24"/>
        </w:rPr>
        <w:t>a</w:t>
      </w:r>
      <w:r>
        <w:rPr>
          <w:sz w:val="24"/>
          <w:szCs w:val="24"/>
        </w:rPr>
        <w:t>t</w:t>
      </w:r>
      <w:r>
        <w:rPr>
          <w:spacing w:val="7"/>
          <w:sz w:val="24"/>
          <w:szCs w:val="24"/>
        </w:rPr>
        <w:t xml:space="preserve"> </w:t>
      </w:r>
      <w:r>
        <w:rPr>
          <w:spacing w:val="-2"/>
          <w:sz w:val="24"/>
          <w:szCs w:val="24"/>
        </w:rPr>
        <w:t>n</w:t>
      </w:r>
      <w:r>
        <w:rPr>
          <w:spacing w:val="-3"/>
          <w:sz w:val="24"/>
          <w:szCs w:val="24"/>
        </w:rPr>
        <w:t>ee</w:t>
      </w:r>
      <w:r>
        <w:rPr>
          <w:sz w:val="24"/>
          <w:szCs w:val="24"/>
        </w:rPr>
        <w:t>d</w:t>
      </w:r>
      <w:r>
        <w:rPr>
          <w:spacing w:val="7"/>
          <w:sz w:val="24"/>
          <w:szCs w:val="24"/>
        </w:rPr>
        <w:t xml:space="preserve"> </w:t>
      </w:r>
      <w:r>
        <w:rPr>
          <w:spacing w:val="-3"/>
          <w:sz w:val="24"/>
          <w:szCs w:val="24"/>
        </w:rPr>
        <w:t>car</w:t>
      </w:r>
      <w:r>
        <w:rPr>
          <w:sz w:val="24"/>
          <w:szCs w:val="24"/>
        </w:rPr>
        <w:t>e</w:t>
      </w:r>
      <w:r>
        <w:rPr>
          <w:spacing w:val="6"/>
          <w:sz w:val="24"/>
          <w:szCs w:val="24"/>
        </w:rPr>
        <w:t xml:space="preserve"> </w:t>
      </w:r>
      <w:r>
        <w:rPr>
          <w:spacing w:val="-3"/>
          <w:sz w:val="24"/>
          <w:szCs w:val="24"/>
        </w:rPr>
        <w:t>ar</w:t>
      </w:r>
      <w:r>
        <w:rPr>
          <w:sz w:val="24"/>
          <w:szCs w:val="24"/>
        </w:rPr>
        <w:t>e</w:t>
      </w:r>
      <w:r>
        <w:rPr>
          <w:spacing w:val="6"/>
          <w:sz w:val="24"/>
          <w:szCs w:val="24"/>
        </w:rPr>
        <w:t xml:space="preserve"> </w:t>
      </w:r>
      <w:r>
        <w:rPr>
          <w:spacing w:val="-2"/>
          <w:sz w:val="24"/>
          <w:szCs w:val="24"/>
        </w:rPr>
        <w:t>t</w:t>
      </w:r>
      <w:r>
        <w:rPr>
          <w:sz w:val="24"/>
          <w:szCs w:val="24"/>
        </w:rPr>
        <w:t xml:space="preserve">o </w:t>
      </w:r>
      <w:r>
        <w:rPr>
          <w:spacing w:val="-2"/>
          <w:sz w:val="24"/>
          <w:szCs w:val="24"/>
        </w:rPr>
        <w:t>b</w:t>
      </w:r>
      <w:r>
        <w:rPr>
          <w:sz w:val="24"/>
          <w:szCs w:val="24"/>
        </w:rPr>
        <w:t>e</w:t>
      </w:r>
      <w:r>
        <w:rPr>
          <w:spacing w:val="56"/>
          <w:sz w:val="24"/>
          <w:szCs w:val="24"/>
        </w:rPr>
        <w:t xml:space="preserve"> </w:t>
      </w:r>
      <w:r>
        <w:rPr>
          <w:spacing w:val="-3"/>
          <w:sz w:val="24"/>
          <w:szCs w:val="24"/>
        </w:rPr>
        <w:t>c</w:t>
      </w:r>
      <w:r>
        <w:rPr>
          <w:spacing w:val="-2"/>
          <w:sz w:val="24"/>
          <w:szCs w:val="24"/>
        </w:rPr>
        <w:t>ov</w:t>
      </w:r>
      <w:r>
        <w:rPr>
          <w:spacing w:val="-3"/>
          <w:sz w:val="24"/>
          <w:szCs w:val="24"/>
        </w:rPr>
        <w:t>ere</w:t>
      </w:r>
      <w:r>
        <w:rPr>
          <w:sz w:val="24"/>
          <w:szCs w:val="24"/>
        </w:rPr>
        <w:t>d</w:t>
      </w:r>
      <w:r>
        <w:rPr>
          <w:spacing w:val="57"/>
          <w:sz w:val="24"/>
          <w:szCs w:val="24"/>
        </w:rPr>
        <w:t xml:space="preserve"> </w:t>
      </w:r>
      <w:r>
        <w:rPr>
          <w:sz w:val="24"/>
          <w:szCs w:val="24"/>
        </w:rPr>
        <w:t>by</w:t>
      </w:r>
      <w:r>
        <w:rPr>
          <w:spacing w:val="50"/>
          <w:sz w:val="24"/>
          <w:szCs w:val="24"/>
        </w:rPr>
        <w:t xml:space="preserve"> </w:t>
      </w:r>
      <w:r>
        <w:rPr>
          <w:sz w:val="24"/>
          <w:szCs w:val="24"/>
        </w:rPr>
        <w:t>a</w:t>
      </w:r>
      <w:r>
        <w:rPr>
          <w:spacing w:val="56"/>
          <w:sz w:val="24"/>
          <w:szCs w:val="24"/>
        </w:rPr>
        <w:t xml:space="preserve"> </w:t>
      </w:r>
      <w:r>
        <w:rPr>
          <w:spacing w:val="-2"/>
          <w:sz w:val="24"/>
          <w:szCs w:val="24"/>
        </w:rPr>
        <w:t>stud</w:t>
      </w:r>
      <w:r>
        <w:rPr>
          <w:spacing w:val="-3"/>
          <w:sz w:val="24"/>
          <w:szCs w:val="24"/>
        </w:rPr>
        <w:t>e</w:t>
      </w:r>
      <w:r>
        <w:rPr>
          <w:spacing w:val="-2"/>
          <w:sz w:val="24"/>
          <w:szCs w:val="24"/>
        </w:rPr>
        <w:t>nt</w:t>
      </w:r>
      <w:r>
        <w:rPr>
          <w:spacing w:val="-3"/>
          <w:sz w:val="24"/>
          <w:szCs w:val="24"/>
        </w:rPr>
        <w:t>’</w:t>
      </w:r>
      <w:r>
        <w:rPr>
          <w:sz w:val="24"/>
          <w:szCs w:val="24"/>
        </w:rPr>
        <w:t>s</w:t>
      </w:r>
      <w:r>
        <w:rPr>
          <w:spacing w:val="58"/>
          <w:sz w:val="24"/>
          <w:szCs w:val="24"/>
        </w:rPr>
        <w:t xml:space="preserve"> </w:t>
      </w:r>
      <w:r>
        <w:rPr>
          <w:spacing w:val="-2"/>
          <w:sz w:val="24"/>
          <w:szCs w:val="24"/>
        </w:rPr>
        <w:t>in</w:t>
      </w:r>
      <w:r>
        <w:rPr>
          <w:spacing w:val="-5"/>
          <w:sz w:val="24"/>
          <w:szCs w:val="24"/>
        </w:rPr>
        <w:t>d</w:t>
      </w:r>
      <w:r>
        <w:rPr>
          <w:spacing w:val="-2"/>
          <w:sz w:val="24"/>
          <w:szCs w:val="24"/>
        </w:rPr>
        <w:t>iv</w:t>
      </w:r>
      <w:r>
        <w:rPr>
          <w:spacing w:val="-4"/>
          <w:sz w:val="24"/>
          <w:szCs w:val="24"/>
        </w:rPr>
        <w:t>i</w:t>
      </w:r>
      <w:r>
        <w:rPr>
          <w:spacing w:val="-2"/>
          <w:sz w:val="24"/>
          <w:szCs w:val="24"/>
        </w:rPr>
        <w:t>du</w:t>
      </w:r>
      <w:r>
        <w:rPr>
          <w:spacing w:val="-3"/>
          <w:sz w:val="24"/>
          <w:szCs w:val="24"/>
        </w:rPr>
        <w:t>a</w:t>
      </w:r>
      <w:r>
        <w:rPr>
          <w:sz w:val="24"/>
          <w:szCs w:val="24"/>
        </w:rPr>
        <w:t>l</w:t>
      </w:r>
      <w:r>
        <w:rPr>
          <w:spacing w:val="58"/>
          <w:sz w:val="24"/>
          <w:szCs w:val="24"/>
        </w:rPr>
        <w:t xml:space="preserve"> </w:t>
      </w:r>
      <w:r>
        <w:rPr>
          <w:spacing w:val="-2"/>
          <w:sz w:val="24"/>
          <w:szCs w:val="24"/>
        </w:rPr>
        <w:t>h</w:t>
      </w:r>
      <w:r>
        <w:rPr>
          <w:spacing w:val="-3"/>
          <w:sz w:val="24"/>
          <w:szCs w:val="24"/>
        </w:rPr>
        <w:t>e</w:t>
      </w:r>
      <w:r>
        <w:rPr>
          <w:spacing w:val="-6"/>
          <w:sz w:val="24"/>
          <w:szCs w:val="24"/>
        </w:rPr>
        <w:t>a</w:t>
      </w:r>
      <w:r>
        <w:rPr>
          <w:spacing w:val="-2"/>
          <w:sz w:val="24"/>
          <w:szCs w:val="24"/>
        </w:rPr>
        <w:t>lt</w:t>
      </w:r>
      <w:r>
        <w:rPr>
          <w:sz w:val="24"/>
          <w:szCs w:val="24"/>
        </w:rPr>
        <w:t>h</w:t>
      </w:r>
      <w:r>
        <w:rPr>
          <w:spacing w:val="55"/>
          <w:sz w:val="24"/>
          <w:szCs w:val="24"/>
        </w:rPr>
        <w:t xml:space="preserve"> </w:t>
      </w:r>
      <w:r>
        <w:rPr>
          <w:spacing w:val="-2"/>
          <w:sz w:val="24"/>
          <w:szCs w:val="24"/>
        </w:rPr>
        <w:t>in</w:t>
      </w:r>
      <w:r>
        <w:rPr>
          <w:spacing w:val="-5"/>
          <w:sz w:val="24"/>
          <w:szCs w:val="24"/>
        </w:rPr>
        <w:t>su</w:t>
      </w:r>
      <w:r>
        <w:rPr>
          <w:spacing w:val="-3"/>
          <w:sz w:val="24"/>
          <w:szCs w:val="24"/>
        </w:rPr>
        <w:t>ra</w:t>
      </w:r>
      <w:r>
        <w:rPr>
          <w:spacing w:val="-2"/>
          <w:sz w:val="24"/>
          <w:szCs w:val="24"/>
        </w:rPr>
        <w:t>n</w:t>
      </w:r>
      <w:r>
        <w:rPr>
          <w:spacing w:val="-3"/>
          <w:sz w:val="24"/>
          <w:szCs w:val="24"/>
        </w:rPr>
        <w:t>ce</w:t>
      </w:r>
      <w:r>
        <w:rPr>
          <w:sz w:val="24"/>
          <w:szCs w:val="24"/>
        </w:rPr>
        <w:t xml:space="preserve">.    </w:t>
      </w:r>
      <w:r>
        <w:rPr>
          <w:spacing w:val="-3"/>
          <w:sz w:val="24"/>
          <w:szCs w:val="24"/>
          <w:u w:val="single" w:color="000000"/>
        </w:rPr>
        <w:t>A</w:t>
      </w:r>
      <w:r>
        <w:rPr>
          <w:sz w:val="24"/>
          <w:szCs w:val="24"/>
          <w:u w:val="single" w:color="000000"/>
        </w:rPr>
        <w:t>n</w:t>
      </w:r>
      <w:r>
        <w:rPr>
          <w:spacing w:val="57"/>
          <w:sz w:val="24"/>
          <w:szCs w:val="24"/>
          <w:u w:val="single" w:color="000000"/>
        </w:rPr>
        <w:t xml:space="preserve"> </w:t>
      </w:r>
      <w:r>
        <w:rPr>
          <w:spacing w:val="-2"/>
          <w:sz w:val="24"/>
          <w:szCs w:val="24"/>
          <w:u w:val="single" w:color="000000"/>
        </w:rPr>
        <w:t>in</w:t>
      </w:r>
      <w:r>
        <w:rPr>
          <w:spacing w:val="-3"/>
          <w:sz w:val="24"/>
          <w:szCs w:val="24"/>
          <w:u w:val="single" w:color="000000"/>
        </w:rPr>
        <w:t>c</w:t>
      </w:r>
      <w:r>
        <w:rPr>
          <w:spacing w:val="-2"/>
          <w:sz w:val="24"/>
          <w:szCs w:val="24"/>
          <w:u w:val="single" w:color="000000"/>
        </w:rPr>
        <w:t>id</w:t>
      </w:r>
      <w:r>
        <w:rPr>
          <w:spacing w:val="-6"/>
          <w:sz w:val="24"/>
          <w:szCs w:val="24"/>
          <w:u w:val="single" w:color="000000"/>
        </w:rPr>
        <w:t>e</w:t>
      </w:r>
      <w:r>
        <w:rPr>
          <w:spacing w:val="-2"/>
          <w:sz w:val="24"/>
          <w:szCs w:val="24"/>
          <w:u w:val="single" w:color="000000"/>
        </w:rPr>
        <w:t>n</w:t>
      </w:r>
      <w:r>
        <w:rPr>
          <w:sz w:val="24"/>
          <w:szCs w:val="24"/>
          <w:u w:val="single" w:color="000000"/>
        </w:rPr>
        <w:t>t</w:t>
      </w:r>
      <w:r>
        <w:rPr>
          <w:spacing w:val="58"/>
          <w:sz w:val="24"/>
          <w:szCs w:val="24"/>
          <w:u w:val="single" w:color="000000"/>
        </w:rPr>
        <w:t xml:space="preserve"> </w:t>
      </w:r>
      <w:r>
        <w:rPr>
          <w:spacing w:val="-3"/>
          <w:sz w:val="24"/>
          <w:szCs w:val="24"/>
          <w:u w:val="single" w:color="000000"/>
        </w:rPr>
        <w:t>re</w:t>
      </w:r>
      <w:r>
        <w:rPr>
          <w:spacing w:val="-5"/>
          <w:sz w:val="24"/>
          <w:szCs w:val="24"/>
          <w:u w:val="single" w:color="000000"/>
        </w:rPr>
        <w:t>p</w:t>
      </w:r>
      <w:r>
        <w:rPr>
          <w:spacing w:val="-2"/>
          <w:sz w:val="24"/>
          <w:szCs w:val="24"/>
          <w:u w:val="single" w:color="000000"/>
        </w:rPr>
        <w:t>o</w:t>
      </w:r>
      <w:r>
        <w:rPr>
          <w:spacing w:val="-3"/>
          <w:sz w:val="24"/>
          <w:szCs w:val="24"/>
          <w:u w:val="single" w:color="000000"/>
        </w:rPr>
        <w:t>r</w:t>
      </w:r>
      <w:r>
        <w:rPr>
          <w:sz w:val="24"/>
          <w:szCs w:val="24"/>
          <w:u w:val="single" w:color="000000"/>
        </w:rPr>
        <w:t>t</w:t>
      </w:r>
      <w:r>
        <w:rPr>
          <w:spacing w:val="58"/>
          <w:sz w:val="24"/>
          <w:szCs w:val="24"/>
          <w:u w:val="single" w:color="000000"/>
        </w:rPr>
        <w:t xml:space="preserve"> </w:t>
      </w:r>
      <w:r>
        <w:rPr>
          <w:spacing w:val="-3"/>
          <w:sz w:val="24"/>
          <w:szCs w:val="24"/>
          <w:u w:val="single" w:color="000000"/>
        </w:rPr>
        <w:t>fr</w:t>
      </w:r>
      <w:r>
        <w:rPr>
          <w:spacing w:val="-2"/>
          <w:sz w:val="24"/>
          <w:szCs w:val="24"/>
          <w:u w:val="single" w:color="000000"/>
        </w:rPr>
        <w:t>o</w:t>
      </w:r>
      <w:r>
        <w:rPr>
          <w:sz w:val="24"/>
          <w:szCs w:val="24"/>
          <w:u w:val="single" w:color="000000"/>
        </w:rPr>
        <w:t>m</w:t>
      </w:r>
      <w:r>
        <w:rPr>
          <w:spacing w:val="55"/>
          <w:sz w:val="24"/>
          <w:szCs w:val="24"/>
          <w:u w:val="single" w:color="000000"/>
        </w:rPr>
        <w:t xml:space="preserve"> </w:t>
      </w:r>
      <w:r>
        <w:rPr>
          <w:spacing w:val="-2"/>
          <w:sz w:val="24"/>
          <w:szCs w:val="24"/>
          <w:u w:val="single" w:color="000000"/>
        </w:rPr>
        <w:t>mu</w:t>
      </w:r>
      <w:r>
        <w:rPr>
          <w:spacing w:val="-5"/>
          <w:sz w:val="24"/>
          <w:szCs w:val="24"/>
          <w:u w:val="single" w:color="000000"/>
        </w:rPr>
        <w:t>s</w:t>
      </w:r>
      <w:r>
        <w:rPr>
          <w:sz w:val="24"/>
          <w:szCs w:val="24"/>
          <w:u w:val="single" w:color="000000"/>
        </w:rPr>
        <w:t>t</w:t>
      </w:r>
      <w:r>
        <w:rPr>
          <w:spacing w:val="58"/>
          <w:sz w:val="24"/>
          <w:szCs w:val="24"/>
          <w:u w:val="single" w:color="000000"/>
        </w:rPr>
        <w:t xml:space="preserve"> </w:t>
      </w:r>
      <w:r>
        <w:rPr>
          <w:spacing w:val="-2"/>
          <w:sz w:val="24"/>
          <w:szCs w:val="24"/>
          <w:u w:val="single" w:color="000000"/>
        </w:rPr>
        <w:t>b</w:t>
      </w:r>
      <w:r>
        <w:rPr>
          <w:sz w:val="24"/>
          <w:szCs w:val="24"/>
          <w:u w:val="single" w:color="000000"/>
        </w:rPr>
        <w:t>e</w:t>
      </w:r>
      <w:r>
        <w:rPr>
          <w:sz w:val="24"/>
          <w:szCs w:val="24"/>
        </w:rPr>
        <w:t xml:space="preserve"> </w:t>
      </w:r>
      <w:r>
        <w:rPr>
          <w:spacing w:val="-2"/>
          <w:sz w:val="24"/>
          <w:szCs w:val="24"/>
          <w:u w:val="single" w:color="000000"/>
        </w:rPr>
        <w:t>sub</w:t>
      </w:r>
      <w:r>
        <w:rPr>
          <w:spacing w:val="-4"/>
          <w:sz w:val="24"/>
          <w:szCs w:val="24"/>
          <w:u w:val="single" w:color="000000"/>
        </w:rPr>
        <w:t>m</w:t>
      </w:r>
      <w:r>
        <w:rPr>
          <w:spacing w:val="-2"/>
          <w:sz w:val="24"/>
          <w:szCs w:val="24"/>
          <w:u w:val="single" w:color="000000"/>
        </w:rPr>
        <w:t>i</w:t>
      </w:r>
      <w:r>
        <w:rPr>
          <w:spacing w:val="-4"/>
          <w:sz w:val="24"/>
          <w:szCs w:val="24"/>
          <w:u w:val="single" w:color="000000"/>
        </w:rPr>
        <w:t>t</w:t>
      </w:r>
      <w:r>
        <w:rPr>
          <w:spacing w:val="-2"/>
          <w:sz w:val="24"/>
          <w:szCs w:val="24"/>
          <w:u w:val="single" w:color="000000"/>
        </w:rPr>
        <w:t>t</w:t>
      </w:r>
      <w:r>
        <w:rPr>
          <w:spacing w:val="-3"/>
          <w:sz w:val="24"/>
          <w:szCs w:val="24"/>
          <w:u w:val="single" w:color="000000"/>
        </w:rPr>
        <w:t>e</w:t>
      </w:r>
      <w:r>
        <w:rPr>
          <w:sz w:val="24"/>
          <w:szCs w:val="24"/>
          <w:u w:val="single" w:color="000000"/>
        </w:rPr>
        <w:t>d</w:t>
      </w:r>
      <w:r>
        <w:rPr>
          <w:spacing w:val="-5"/>
          <w:sz w:val="24"/>
          <w:szCs w:val="24"/>
          <w:u w:val="single" w:color="000000"/>
        </w:rPr>
        <w:t xml:space="preserve"> </w:t>
      </w:r>
      <w:r>
        <w:rPr>
          <w:spacing w:val="-4"/>
          <w:sz w:val="24"/>
          <w:szCs w:val="24"/>
          <w:u w:val="single" w:color="000000"/>
        </w:rPr>
        <w:t>t</w:t>
      </w:r>
      <w:r>
        <w:rPr>
          <w:sz w:val="24"/>
          <w:szCs w:val="24"/>
          <w:u w:val="single" w:color="000000"/>
        </w:rPr>
        <w:t>o</w:t>
      </w:r>
      <w:r>
        <w:rPr>
          <w:spacing w:val="-5"/>
          <w:sz w:val="24"/>
          <w:szCs w:val="24"/>
          <w:u w:val="single" w:color="000000"/>
        </w:rPr>
        <w:t xml:space="preserve"> </w:t>
      </w:r>
      <w:r>
        <w:rPr>
          <w:spacing w:val="-4"/>
          <w:sz w:val="24"/>
          <w:szCs w:val="24"/>
          <w:u w:val="single" w:color="000000"/>
        </w:rPr>
        <w:t>t</w:t>
      </w:r>
      <w:r>
        <w:rPr>
          <w:spacing w:val="-2"/>
          <w:sz w:val="24"/>
          <w:szCs w:val="24"/>
          <w:u w:val="single" w:color="000000"/>
        </w:rPr>
        <w:t>h</w:t>
      </w:r>
      <w:r>
        <w:rPr>
          <w:sz w:val="24"/>
          <w:szCs w:val="24"/>
          <w:u w:val="single" w:color="000000"/>
        </w:rPr>
        <w:t>e</w:t>
      </w:r>
      <w:r>
        <w:rPr>
          <w:spacing w:val="-6"/>
          <w:sz w:val="24"/>
          <w:szCs w:val="24"/>
          <w:u w:val="single" w:color="000000"/>
        </w:rPr>
        <w:t xml:space="preserve"> </w:t>
      </w:r>
      <w:r>
        <w:rPr>
          <w:spacing w:val="-4"/>
          <w:sz w:val="24"/>
          <w:szCs w:val="24"/>
          <w:u w:val="single" w:color="000000"/>
        </w:rPr>
        <w:t>C</w:t>
      </w:r>
      <w:r>
        <w:rPr>
          <w:spacing w:val="-2"/>
          <w:sz w:val="24"/>
          <w:szCs w:val="24"/>
          <w:u w:val="single" w:color="000000"/>
        </w:rPr>
        <w:t>l</w:t>
      </w:r>
      <w:r>
        <w:rPr>
          <w:spacing w:val="-4"/>
          <w:sz w:val="24"/>
          <w:szCs w:val="24"/>
          <w:u w:val="single" w:color="000000"/>
        </w:rPr>
        <w:t>i</w:t>
      </w:r>
      <w:r>
        <w:rPr>
          <w:spacing w:val="-2"/>
          <w:sz w:val="24"/>
          <w:szCs w:val="24"/>
          <w:u w:val="single" w:color="000000"/>
        </w:rPr>
        <w:t>ni</w:t>
      </w:r>
      <w:r>
        <w:rPr>
          <w:spacing w:val="-3"/>
          <w:sz w:val="24"/>
          <w:szCs w:val="24"/>
          <w:u w:val="single" w:color="000000"/>
        </w:rPr>
        <w:t>ca</w:t>
      </w:r>
      <w:r>
        <w:rPr>
          <w:sz w:val="24"/>
          <w:szCs w:val="24"/>
          <w:u w:val="single" w:color="000000"/>
        </w:rPr>
        <w:t>l</w:t>
      </w:r>
      <w:r>
        <w:rPr>
          <w:spacing w:val="-7"/>
          <w:sz w:val="24"/>
          <w:szCs w:val="24"/>
          <w:u w:val="single" w:color="000000"/>
        </w:rPr>
        <w:t xml:space="preserve"> </w:t>
      </w:r>
      <w:r>
        <w:rPr>
          <w:spacing w:val="-2"/>
          <w:sz w:val="24"/>
          <w:szCs w:val="24"/>
          <w:u w:val="single" w:color="000000"/>
        </w:rPr>
        <w:t>Coo</w:t>
      </w:r>
      <w:r>
        <w:rPr>
          <w:spacing w:val="-3"/>
          <w:sz w:val="24"/>
          <w:szCs w:val="24"/>
          <w:u w:val="single" w:color="000000"/>
        </w:rPr>
        <w:t>r</w:t>
      </w:r>
      <w:r>
        <w:rPr>
          <w:spacing w:val="-5"/>
          <w:sz w:val="24"/>
          <w:szCs w:val="24"/>
          <w:u w:val="single" w:color="000000"/>
        </w:rPr>
        <w:t>d</w:t>
      </w:r>
      <w:r>
        <w:rPr>
          <w:spacing w:val="-2"/>
          <w:sz w:val="24"/>
          <w:szCs w:val="24"/>
          <w:u w:val="single" w:color="000000"/>
        </w:rPr>
        <w:t>in</w:t>
      </w:r>
      <w:r>
        <w:rPr>
          <w:spacing w:val="-3"/>
          <w:sz w:val="24"/>
          <w:szCs w:val="24"/>
          <w:u w:val="single" w:color="000000"/>
        </w:rPr>
        <w:t>a</w:t>
      </w:r>
      <w:r>
        <w:rPr>
          <w:spacing w:val="-4"/>
          <w:sz w:val="24"/>
          <w:szCs w:val="24"/>
          <w:u w:val="single" w:color="000000"/>
        </w:rPr>
        <w:t>t</w:t>
      </w:r>
      <w:r>
        <w:rPr>
          <w:spacing w:val="-2"/>
          <w:sz w:val="24"/>
          <w:szCs w:val="24"/>
          <w:u w:val="single" w:color="000000"/>
        </w:rPr>
        <w:t>o</w:t>
      </w:r>
      <w:r>
        <w:rPr>
          <w:sz w:val="24"/>
          <w:szCs w:val="24"/>
          <w:u w:val="single" w:color="000000"/>
        </w:rPr>
        <w:t>r</w:t>
      </w:r>
      <w:r>
        <w:rPr>
          <w:spacing w:val="-6"/>
          <w:sz w:val="24"/>
          <w:szCs w:val="24"/>
          <w:u w:val="single" w:color="000000"/>
        </w:rPr>
        <w:t xml:space="preserve"> </w:t>
      </w:r>
      <w:r>
        <w:rPr>
          <w:spacing w:val="-3"/>
          <w:sz w:val="24"/>
          <w:szCs w:val="24"/>
          <w:u w:val="single" w:color="000000"/>
        </w:rPr>
        <w:t>a</w:t>
      </w:r>
      <w:r>
        <w:rPr>
          <w:sz w:val="24"/>
          <w:szCs w:val="24"/>
          <w:u w:val="single" w:color="000000"/>
        </w:rPr>
        <w:t>t</w:t>
      </w:r>
      <w:r>
        <w:rPr>
          <w:spacing w:val="-4"/>
          <w:sz w:val="24"/>
          <w:szCs w:val="24"/>
          <w:u w:val="single" w:color="000000"/>
        </w:rPr>
        <w:t xml:space="preserve"> </w:t>
      </w:r>
      <w:r w:rsidR="00053CDA">
        <w:rPr>
          <w:spacing w:val="-4"/>
          <w:sz w:val="24"/>
          <w:szCs w:val="24"/>
          <w:u w:val="single" w:color="000000"/>
        </w:rPr>
        <w:t>MCTC</w:t>
      </w:r>
      <w:r>
        <w:rPr>
          <w:spacing w:val="-4"/>
          <w:sz w:val="24"/>
          <w:szCs w:val="24"/>
          <w:u w:val="single" w:color="000000"/>
        </w:rPr>
        <w:t xml:space="preserve"> </w:t>
      </w:r>
      <w:r>
        <w:rPr>
          <w:spacing w:val="-5"/>
          <w:sz w:val="24"/>
          <w:szCs w:val="24"/>
          <w:u w:val="single" w:color="000000"/>
        </w:rPr>
        <w:t>w</w:t>
      </w:r>
      <w:r>
        <w:rPr>
          <w:spacing w:val="-2"/>
          <w:sz w:val="24"/>
          <w:szCs w:val="24"/>
          <w:u w:val="single" w:color="000000"/>
        </w:rPr>
        <w:t>i</w:t>
      </w:r>
      <w:r>
        <w:rPr>
          <w:spacing w:val="-4"/>
          <w:sz w:val="24"/>
          <w:szCs w:val="24"/>
          <w:u w:val="single" w:color="000000"/>
        </w:rPr>
        <w:t>t</w:t>
      </w:r>
      <w:r>
        <w:rPr>
          <w:spacing w:val="-2"/>
          <w:sz w:val="24"/>
          <w:szCs w:val="24"/>
          <w:u w:val="single" w:color="000000"/>
        </w:rPr>
        <w:t>hi</w:t>
      </w:r>
      <w:r>
        <w:rPr>
          <w:sz w:val="24"/>
          <w:szCs w:val="24"/>
          <w:u w:val="single" w:color="000000"/>
        </w:rPr>
        <w:t>n</w:t>
      </w:r>
      <w:r>
        <w:rPr>
          <w:spacing w:val="-5"/>
          <w:sz w:val="24"/>
          <w:szCs w:val="24"/>
          <w:u w:val="single" w:color="000000"/>
        </w:rPr>
        <w:t xml:space="preserve"> 2</w:t>
      </w:r>
      <w:r>
        <w:rPr>
          <w:spacing w:val="-2"/>
          <w:sz w:val="24"/>
          <w:szCs w:val="24"/>
          <w:u w:val="single" w:color="000000"/>
        </w:rPr>
        <w:t>4</w:t>
      </w:r>
      <w:r>
        <w:rPr>
          <w:spacing w:val="-3"/>
          <w:sz w:val="24"/>
          <w:szCs w:val="24"/>
          <w:u w:val="single" w:color="000000"/>
        </w:rPr>
        <w:t>-</w:t>
      </w:r>
      <w:r>
        <w:rPr>
          <w:spacing w:val="-2"/>
          <w:sz w:val="24"/>
          <w:szCs w:val="24"/>
          <w:u w:val="single" w:color="000000"/>
        </w:rPr>
        <w:t>4</w:t>
      </w:r>
      <w:r>
        <w:rPr>
          <w:sz w:val="24"/>
          <w:szCs w:val="24"/>
          <w:u w:val="single" w:color="000000"/>
        </w:rPr>
        <w:t>8</w:t>
      </w:r>
      <w:r>
        <w:rPr>
          <w:spacing w:val="-7"/>
          <w:sz w:val="24"/>
          <w:szCs w:val="24"/>
          <w:u w:val="single" w:color="000000"/>
        </w:rPr>
        <w:t xml:space="preserve"> </w:t>
      </w:r>
      <w:r>
        <w:rPr>
          <w:spacing w:val="-2"/>
          <w:sz w:val="24"/>
          <w:szCs w:val="24"/>
          <w:u w:val="single" w:color="000000"/>
        </w:rPr>
        <w:t>hou</w:t>
      </w:r>
      <w:r>
        <w:rPr>
          <w:spacing w:val="-3"/>
          <w:sz w:val="24"/>
          <w:szCs w:val="24"/>
          <w:u w:val="single" w:color="000000"/>
        </w:rPr>
        <w:t>r</w:t>
      </w:r>
      <w:r>
        <w:rPr>
          <w:sz w:val="24"/>
          <w:szCs w:val="24"/>
          <w:u w:val="single" w:color="000000"/>
        </w:rPr>
        <w:t>s</w:t>
      </w:r>
      <w:r>
        <w:rPr>
          <w:spacing w:val="-7"/>
          <w:sz w:val="24"/>
          <w:szCs w:val="24"/>
          <w:u w:val="single" w:color="000000"/>
        </w:rPr>
        <w:t xml:space="preserve"> </w:t>
      </w:r>
      <w:r>
        <w:rPr>
          <w:spacing w:val="-2"/>
          <w:sz w:val="24"/>
          <w:szCs w:val="24"/>
          <w:u w:val="single" w:color="000000"/>
        </w:rPr>
        <w:t>o</w:t>
      </w:r>
      <w:r>
        <w:rPr>
          <w:sz w:val="24"/>
          <w:szCs w:val="24"/>
          <w:u w:val="single" w:color="000000"/>
        </w:rPr>
        <w:t>f</w:t>
      </w:r>
      <w:r>
        <w:rPr>
          <w:spacing w:val="-8"/>
          <w:sz w:val="24"/>
          <w:szCs w:val="24"/>
          <w:u w:val="single" w:color="000000"/>
        </w:rPr>
        <w:t xml:space="preserve"> </w:t>
      </w:r>
      <w:r>
        <w:rPr>
          <w:spacing w:val="-2"/>
          <w:sz w:val="24"/>
          <w:szCs w:val="24"/>
          <w:u w:val="single" w:color="000000"/>
        </w:rPr>
        <w:t>inju</w:t>
      </w:r>
      <w:r>
        <w:rPr>
          <w:spacing w:val="-3"/>
          <w:sz w:val="24"/>
          <w:szCs w:val="24"/>
          <w:u w:val="single" w:color="000000"/>
        </w:rPr>
        <w:t>r</w:t>
      </w:r>
      <w:r>
        <w:rPr>
          <w:spacing w:val="-10"/>
          <w:sz w:val="24"/>
          <w:szCs w:val="24"/>
          <w:u w:val="single" w:color="000000"/>
        </w:rPr>
        <w:t>y</w:t>
      </w:r>
      <w:r>
        <w:rPr>
          <w:sz w:val="24"/>
          <w:szCs w:val="24"/>
        </w:rPr>
        <w:t>.</w:t>
      </w:r>
    </w:p>
    <w:p w:rsidR="005F5DB7" w:rsidRDefault="005F5DB7">
      <w:pPr>
        <w:spacing w:before="8" w:line="120" w:lineRule="exact"/>
        <w:rPr>
          <w:sz w:val="12"/>
          <w:szCs w:val="12"/>
        </w:rPr>
      </w:pPr>
    </w:p>
    <w:p w:rsidR="005F5DB7" w:rsidRDefault="005F5DB7">
      <w:pPr>
        <w:spacing w:line="200" w:lineRule="exact"/>
      </w:pPr>
    </w:p>
    <w:p w:rsidR="005F5DB7" w:rsidRDefault="005F5DB7">
      <w:pPr>
        <w:spacing w:line="200" w:lineRule="exact"/>
      </w:pPr>
    </w:p>
    <w:p w:rsidR="005F5DB7" w:rsidRDefault="003A39E0">
      <w:pPr>
        <w:spacing w:before="29"/>
        <w:ind w:left="832" w:right="420"/>
        <w:jc w:val="both"/>
        <w:rPr>
          <w:sz w:val="24"/>
          <w:szCs w:val="24"/>
        </w:rPr>
        <w:sectPr w:rsidR="005F5DB7">
          <w:pgSz w:w="12240" w:h="15840"/>
          <w:pgMar w:top="780" w:right="900" w:bottom="280" w:left="104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93568" behindDoc="0" locked="0" layoutInCell="1" allowOverlap="1" wp14:anchorId="2B522EBD" wp14:editId="0AD7BFE3">
                <wp:simplePos x="0" y="0"/>
                <wp:positionH relativeFrom="rightMargin">
                  <wp:align>left</wp:align>
                </wp:positionH>
                <wp:positionV relativeFrom="paragraph">
                  <wp:posOffset>6129020</wp:posOffset>
                </wp:positionV>
                <wp:extent cx="457200" cy="219075"/>
                <wp:effectExtent l="0" t="0" r="19050" b="28575"/>
                <wp:wrapNone/>
                <wp:docPr id="157" name="Text Box 15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7" o:spid="_x0000_s1046" type="#_x0000_t202" style="position:absolute;left:0;text-align:left;margin-left:0;margin-top:482.6pt;width:36pt;height:17.25pt;z-index:25169356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" fillcolor="window" strokecolor="window" strokeweight=".5pt">
                <v:textbox>
                  <w:txbxContent>
                    <w:p w:rsidR="00FD3921" w:rsidRDefault="00FD3921" w:rsidP="003A39E0">
                      <w:r>
                        <w:t>20</w:t>
                      </w:r>
                    </w:p>
                  </w:txbxContent>
                </v:textbox>
                <w10:wrap anchorx="margin"/>
              </v:shape>
            </w:pict>
          </mc:Fallback>
        </mc:AlternateContent>
      </w:r>
      <w:r w:rsidR="00495889">
        <w:rPr>
          <w:b/>
          <w:spacing w:val="-5"/>
          <w:sz w:val="24"/>
          <w:szCs w:val="24"/>
        </w:rPr>
        <w:t>P</w:t>
      </w:r>
      <w:r w:rsidR="00495889">
        <w:rPr>
          <w:b/>
          <w:spacing w:val="-2"/>
          <w:sz w:val="24"/>
          <w:szCs w:val="24"/>
        </w:rPr>
        <w:t>LE</w:t>
      </w:r>
      <w:r w:rsidR="00495889">
        <w:rPr>
          <w:b/>
          <w:spacing w:val="-3"/>
          <w:sz w:val="24"/>
          <w:szCs w:val="24"/>
        </w:rPr>
        <w:t>A</w:t>
      </w:r>
      <w:r w:rsidR="00495889">
        <w:rPr>
          <w:b/>
          <w:spacing w:val="-1"/>
          <w:sz w:val="24"/>
          <w:szCs w:val="24"/>
        </w:rPr>
        <w:t>S</w:t>
      </w:r>
      <w:r w:rsidR="00495889">
        <w:rPr>
          <w:b/>
          <w:sz w:val="24"/>
          <w:szCs w:val="24"/>
        </w:rPr>
        <w:t>E</w:t>
      </w:r>
      <w:r w:rsidR="00495889">
        <w:rPr>
          <w:b/>
          <w:spacing w:val="4"/>
          <w:sz w:val="24"/>
          <w:szCs w:val="24"/>
        </w:rPr>
        <w:t xml:space="preserve"> </w:t>
      </w:r>
      <w:r w:rsidR="00495889">
        <w:rPr>
          <w:b/>
          <w:spacing w:val="-5"/>
          <w:sz w:val="24"/>
          <w:szCs w:val="24"/>
        </w:rPr>
        <w:t>N</w:t>
      </w:r>
      <w:r w:rsidR="00495889">
        <w:rPr>
          <w:b/>
          <w:spacing w:val="-2"/>
          <w:sz w:val="24"/>
          <w:szCs w:val="24"/>
        </w:rPr>
        <w:t>O</w:t>
      </w:r>
      <w:r w:rsidR="00495889">
        <w:rPr>
          <w:b/>
          <w:spacing w:val="-4"/>
          <w:sz w:val="24"/>
          <w:szCs w:val="24"/>
        </w:rPr>
        <w:t>T</w:t>
      </w:r>
      <w:r w:rsidR="00495889">
        <w:rPr>
          <w:b/>
          <w:spacing w:val="-2"/>
          <w:sz w:val="24"/>
          <w:szCs w:val="24"/>
        </w:rPr>
        <w:t>E</w:t>
      </w:r>
      <w:r w:rsidR="00495889">
        <w:rPr>
          <w:b/>
          <w:sz w:val="24"/>
          <w:szCs w:val="24"/>
        </w:rPr>
        <w:t>:</w:t>
      </w:r>
      <w:r w:rsidR="00495889">
        <w:rPr>
          <w:b/>
          <w:spacing w:val="3"/>
          <w:sz w:val="24"/>
          <w:szCs w:val="24"/>
        </w:rPr>
        <w:t xml:space="preserve"> </w:t>
      </w:r>
      <w:r w:rsidR="00495889">
        <w:rPr>
          <w:b/>
          <w:spacing w:val="-4"/>
          <w:sz w:val="24"/>
          <w:szCs w:val="24"/>
        </w:rPr>
        <w:t>T</w:t>
      </w:r>
      <w:r w:rsidR="00495889">
        <w:rPr>
          <w:b/>
          <w:spacing w:val="-1"/>
          <w:sz w:val="24"/>
          <w:szCs w:val="24"/>
        </w:rPr>
        <w:t>h</w:t>
      </w:r>
      <w:r w:rsidR="00495889">
        <w:rPr>
          <w:b/>
          <w:sz w:val="24"/>
          <w:szCs w:val="24"/>
        </w:rPr>
        <w:t>e</w:t>
      </w:r>
      <w:r w:rsidR="00495889">
        <w:rPr>
          <w:b/>
          <w:spacing w:val="3"/>
          <w:sz w:val="24"/>
          <w:szCs w:val="24"/>
        </w:rPr>
        <w:t xml:space="preserve"> </w:t>
      </w:r>
      <w:r w:rsidR="00495889">
        <w:rPr>
          <w:b/>
          <w:spacing w:val="-3"/>
          <w:sz w:val="24"/>
          <w:szCs w:val="24"/>
        </w:rPr>
        <w:t>c</w:t>
      </w:r>
      <w:r w:rsidR="00495889">
        <w:rPr>
          <w:b/>
          <w:spacing w:val="-4"/>
          <w:sz w:val="24"/>
          <w:szCs w:val="24"/>
        </w:rPr>
        <w:t>l</w:t>
      </w:r>
      <w:r w:rsidR="00495889">
        <w:rPr>
          <w:b/>
          <w:spacing w:val="-2"/>
          <w:sz w:val="24"/>
          <w:szCs w:val="24"/>
        </w:rPr>
        <w:t>i</w:t>
      </w:r>
      <w:r w:rsidR="00495889">
        <w:rPr>
          <w:b/>
          <w:spacing w:val="-4"/>
          <w:sz w:val="24"/>
          <w:szCs w:val="24"/>
        </w:rPr>
        <w:t>n</w:t>
      </w:r>
      <w:r w:rsidR="00495889">
        <w:rPr>
          <w:b/>
          <w:spacing w:val="-2"/>
          <w:sz w:val="24"/>
          <w:szCs w:val="24"/>
        </w:rPr>
        <w:t>i</w:t>
      </w:r>
      <w:r w:rsidR="00495889">
        <w:rPr>
          <w:b/>
          <w:spacing w:val="-3"/>
          <w:sz w:val="24"/>
          <w:szCs w:val="24"/>
        </w:rPr>
        <w:t>c</w:t>
      </w:r>
      <w:r w:rsidR="00495889">
        <w:rPr>
          <w:b/>
          <w:spacing w:val="-2"/>
          <w:sz w:val="24"/>
          <w:szCs w:val="24"/>
        </w:rPr>
        <w:t>a</w:t>
      </w:r>
      <w:r w:rsidR="00495889">
        <w:rPr>
          <w:b/>
          <w:sz w:val="24"/>
          <w:szCs w:val="24"/>
        </w:rPr>
        <w:t>l</w:t>
      </w:r>
      <w:r w:rsidR="00495889">
        <w:rPr>
          <w:b/>
          <w:spacing w:val="2"/>
          <w:sz w:val="24"/>
          <w:szCs w:val="24"/>
        </w:rPr>
        <w:t xml:space="preserve"> </w:t>
      </w:r>
      <w:r w:rsidR="00495889">
        <w:rPr>
          <w:b/>
          <w:sz w:val="24"/>
          <w:szCs w:val="24"/>
        </w:rPr>
        <w:t>f</w:t>
      </w:r>
      <w:r w:rsidR="00495889">
        <w:rPr>
          <w:b/>
          <w:spacing w:val="-3"/>
          <w:sz w:val="24"/>
          <w:szCs w:val="24"/>
        </w:rPr>
        <w:t>a</w:t>
      </w:r>
      <w:r w:rsidR="00495889">
        <w:rPr>
          <w:b/>
          <w:spacing w:val="-6"/>
          <w:sz w:val="24"/>
          <w:szCs w:val="24"/>
        </w:rPr>
        <w:t>c</w:t>
      </w:r>
      <w:r w:rsidR="00495889">
        <w:rPr>
          <w:b/>
          <w:spacing w:val="-2"/>
          <w:sz w:val="24"/>
          <w:szCs w:val="24"/>
        </w:rPr>
        <w:t>ili</w:t>
      </w:r>
      <w:r w:rsidR="00495889">
        <w:rPr>
          <w:b/>
          <w:spacing w:val="-6"/>
          <w:sz w:val="24"/>
          <w:szCs w:val="24"/>
        </w:rPr>
        <w:t>t</w:t>
      </w:r>
      <w:r w:rsidR="00495889">
        <w:rPr>
          <w:b/>
          <w:sz w:val="24"/>
          <w:szCs w:val="24"/>
        </w:rPr>
        <w:t>y</w:t>
      </w:r>
      <w:r w:rsidR="00495889">
        <w:rPr>
          <w:b/>
          <w:spacing w:val="4"/>
          <w:sz w:val="24"/>
          <w:szCs w:val="24"/>
        </w:rPr>
        <w:t xml:space="preserve"> </w:t>
      </w:r>
      <w:r w:rsidR="00495889">
        <w:rPr>
          <w:b/>
          <w:spacing w:val="-6"/>
          <w:sz w:val="24"/>
          <w:szCs w:val="24"/>
        </w:rPr>
        <w:t>m</w:t>
      </w:r>
      <w:r w:rsidR="00495889">
        <w:rPr>
          <w:b/>
          <w:spacing w:val="-2"/>
          <w:sz w:val="24"/>
          <w:szCs w:val="24"/>
        </w:rPr>
        <w:t>a</w:t>
      </w:r>
      <w:r w:rsidR="00495889">
        <w:rPr>
          <w:b/>
          <w:sz w:val="24"/>
          <w:szCs w:val="24"/>
        </w:rPr>
        <w:t>y</w:t>
      </w:r>
      <w:r w:rsidR="00495889">
        <w:rPr>
          <w:b/>
          <w:spacing w:val="4"/>
          <w:sz w:val="24"/>
          <w:szCs w:val="24"/>
        </w:rPr>
        <w:t xml:space="preserve"> </w:t>
      </w:r>
      <w:r w:rsidR="00495889">
        <w:rPr>
          <w:b/>
          <w:spacing w:val="-3"/>
          <w:sz w:val="24"/>
          <w:szCs w:val="24"/>
        </w:rPr>
        <w:t>ter</w:t>
      </w:r>
      <w:r w:rsidR="00495889">
        <w:rPr>
          <w:b/>
          <w:spacing w:val="-6"/>
          <w:sz w:val="24"/>
          <w:szCs w:val="24"/>
        </w:rPr>
        <w:t>m</w:t>
      </w:r>
      <w:r w:rsidR="00495889">
        <w:rPr>
          <w:b/>
          <w:sz w:val="24"/>
          <w:szCs w:val="24"/>
        </w:rPr>
        <w:t>i</w:t>
      </w:r>
      <w:r w:rsidR="00495889">
        <w:rPr>
          <w:b/>
          <w:spacing w:val="-1"/>
          <w:sz w:val="24"/>
          <w:szCs w:val="24"/>
        </w:rPr>
        <w:t>n</w:t>
      </w:r>
      <w:r w:rsidR="00495889">
        <w:rPr>
          <w:b/>
          <w:spacing w:val="-2"/>
          <w:sz w:val="24"/>
          <w:szCs w:val="24"/>
        </w:rPr>
        <w:t>a</w:t>
      </w:r>
      <w:r w:rsidR="00495889">
        <w:rPr>
          <w:b/>
          <w:spacing w:val="-3"/>
          <w:sz w:val="24"/>
          <w:szCs w:val="24"/>
        </w:rPr>
        <w:t>t</w:t>
      </w:r>
      <w:r w:rsidR="00495889">
        <w:rPr>
          <w:b/>
          <w:sz w:val="24"/>
          <w:szCs w:val="24"/>
        </w:rPr>
        <w:t>e</w:t>
      </w:r>
      <w:r w:rsidR="00495889">
        <w:rPr>
          <w:b/>
          <w:spacing w:val="3"/>
          <w:sz w:val="24"/>
          <w:szCs w:val="24"/>
        </w:rPr>
        <w:t xml:space="preserve"> </w:t>
      </w:r>
      <w:r w:rsidR="00495889">
        <w:rPr>
          <w:b/>
          <w:spacing w:val="-3"/>
          <w:sz w:val="24"/>
          <w:szCs w:val="24"/>
        </w:rPr>
        <w:t>t</w:t>
      </w:r>
      <w:r w:rsidR="00495889">
        <w:rPr>
          <w:b/>
          <w:spacing w:val="-1"/>
          <w:sz w:val="24"/>
          <w:szCs w:val="24"/>
        </w:rPr>
        <w:t>h</w:t>
      </w:r>
      <w:r w:rsidR="00495889">
        <w:rPr>
          <w:b/>
          <w:sz w:val="24"/>
          <w:szCs w:val="24"/>
        </w:rPr>
        <w:t xml:space="preserve">e </w:t>
      </w:r>
      <w:r w:rsidR="00495889">
        <w:rPr>
          <w:b/>
          <w:spacing w:val="-1"/>
          <w:sz w:val="24"/>
          <w:szCs w:val="24"/>
        </w:rPr>
        <w:t>p</w:t>
      </w:r>
      <w:r w:rsidR="00495889">
        <w:rPr>
          <w:b/>
          <w:spacing w:val="-2"/>
          <w:sz w:val="24"/>
          <w:szCs w:val="24"/>
        </w:rPr>
        <w:t>a</w:t>
      </w:r>
      <w:r w:rsidR="00495889">
        <w:rPr>
          <w:b/>
          <w:spacing w:val="-3"/>
          <w:sz w:val="24"/>
          <w:szCs w:val="24"/>
        </w:rPr>
        <w:t>rt</w:t>
      </w:r>
      <w:r w:rsidR="00495889">
        <w:rPr>
          <w:b/>
          <w:spacing w:val="-2"/>
          <w:sz w:val="24"/>
          <w:szCs w:val="24"/>
        </w:rPr>
        <w:t>i</w:t>
      </w:r>
      <w:r w:rsidR="00495889">
        <w:rPr>
          <w:b/>
          <w:spacing w:val="-3"/>
          <w:sz w:val="24"/>
          <w:szCs w:val="24"/>
        </w:rPr>
        <w:t>c</w:t>
      </w:r>
      <w:r w:rsidR="00495889">
        <w:rPr>
          <w:b/>
          <w:spacing w:val="-4"/>
          <w:sz w:val="24"/>
          <w:szCs w:val="24"/>
        </w:rPr>
        <w:t>i</w:t>
      </w:r>
      <w:r w:rsidR="00495889">
        <w:rPr>
          <w:b/>
          <w:spacing w:val="-1"/>
          <w:sz w:val="24"/>
          <w:szCs w:val="24"/>
        </w:rPr>
        <w:t>p</w:t>
      </w:r>
      <w:r w:rsidR="00495889">
        <w:rPr>
          <w:b/>
          <w:spacing w:val="-2"/>
          <w:sz w:val="24"/>
          <w:szCs w:val="24"/>
        </w:rPr>
        <w:t>a</w:t>
      </w:r>
      <w:r w:rsidR="00495889">
        <w:rPr>
          <w:b/>
          <w:spacing w:val="-6"/>
          <w:sz w:val="24"/>
          <w:szCs w:val="24"/>
        </w:rPr>
        <w:t>t</w:t>
      </w:r>
      <w:r w:rsidR="00495889">
        <w:rPr>
          <w:b/>
          <w:spacing w:val="-2"/>
          <w:sz w:val="24"/>
          <w:szCs w:val="24"/>
        </w:rPr>
        <w:t>i</w:t>
      </w:r>
      <w:r w:rsidR="00495889">
        <w:rPr>
          <w:b/>
          <w:spacing w:val="-5"/>
          <w:sz w:val="24"/>
          <w:szCs w:val="24"/>
        </w:rPr>
        <w:t>o</w:t>
      </w:r>
      <w:r w:rsidR="00495889">
        <w:rPr>
          <w:b/>
          <w:sz w:val="24"/>
          <w:szCs w:val="24"/>
        </w:rPr>
        <w:t>n</w:t>
      </w:r>
      <w:r w:rsidR="00495889">
        <w:rPr>
          <w:b/>
          <w:spacing w:val="5"/>
          <w:sz w:val="24"/>
          <w:szCs w:val="24"/>
        </w:rPr>
        <w:t xml:space="preserve"> </w:t>
      </w:r>
      <w:r w:rsidR="00495889">
        <w:rPr>
          <w:b/>
          <w:spacing w:val="-5"/>
          <w:sz w:val="24"/>
          <w:szCs w:val="24"/>
        </w:rPr>
        <w:t>o</w:t>
      </w:r>
      <w:r w:rsidR="00495889">
        <w:rPr>
          <w:b/>
          <w:sz w:val="24"/>
          <w:szCs w:val="24"/>
        </w:rPr>
        <w:t>f</w:t>
      </w:r>
      <w:r w:rsidR="00495889">
        <w:rPr>
          <w:b/>
          <w:spacing w:val="3"/>
          <w:sz w:val="24"/>
          <w:szCs w:val="24"/>
        </w:rPr>
        <w:t xml:space="preserve"> </w:t>
      </w:r>
      <w:r w:rsidR="00495889">
        <w:rPr>
          <w:b/>
          <w:spacing w:val="-3"/>
          <w:sz w:val="24"/>
          <w:szCs w:val="24"/>
        </w:rPr>
        <w:t>t</w:t>
      </w:r>
      <w:r w:rsidR="00495889">
        <w:rPr>
          <w:b/>
          <w:spacing w:val="-1"/>
          <w:sz w:val="24"/>
          <w:szCs w:val="24"/>
        </w:rPr>
        <w:t>h</w:t>
      </w:r>
      <w:r w:rsidR="00495889">
        <w:rPr>
          <w:b/>
          <w:sz w:val="24"/>
          <w:szCs w:val="24"/>
        </w:rPr>
        <w:t>e</w:t>
      </w:r>
      <w:r w:rsidR="00495889">
        <w:rPr>
          <w:b/>
          <w:spacing w:val="3"/>
          <w:sz w:val="24"/>
          <w:szCs w:val="24"/>
        </w:rPr>
        <w:t xml:space="preserve"> </w:t>
      </w:r>
      <w:r w:rsidR="00495889">
        <w:rPr>
          <w:b/>
          <w:spacing w:val="-3"/>
          <w:sz w:val="24"/>
          <w:szCs w:val="24"/>
        </w:rPr>
        <w:t>c</w:t>
      </w:r>
      <w:r w:rsidR="00495889">
        <w:rPr>
          <w:b/>
          <w:spacing w:val="-2"/>
          <w:sz w:val="24"/>
          <w:szCs w:val="24"/>
        </w:rPr>
        <w:t>l</w:t>
      </w:r>
      <w:r w:rsidR="00495889">
        <w:rPr>
          <w:b/>
          <w:spacing w:val="-4"/>
          <w:sz w:val="24"/>
          <w:szCs w:val="24"/>
        </w:rPr>
        <w:t>i</w:t>
      </w:r>
      <w:r w:rsidR="00495889">
        <w:rPr>
          <w:b/>
          <w:spacing w:val="-1"/>
          <w:sz w:val="24"/>
          <w:szCs w:val="24"/>
        </w:rPr>
        <w:t>n</w:t>
      </w:r>
      <w:r w:rsidR="00495889">
        <w:rPr>
          <w:b/>
          <w:spacing w:val="-2"/>
          <w:sz w:val="24"/>
          <w:szCs w:val="24"/>
        </w:rPr>
        <w:t>i</w:t>
      </w:r>
      <w:r w:rsidR="00495889">
        <w:rPr>
          <w:b/>
          <w:spacing w:val="-3"/>
          <w:sz w:val="24"/>
          <w:szCs w:val="24"/>
        </w:rPr>
        <w:t>c</w:t>
      </w:r>
      <w:r w:rsidR="00495889">
        <w:rPr>
          <w:b/>
          <w:spacing w:val="-5"/>
          <w:sz w:val="24"/>
          <w:szCs w:val="24"/>
        </w:rPr>
        <w:t>a</w:t>
      </w:r>
      <w:r w:rsidR="00495889">
        <w:rPr>
          <w:b/>
          <w:sz w:val="24"/>
          <w:szCs w:val="24"/>
        </w:rPr>
        <w:t>l</w:t>
      </w:r>
      <w:r w:rsidR="00495889">
        <w:rPr>
          <w:b/>
          <w:spacing w:val="2"/>
          <w:sz w:val="24"/>
          <w:szCs w:val="24"/>
        </w:rPr>
        <w:t xml:space="preserve"> </w:t>
      </w:r>
      <w:r w:rsidR="00495889">
        <w:rPr>
          <w:b/>
          <w:sz w:val="24"/>
          <w:szCs w:val="24"/>
        </w:rPr>
        <w:t>f</w:t>
      </w:r>
      <w:r w:rsidR="00495889">
        <w:rPr>
          <w:b/>
          <w:spacing w:val="-3"/>
          <w:sz w:val="24"/>
          <w:szCs w:val="24"/>
        </w:rPr>
        <w:t>ie</w:t>
      </w:r>
      <w:r w:rsidR="00495889">
        <w:rPr>
          <w:b/>
          <w:spacing w:val="-4"/>
          <w:sz w:val="24"/>
          <w:szCs w:val="24"/>
        </w:rPr>
        <w:t>l</w:t>
      </w:r>
      <w:r w:rsidR="00495889">
        <w:rPr>
          <w:b/>
          <w:sz w:val="24"/>
          <w:szCs w:val="24"/>
        </w:rPr>
        <w:t xml:space="preserve">d </w:t>
      </w:r>
      <w:r w:rsidR="00495889">
        <w:rPr>
          <w:b/>
          <w:spacing w:val="-1"/>
          <w:sz w:val="24"/>
          <w:szCs w:val="24"/>
        </w:rPr>
        <w:t>p</w:t>
      </w:r>
      <w:r w:rsidR="00495889">
        <w:rPr>
          <w:b/>
          <w:spacing w:val="-2"/>
          <w:sz w:val="24"/>
          <w:szCs w:val="24"/>
        </w:rPr>
        <w:t>la</w:t>
      </w:r>
      <w:r w:rsidR="00495889">
        <w:rPr>
          <w:b/>
          <w:spacing w:val="-3"/>
          <w:sz w:val="24"/>
          <w:szCs w:val="24"/>
        </w:rPr>
        <w:t>ce</w:t>
      </w:r>
      <w:r w:rsidR="00495889">
        <w:rPr>
          <w:b/>
          <w:spacing w:val="-6"/>
          <w:sz w:val="24"/>
          <w:szCs w:val="24"/>
        </w:rPr>
        <w:t>m</w:t>
      </w:r>
      <w:r w:rsidR="00495889">
        <w:rPr>
          <w:b/>
          <w:spacing w:val="-3"/>
          <w:sz w:val="24"/>
          <w:szCs w:val="24"/>
        </w:rPr>
        <w:t>e</w:t>
      </w:r>
      <w:r w:rsidR="00495889">
        <w:rPr>
          <w:b/>
          <w:spacing w:val="-1"/>
          <w:sz w:val="24"/>
          <w:szCs w:val="24"/>
        </w:rPr>
        <w:t>n</w:t>
      </w:r>
      <w:r w:rsidR="00495889">
        <w:rPr>
          <w:b/>
          <w:sz w:val="24"/>
          <w:szCs w:val="24"/>
        </w:rPr>
        <w:t>t</w:t>
      </w:r>
      <w:r w:rsidR="00495889">
        <w:rPr>
          <w:b/>
          <w:spacing w:val="-3"/>
          <w:sz w:val="24"/>
          <w:szCs w:val="24"/>
        </w:rPr>
        <w:t xml:space="preserve"> </w:t>
      </w:r>
      <w:r w:rsidR="00495889">
        <w:rPr>
          <w:b/>
          <w:spacing w:val="-2"/>
          <w:sz w:val="24"/>
          <w:szCs w:val="24"/>
        </w:rPr>
        <w:t>o</w:t>
      </w:r>
      <w:r w:rsidR="00495889">
        <w:rPr>
          <w:b/>
          <w:sz w:val="24"/>
          <w:szCs w:val="24"/>
        </w:rPr>
        <w:t xml:space="preserve">f </w:t>
      </w:r>
      <w:r w:rsidR="00495889">
        <w:rPr>
          <w:b/>
          <w:spacing w:val="-6"/>
          <w:sz w:val="24"/>
          <w:szCs w:val="24"/>
        </w:rPr>
        <w:t>a</w:t>
      </w:r>
      <w:r w:rsidR="00495889">
        <w:rPr>
          <w:b/>
          <w:spacing w:val="-1"/>
          <w:sz w:val="24"/>
          <w:szCs w:val="24"/>
        </w:rPr>
        <w:t>n</w:t>
      </w:r>
      <w:r w:rsidR="00495889">
        <w:rPr>
          <w:b/>
          <w:sz w:val="24"/>
          <w:szCs w:val="24"/>
        </w:rPr>
        <w:t>y</w:t>
      </w:r>
      <w:r w:rsidR="00495889">
        <w:rPr>
          <w:b/>
          <w:spacing w:val="-2"/>
          <w:sz w:val="24"/>
          <w:szCs w:val="24"/>
        </w:rPr>
        <w:t xml:space="preserve"> s</w:t>
      </w:r>
      <w:r w:rsidR="00495889">
        <w:rPr>
          <w:b/>
          <w:spacing w:val="-6"/>
          <w:sz w:val="24"/>
          <w:szCs w:val="24"/>
        </w:rPr>
        <w:t>t</w:t>
      </w:r>
      <w:r w:rsidR="00495889">
        <w:rPr>
          <w:b/>
          <w:spacing w:val="-4"/>
          <w:sz w:val="24"/>
          <w:szCs w:val="24"/>
        </w:rPr>
        <w:t>u</w:t>
      </w:r>
      <w:r w:rsidR="00495889">
        <w:rPr>
          <w:b/>
          <w:spacing w:val="-1"/>
          <w:sz w:val="24"/>
          <w:szCs w:val="24"/>
        </w:rPr>
        <w:t>d</w:t>
      </w:r>
      <w:r w:rsidR="00495889">
        <w:rPr>
          <w:b/>
          <w:spacing w:val="-3"/>
          <w:sz w:val="24"/>
          <w:szCs w:val="24"/>
        </w:rPr>
        <w:t>e</w:t>
      </w:r>
      <w:r w:rsidR="00495889">
        <w:rPr>
          <w:b/>
          <w:spacing w:val="-4"/>
          <w:sz w:val="24"/>
          <w:szCs w:val="24"/>
        </w:rPr>
        <w:t>n</w:t>
      </w:r>
      <w:r w:rsidR="00495889">
        <w:rPr>
          <w:b/>
          <w:sz w:val="24"/>
          <w:szCs w:val="24"/>
        </w:rPr>
        <w:t>t</w:t>
      </w:r>
      <w:r w:rsidR="00495889">
        <w:rPr>
          <w:b/>
          <w:spacing w:val="-3"/>
          <w:sz w:val="24"/>
          <w:szCs w:val="24"/>
        </w:rPr>
        <w:t xml:space="preserve"> </w:t>
      </w:r>
      <w:r w:rsidR="00495889">
        <w:rPr>
          <w:b/>
          <w:spacing w:val="-2"/>
          <w:sz w:val="24"/>
          <w:szCs w:val="24"/>
        </w:rPr>
        <w:t>i</w:t>
      </w:r>
      <w:r w:rsidR="00495889">
        <w:rPr>
          <w:b/>
          <w:sz w:val="24"/>
          <w:szCs w:val="24"/>
        </w:rPr>
        <w:t xml:space="preserve">f </w:t>
      </w:r>
      <w:r w:rsidR="00495889">
        <w:rPr>
          <w:b/>
          <w:spacing w:val="-4"/>
          <w:sz w:val="24"/>
          <w:szCs w:val="24"/>
        </w:rPr>
        <w:t>t</w:t>
      </w:r>
      <w:r w:rsidR="00495889">
        <w:rPr>
          <w:b/>
          <w:spacing w:val="-1"/>
          <w:sz w:val="24"/>
          <w:szCs w:val="24"/>
        </w:rPr>
        <w:t>h</w:t>
      </w:r>
      <w:r w:rsidR="00495889">
        <w:rPr>
          <w:b/>
          <w:sz w:val="24"/>
          <w:szCs w:val="24"/>
        </w:rPr>
        <w:t>e</w:t>
      </w:r>
      <w:r w:rsidR="00495889">
        <w:rPr>
          <w:b/>
          <w:spacing w:val="-6"/>
          <w:sz w:val="24"/>
          <w:szCs w:val="24"/>
        </w:rPr>
        <w:t xml:space="preserve"> </w:t>
      </w:r>
      <w:r w:rsidR="00495889">
        <w:rPr>
          <w:b/>
          <w:sz w:val="24"/>
          <w:szCs w:val="24"/>
        </w:rPr>
        <w:t>f</w:t>
      </w:r>
      <w:r w:rsidR="00495889">
        <w:rPr>
          <w:b/>
          <w:spacing w:val="-3"/>
          <w:sz w:val="24"/>
          <w:szCs w:val="24"/>
        </w:rPr>
        <w:t>a</w:t>
      </w:r>
      <w:r w:rsidR="00495889">
        <w:rPr>
          <w:b/>
          <w:spacing w:val="-6"/>
          <w:sz w:val="24"/>
          <w:szCs w:val="24"/>
        </w:rPr>
        <w:t>c</w:t>
      </w:r>
      <w:r w:rsidR="00495889">
        <w:rPr>
          <w:b/>
          <w:spacing w:val="-2"/>
          <w:sz w:val="24"/>
          <w:szCs w:val="24"/>
        </w:rPr>
        <w:t>ili</w:t>
      </w:r>
      <w:r w:rsidR="00495889">
        <w:rPr>
          <w:b/>
          <w:spacing w:val="-6"/>
          <w:sz w:val="24"/>
          <w:szCs w:val="24"/>
        </w:rPr>
        <w:t>t</w:t>
      </w:r>
      <w:r w:rsidR="00495889">
        <w:rPr>
          <w:b/>
          <w:sz w:val="24"/>
          <w:szCs w:val="24"/>
        </w:rPr>
        <w:t>y</w:t>
      </w:r>
      <w:r w:rsidR="00495889">
        <w:rPr>
          <w:b/>
          <w:spacing w:val="-2"/>
          <w:sz w:val="24"/>
          <w:szCs w:val="24"/>
        </w:rPr>
        <w:t xml:space="preserve"> </w:t>
      </w:r>
      <w:r w:rsidR="00495889">
        <w:rPr>
          <w:b/>
          <w:spacing w:val="-1"/>
          <w:sz w:val="24"/>
          <w:szCs w:val="24"/>
        </w:rPr>
        <w:t>d</w:t>
      </w:r>
      <w:r w:rsidR="00495889">
        <w:rPr>
          <w:b/>
          <w:spacing w:val="-3"/>
          <w:sz w:val="24"/>
          <w:szCs w:val="24"/>
        </w:rPr>
        <w:t>ee</w:t>
      </w:r>
      <w:r w:rsidR="00495889">
        <w:rPr>
          <w:b/>
          <w:spacing w:val="-6"/>
          <w:sz w:val="24"/>
          <w:szCs w:val="24"/>
        </w:rPr>
        <w:t>m</w:t>
      </w:r>
      <w:r w:rsidR="00495889">
        <w:rPr>
          <w:b/>
          <w:sz w:val="24"/>
          <w:szCs w:val="24"/>
        </w:rPr>
        <w:t>s</w:t>
      </w:r>
      <w:r w:rsidR="00495889">
        <w:rPr>
          <w:b/>
          <w:spacing w:val="-2"/>
          <w:sz w:val="24"/>
          <w:szCs w:val="24"/>
        </w:rPr>
        <w:t xml:space="preserve"> </w:t>
      </w:r>
      <w:r w:rsidR="00495889">
        <w:rPr>
          <w:b/>
          <w:spacing w:val="-3"/>
          <w:sz w:val="24"/>
          <w:szCs w:val="24"/>
        </w:rPr>
        <w:t>t</w:t>
      </w:r>
      <w:r w:rsidR="00495889">
        <w:rPr>
          <w:b/>
          <w:spacing w:val="-1"/>
          <w:sz w:val="24"/>
          <w:szCs w:val="24"/>
        </w:rPr>
        <w:t>h</w:t>
      </w:r>
      <w:r w:rsidR="00495889">
        <w:rPr>
          <w:b/>
          <w:spacing w:val="-2"/>
          <w:sz w:val="24"/>
          <w:szCs w:val="24"/>
        </w:rPr>
        <w:t>a</w:t>
      </w:r>
      <w:r w:rsidR="00495889">
        <w:rPr>
          <w:b/>
          <w:sz w:val="24"/>
          <w:szCs w:val="24"/>
        </w:rPr>
        <w:t>t</w:t>
      </w:r>
      <w:r w:rsidR="00495889">
        <w:rPr>
          <w:b/>
          <w:spacing w:val="-3"/>
          <w:sz w:val="24"/>
          <w:szCs w:val="24"/>
        </w:rPr>
        <w:t xml:space="preserve"> t</w:t>
      </w:r>
      <w:r w:rsidR="00495889">
        <w:rPr>
          <w:b/>
          <w:spacing w:val="-1"/>
          <w:sz w:val="24"/>
          <w:szCs w:val="24"/>
        </w:rPr>
        <w:t>h</w:t>
      </w:r>
      <w:r w:rsidR="00495889">
        <w:rPr>
          <w:b/>
          <w:sz w:val="24"/>
          <w:szCs w:val="24"/>
        </w:rPr>
        <w:t>e</w:t>
      </w:r>
      <w:r w:rsidR="00495889">
        <w:rPr>
          <w:b/>
          <w:spacing w:val="-3"/>
          <w:sz w:val="24"/>
          <w:szCs w:val="24"/>
        </w:rPr>
        <w:t xml:space="preserve"> </w:t>
      </w:r>
      <w:r w:rsidR="00495889">
        <w:rPr>
          <w:b/>
          <w:spacing w:val="-1"/>
          <w:sz w:val="24"/>
          <w:szCs w:val="24"/>
        </w:rPr>
        <w:t>h</w:t>
      </w:r>
      <w:r w:rsidR="00495889">
        <w:rPr>
          <w:b/>
          <w:spacing w:val="-3"/>
          <w:sz w:val="24"/>
          <w:szCs w:val="24"/>
        </w:rPr>
        <w:t>e</w:t>
      </w:r>
      <w:r w:rsidR="00495889">
        <w:rPr>
          <w:b/>
          <w:spacing w:val="-2"/>
          <w:sz w:val="24"/>
          <w:szCs w:val="24"/>
        </w:rPr>
        <w:t>al</w:t>
      </w:r>
      <w:r w:rsidR="00495889">
        <w:rPr>
          <w:b/>
          <w:spacing w:val="-6"/>
          <w:sz w:val="24"/>
          <w:szCs w:val="24"/>
        </w:rPr>
        <w:t>t</w:t>
      </w:r>
      <w:r w:rsidR="00495889">
        <w:rPr>
          <w:b/>
          <w:sz w:val="24"/>
          <w:szCs w:val="24"/>
        </w:rPr>
        <w:t>h</w:t>
      </w:r>
      <w:r w:rsidR="00495889">
        <w:rPr>
          <w:b/>
          <w:spacing w:val="-1"/>
          <w:sz w:val="24"/>
          <w:szCs w:val="24"/>
        </w:rPr>
        <w:t xml:space="preserve"> </w:t>
      </w:r>
      <w:r w:rsidR="00495889">
        <w:rPr>
          <w:b/>
          <w:spacing w:val="-2"/>
          <w:sz w:val="24"/>
          <w:szCs w:val="24"/>
        </w:rPr>
        <w:t>s</w:t>
      </w:r>
      <w:r w:rsidR="00495889">
        <w:rPr>
          <w:b/>
          <w:spacing w:val="-3"/>
          <w:sz w:val="24"/>
          <w:szCs w:val="24"/>
        </w:rPr>
        <w:t>t</w:t>
      </w:r>
      <w:r w:rsidR="00495889">
        <w:rPr>
          <w:b/>
          <w:spacing w:val="-2"/>
          <w:sz w:val="24"/>
          <w:szCs w:val="24"/>
        </w:rPr>
        <w:t>a</w:t>
      </w:r>
      <w:r w:rsidR="00495889">
        <w:rPr>
          <w:b/>
          <w:spacing w:val="-6"/>
          <w:sz w:val="24"/>
          <w:szCs w:val="24"/>
        </w:rPr>
        <w:t>t</w:t>
      </w:r>
      <w:r w:rsidR="00495889">
        <w:rPr>
          <w:b/>
          <w:spacing w:val="-1"/>
          <w:sz w:val="24"/>
          <w:szCs w:val="24"/>
        </w:rPr>
        <w:t>u</w:t>
      </w:r>
      <w:r w:rsidR="00495889">
        <w:rPr>
          <w:b/>
          <w:spacing w:val="-2"/>
          <w:sz w:val="24"/>
          <w:szCs w:val="24"/>
        </w:rPr>
        <w:t>s</w:t>
      </w:r>
      <w:r w:rsidR="00495889">
        <w:rPr>
          <w:b/>
          <w:sz w:val="24"/>
          <w:szCs w:val="24"/>
        </w:rPr>
        <w:t>,</w:t>
      </w:r>
      <w:r w:rsidR="00495889">
        <w:rPr>
          <w:b/>
          <w:spacing w:val="-5"/>
          <w:sz w:val="24"/>
          <w:szCs w:val="24"/>
        </w:rPr>
        <w:t xml:space="preserve"> </w:t>
      </w:r>
      <w:r w:rsidR="00495889">
        <w:rPr>
          <w:b/>
          <w:spacing w:val="-1"/>
          <w:sz w:val="24"/>
          <w:szCs w:val="24"/>
        </w:rPr>
        <w:t>p</w:t>
      </w:r>
      <w:r w:rsidR="00495889">
        <w:rPr>
          <w:b/>
          <w:spacing w:val="-3"/>
          <w:sz w:val="24"/>
          <w:szCs w:val="24"/>
        </w:rPr>
        <w:t>erf</w:t>
      </w:r>
      <w:r w:rsidR="00495889">
        <w:rPr>
          <w:b/>
          <w:spacing w:val="-2"/>
          <w:sz w:val="24"/>
          <w:szCs w:val="24"/>
        </w:rPr>
        <w:t>o</w:t>
      </w:r>
      <w:r w:rsidR="00495889">
        <w:rPr>
          <w:b/>
          <w:spacing w:val="-3"/>
          <w:sz w:val="24"/>
          <w:szCs w:val="24"/>
        </w:rPr>
        <w:t>r</w:t>
      </w:r>
      <w:r w:rsidR="00495889">
        <w:rPr>
          <w:b/>
          <w:spacing w:val="-6"/>
          <w:sz w:val="24"/>
          <w:szCs w:val="24"/>
        </w:rPr>
        <w:t>m</w:t>
      </w:r>
      <w:r w:rsidR="00495889">
        <w:rPr>
          <w:b/>
          <w:spacing w:val="-2"/>
          <w:sz w:val="24"/>
          <w:szCs w:val="24"/>
        </w:rPr>
        <w:t>a</w:t>
      </w:r>
      <w:r w:rsidR="00495889">
        <w:rPr>
          <w:b/>
          <w:spacing w:val="-1"/>
          <w:sz w:val="24"/>
          <w:szCs w:val="24"/>
        </w:rPr>
        <w:t>n</w:t>
      </w:r>
      <w:r w:rsidR="00495889">
        <w:rPr>
          <w:b/>
          <w:spacing w:val="-3"/>
          <w:sz w:val="24"/>
          <w:szCs w:val="24"/>
        </w:rPr>
        <w:t>ce</w:t>
      </w:r>
      <w:r w:rsidR="00495889">
        <w:rPr>
          <w:b/>
          <w:sz w:val="24"/>
          <w:szCs w:val="24"/>
        </w:rPr>
        <w:t>,</w:t>
      </w:r>
      <w:r w:rsidR="00495889">
        <w:rPr>
          <w:b/>
          <w:spacing w:val="-2"/>
          <w:sz w:val="24"/>
          <w:szCs w:val="24"/>
        </w:rPr>
        <w:t xml:space="preserve"> o</w:t>
      </w:r>
      <w:r w:rsidR="00495889">
        <w:rPr>
          <w:b/>
          <w:sz w:val="24"/>
          <w:szCs w:val="24"/>
        </w:rPr>
        <w:t>r</w:t>
      </w:r>
      <w:r w:rsidR="00495889">
        <w:rPr>
          <w:b/>
          <w:spacing w:val="-3"/>
          <w:sz w:val="24"/>
          <w:szCs w:val="24"/>
        </w:rPr>
        <w:t xml:space="preserve"> </w:t>
      </w:r>
      <w:r w:rsidR="00495889">
        <w:rPr>
          <w:b/>
          <w:spacing w:val="-2"/>
          <w:sz w:val="24"/>
          <w:szCs w:val="24"/>
        </w:rPr>
        <w:t>o</w:t>
      </w:r>
      <w:r w:rsidR="00495889">
        <w:rPr>
          <w:b/>
          <w:spacing w:val="-3"/>
          <w:sz w:val="24"/>
          <w:szCs w:val="24"/>
        </w:rPr>
        <w:t>t</w:t>
      </w:r>
      <w:r w:rsidR="00495889">
        <w:rPr>
          <w:b/>
          <w:spacing w:val="-1"/>
          <w:sz w:val="24"/>
          <w:szCs w:val="24"/>
        </w:rPr>
        <w:t>h</w:t>
      </w:r>
      <w:r w:rsidR="00495889">
        <w:rPr>
          <w:b/>
          <w:spacing w:val="-3"/>
          <w:sz w:val="24"/>
          <w:szCs w:val="24"/>
        </w:rPr>
        <w:t>e</w:t>
      </w:r>
      <w:r w:rsidR="00495889">
        <w:rPr>
          <w:b/>
          <w:sz w:val="24"/>
          <w:szCs w:val="24"/>
        </w:rPr>
        <w:t xml:space="preserve">r </w:t>
      </w:r>
      <w:r w:rsidR="00495889">
        <w:rPr>
          <w:b/>
          <w:spacing w:val="-2"/>
          <w:sz w:val="24"/>
          <w:szCs w:val="24"/>
        </w:rPr>
        <w:t>a</w:t>
      </w:r>
      <w:r w:rsidR="00495889">
        <w:rPr>
          <w:b/>
          <w:spacing w:val="-3"/>
          <w:sz w:val="24"/>
          <w:szCs w:val="24"/>
        </w:rPr>
        <w:t>ct</w:t>
      </w:r>
      <w:r w:rsidR="00495889">
        <w:rPr>
          <w:b/>
          <w:spacing w:val="-2"/>
          <w:sz w:val="24"/>
          <w:szCs w:val="24"/>
        </w:rPr>
        <w:t>io</w:t>
      </w:r>
      <w:r w:rsidR="00495889">
        <w:rPr>
          <w:b/>
          <w:spacing w:val="-4"/>
          <w:sz w:val="24"/>
          <w:szCs w:val="24"/>
        </w:rPr>
        <w:t>n</w:t>
      </w:r>
      <w:r w:rsidR="00495889">
        <w:rPr>
          <w:b/>
          <w:sz w:val="24"/>
          <w:szCs w:val="24"/>
        </w:rPr>
        <w:t>s</w:t>
      </w:r>
      <w:r w:rsidR="00495889">
        <w:rPr>
          <w:b/>
          <w:spacing w:val="1"/>
          <w:sz w:val="24"/>
          <w:szCs w:val="24"/>
        </w:rPr>
        <w:t xml:space="preserve"> </w:t>
      </w:r>
      <w:r w:rsidR="00495889">
        <w:rPr>
          <w:b/>
          <w:spacing w:val="-5"/>
          <w:sz w:val="24"/>
          <w:szCs w:val="24"/>
        </w:rPr>
        <w:t>o</w:t>
      </w:r>
      <w:r w:rsidR="00495889">
        <w:rPr>
          <w:b/>
          <w:sz w:val="24"/>
          <w:szCs w:val="24"/>
        </w:rPr>
        <w:t>f</w:t>
      </w:r>
      <w:r w:rsidR="00495889">
        <w:rPr>
          <w:b/>
          <w:spacing w:val="3"/>
          <w:sz w:val="24"/>
          <w:szCs w:val="24"/>
        </w:rPr>
        <w:t xml:space="preserve"> </w:t>
      </w:r>
      <w:r w:rsidR="00495889">
        <w:rPr>
          <w:b/>
          <w:spacing w:val="-3"/>
          <w:sz w:val="24"/>
          <w:szCs w:val="24"/>
        </w:rPr>
        <w:t>t</w:t>
      </w:r>
      <w:r w:rsidR="00495889">
        <w:rPr>
          <w:b/>
          <w:spacing w:val="-1"/>
          <w:sz w:val="24"/>
          <w:szCs w:val="24"/>
        </w:rPr>
        <w:t>h</w:t>
      </w:r>
      <w:r w:rsidR="00495889">
        <w:rPr>
          <w:b/>
          <w:sz w:val="24"/>
          <w:szCs w:val="24"/>
        </w:rPr>
        <w:t xml:space="preserve">e </w:t>
      </w:r>
      <w:r w:rsidR="00495889">
        <w:rPr>
          <w:b/>
          <w:spacing w:val="-2"/>
          <w:sz w:val="24"/>
          <w:szCs w:val="24"/>
        </w:rPr>
        <w:t>s</w:t>
      </w:r>
      <w:r w:rsidR="00495889">
        <w:rPr>
          <w:b/>
          <w:spacing w:val="-3"/>
          <w:sz w:val="24"/>
          <w:szCs w:val="24"/>
        </w:rPr>
        <w:t>t</w:t>
      </w:r>
      <w:r w:rsidR="00495889">
        <w:rPr>
          <w:b/>
          <w:spacing w:val="-4"/>
          <w:sz w:val="24"/>
          <w:szCs w:val="24"/>
        </w:rPr>
        <w:t>u</w:t>
      </w:r>
      <w:r w:rsidR="00495889">
        <w:rPr>
          <w:b/>
          <w:spacing w:val="-1"/>
          <w:sz w:val="24"/>
          <w:szCs w:val="24"/>
        </w:rPr>
        <w:t>d</w:t>
      </w:r>
      <w:r w:rsidR="00495889">
        <w:rPr>
          <w:b/>
          <w:spacing w:val="-3"/>
          <w:sz w:val="24"/>
          <w:szCs w:val="24"/>
        </w:rPr>
        <w:t>e</w:t>
      </w:r>
      <w:r w:rsidR="00495889">
        <w:rPr>
          <w:b/>
          <w:spacing w:val="-1"/>
          <w:sz w:val="24"/>
          <w:szCs w:val="24"/>
        </w:rPr>
        <w:t>n</w:t>
      </w:r>
      <w:r w:rsidR="00495889">
        <w:rPr>
          <w:b/>
          <w:sz w:val="24"/>
          <w:szCs w:val="24"/>
        </w:rPr>
        <w:t xml:space="preserve">t </w:t>
      </w:r>
      <w:r w:rsidR="00495889">
        <w:rPr>
          <w:b/>
          <w:spacing w:val="-4"/>
          <w:sz w:val="24"/>
          <w:szCs w:val="24"/>
        </w:rPr>
        <w:t>i</w:t>
      </w:r>
      <w:r w:rsidR="00495889">
        <w:rPr>
          <w:b/>
          <w:sz w:val="24"/>
          <w:szCs w:val="24"/>
        </w:rPr>
        <w:t>s</w:t>
      </w:r>
      <w:r w:rsidR="00495889">
        <w:rPr>
          <w:b/>
          <w:spacing w:val="1"/>
          <w:sz w:val="24"/>
          <w:szCs w:val="24"/>
        </w:rPr>
        <w:t xml:space="preserve"> </w:t>
      </w:r>
      <w:r w:rsidR="00495889">
        <w:rPr>
          <w:b/>
          <w:spacing w:val="-1"/>
          <w:sz w:val="24"/>
          <w:szCs w:val="24"/>
        </w:rPr>
        <w:t>d</w:t>
      </w:r>
      <w:r w:rsidR="00495889">
        <w:rPr>
          <w:b/>
          <w:spacing w:val="-3"/>
          <w:sz w:val="24"/>
          <w:szCs w:val="24"/>
        </w:rPr>
        <w:t>etr</w:t>
      </w:r>
      <w:r w:rsidR="00495889">
        <w:rPr>
          <w:b/>
          <w:spacing w:val="-2"/>
          <w:sz w:val="24"/>
          <w:szCs w:val="24"/>
        </w:rPr>
        <w:t>i</w:t>
      </w:r>
      <w:r w:rsidR="00495889">
        <w:rPr>
          <w:b/>
          <w:spacing w:val="-6"/>
          <w:sz w:val="24"/>
          <w:szCs w:val="24"/>
        </w:rPr>
        <w:t>m</w:t>
      </w:r>
      <w:r w:rsidR="00495889">
        <w:rPr>
          <w:b/>
          <w:spacing w:val="-3"/>
          <w:sz w:val="24"/>
          <w:szCs w:val="24"/>
        </w:rPr>
        <w:t>e</w:t>
      </w:r>
      <w:r w:rsidR="00495889">
        <w:rPr>
          <w:b/>
          <w:spacing w:val="-1"/>
          <w:sz w:val="24"/>
          <w:szCs w:val="24"/>
        </w:rPr>
        <w:t>n</w:t>
      </w:r>
      <w:r w:rsidR="00495889">
        <w:rPr>
          <w:b/>
          <w:spacing w:val="-3"/>
          <w:sz w:val="24"/>
          <w:szCs w:val="24"/>
        </w:rPr>
        <w:t>t</w:t>
      </w:r>
      <w:r w:rsidR="00495889">
        <w:rPr>
          <w:b/>
          <w:spacing w:val="-2"/>
          <w:sz w:val="24"/>
          <w:szCs w:val="24"/>
        </w:rPr>
        <w:t>a</w:t>
      </w:r>
      <w:r w:rsidR="00495889">
        <w:rPr>
          <w:b/>
          <w:sz w:val="24"/>
          <w:szCs w:val="24"/>
        </w:rPr>
        <w:t>l</w:t>
      </w:r>
      <w:r w:rsidR="00495889">
        <w:rPr>
          <w:b/>
          <w:spacing w:val="2"/>
          <w:sz w:val="24"/>
          <w:szCs w:val="24"/>
        </w:rPr>
        <w:t xml:space="preserve"> </w:t>
      </w:r>
      <w:r w:rsidR="00495889">
        <w:rPr>
          <w:b/>
          <w:spacing w:val="-3"/>
          <w:sz w:val="24"/>
          <w:szCs w:val="24"/>
        </w:rPr>
        <w:t>t</w:t>
      </w:r>
      <w:r w:rsidR="00495889">
        <w:rPr>
          <w:b/>
          <w:sz w:val="24"/>
          <w:szCs w:val="24"/>
        </w:rPr>
        <w:t>o</w:t>
      </w:r>
      <w:r w:rsidR="00495889">
        <w:rPr>
          <w:b/>
          <w:spacing w:val="1"/>
          <w:sz w:val="24"/>
          <w:szCs w:val="24"/>
        </w:rPr>
        <w:t xml:space="preserve"> </w:t>
      </w:r>
      <w:r w:rsidR="00495889">
        <w:rPr>
          <w:b/>
          <w:spacing w:val="-1"/>
          <w:sz w:val="24"/>
          <w:szCs w:val="24"/>
        </w:rPr>
        <w:t>p</w:t>
      </w:r>
      <w:r w:rsidR="00495889">
        <w:rPr>
          <w:b/>
          <w:spacing w:val="-2"/>
          <w:sz w:val="24"/>
          <w:szCs w:val="24"/>
        </w:rPr>
        <w:t>a</w:t>
      </w:r>
      <w:r w:rsidR="00495889">
        <w:rPr>
          <w:b/>
          <w:spacing w:val="-6"/>
          <w:sz w:val="24"/>
          <w:szCs w:val="24"/>
        </w:rPr>
        <w:t>t</w:t>
      </w:r>
      <w:r w:rsidR="00495889">
        <w:rPr>
          <w:b/>
          <w:spacing w:val="-2"/>
          <w:sz w:val="24"/>
          <w:szCs w:val="24"/>
        </w:rPr>
        <w:t>i</w:t>
      </w:r>
      <w:r w:rsidR="00495889">
        <w:rPr>
          <w:b/>
          <w:spacing w:val="-3"/>
          <w:sz w:val="24"/>
          <w:szCs w:val="24"/>
        </w:rPr>
        <w:t>e</w:t>
      </w:r>
      <w:r w:rsidR="00495889">
        <w:rPr>
          <w:b/>
          <w:spacing w:val="-1"/>
          <w:sz w:val="24"/>
          <w:szCs w:val="24"/>
        </w:rPr>
        <w:t>n</w:t>
      </w:r>
      <w:r w:rsidR="00495889">
        <w:rPr>
          <w:b/>
          <w:sz w:val="24"/>
          <w:szCs w:val="24"/>
        </w:rPr>
        <w:t xml:space="preserve">t </w:t>
      </w:r>
      <w:r w:rsidR="00495889">
        <w:rPr>
          <w:b/>
          <w:spacing w:val="-6"/>
          <w:sz w:val="24"/>
          <w:szCs w:val="24"/>
        </w:rPr>
        <w:t>c</w:t>
      </w:r>
      <w:r w:rsidR="00495889">
        <w:rPr>
          <w:b/>
          <w:spacing w:val="-2"/>
          <w:sz w:val="24"/>
          <w:szCs w:val="24"/>
        </w:rPr>
        <w:t>a</w:t>
      </w:r>
      <w:r w:rsidR="00495889">
        <w:rPr>
          <w:b/>
          <w:spacing w:val="-3"/>
          <w:sz w:val="24"/>
          <w:szCs w:val="24"/>
        </w:rPr>
        <w:t>re</w:t>
      </w:r>
      <w:r w:rsidR="00495889">
        <w:rPr>
          <w:b/>
          <w:sz w:val="24"/>
          <w:szCs w:val="24"/>
        </w:rPr>
        <w:t xml:space="preserve">. </w:t>
      </w:r>
      <w:r w:rsidR="00495889">
        <w:rPr>
          <w:b/>
          <w:spacing w:val="6"/>
          <w:sz w:val="24"/>
          <w:szCs w:val="24"/>
        </w:rPr>
        <w:t xml:space="preserve"> </w:t>
      </w:r>
      <w:r w:rsidR="00495889">
        <w:rPr>
          <w:b/>
          <w:spacing w:val="-2"/>
          <w:sz w:val="24"/>
          <w:szCs w:val="24"/>
        </w:rPr>
        <w:t>T</w:t>
      </w:r>
      <w:r w:rsidR="00495889">
        <w:rPr>
          <w:b/>
          <w:spacing w:val="-1"/>
          <w:sz w:val="24"/>
          <w:szCs w:val="24"/>
        </w:rPr>
        <w:t>h</w:t>
      </w:r>
      <w:r w:rsidR="00495889">
        <w:rPr>
          <w:b/>
          <w:spacing w:val="-4"/>
          <w:sz w:val="24"/>
          <w:szCs w:val="24"/>
        </w:rPr>
        <w:t>i</w:t>
      </w:r>
      <w:r w:rsidR="00495889">
        <w:rPr>
          <w:b/>
          <w:sz w:val="24"/>
          <w:szCs w:val="24"/>
        </w:rPr>
        <w:t>s</w:t>
      </w:r>
      <w:r w:rsidR="00495889">
        <w:rPr>
          <w:b/>
          <w:spacing w:val="1"/>
          <w:sz w:val="24"/>
          <w:szCs w:val="24"/>
        </w:rPr>
        <w:t xml:space="preserve"> </w:t>
      </w:r>
      <w:r w:rsidR="00495889">
        <w:rPr>
          <w:b/>
          <w:spacing w:val="-6"/>
          <w:sz w:val="24"/>
          <w:szCs w:val="24"/>
        </w:rPr>
        <w:t>m</w:t>
      </w:r>
      <w:r w:rsidR="00495889">
        <w:rPr>
          <w:b/>
          <w:spacing w:val="-2"/>
          <w:sz w:val="24"/>
          <w:szCs w:val="24"/>
        </w:rPr>
        <w:t>a</w:t>
      </w:r>
      <w:r w:rsidR="00495889">
        <w:rPr>
          <w:b/>
          <w:sz w:val="24"/>
          <w:szCs w:val="24"/>
        </w:rPr>
        <w:t>y</w:t>
      </w:r>
      <w:r w:rsidR="00495889">
        <w:rPr>
          <w:b/>
          <w:spacing w:val="1"/>
          <w:sz w:val="24"/>
          <w:szCs w:val="24"/>
        </w:rPr>
        <w:t xml:space="preserve"> </w:t>
      </w:r>
      <w:r w:rsidR="00495889">
        <w:rPr>
          <w:b/>
          <w:spacing w:val="-3"/>
          <w:sz w:val="24"/>
          <w:szCs w:val="24"/>
        </w:rPr>
        <w:t>re</w:t>
      </w:r>
      <w:r w:rsidR="00495889">
        <w:rPr>
          <w:b/>
          <w:spacing w:val="-2"/>
          <w:sz w:val="24"/>
          <w:szCs w:val="24"/>
        </w:rPr>
        <w:t>s</w:t>
      </w:r>
      <w:r w:rsidR="00495889">
        <w:rPr>
          <w:b/>
          <w:spacing w:val="-1"/>
          <w:sz w:val="24"/>
          <w:szCs w:val="24"/>
        </w:rPr>
        <w:t>u</w:t>
      </w:r>
      <w:r w:rsidR="00495889">
        <w:rPr>
          <w:b/>
          <w:spacing w:val="-2"/>
          <w:sz w:val="24"/>
          <w:szCs w:val="24"/>
        </w:rPr>
        <w:t>l</w:t>
      </w:r>
      <w:r w:rsidR="00495889">
        <w:rPr>
          <w:b/>
          <w:sz w:val="24"/>
          <w:szCs w:val="24"/>
        </w:rPr>
        <w:t xml:space="preserve">t </w:t>
      </w:r>
      <w:r w:rsidR="00495889">
        <w:rPr>
          <w:b/>
          <w:spacing w:val="-2"/>
          <w:sz w:val="24"/>
          <w:szCs w:val="24"/>
        </w:rPr>
        <w:t>i</w:t>
      </w:r>
      <w:r w:rsidR="00495889">
        <w:rPr>
          <w:b/>
          <w:sz w:val="24"/>
          <w:szCs w:val="24"/>
        </w:rPr>
        <w:t xml:space="preserve">n </w:t>
      </w:r>
      <w:r w:rsidR="00495889">
        <w:rPr>
          <w:b/>
          <w:spacing w:val="-2"/>
          <w:sz w:val="24"/>
          <w:szCs w:val="24"/>
        </w:rPr>
        <w:t>s</w:t>
      </w:r>
      <w:r w:rsidR="00495889">
        <w:rPr>
          <w:b/>
          <w:spacing w:val="-1"/>
          <w:sz w:val="24"/>
          <w:szCs w:val="24"/>
        </w:rPr>
        <w:t>u</w:t>
      </w:r>
      <w:r w:rsidR="00495889">
        <w:rPr>
          <w:b/>
          <w:spacing w:val="-5"/>
          <w:sz w:val="24"/>
          <w:szCs w:val="24"/>
        </w:rPr>
        <w:t>s</w:t>
      </w:r>
      <w:r w:rsidR="00495889">
        <w:rPr>
          <w:b/>
          <w:spacing w:val="-1"/>
          <w:sz w:val="24"/>
          <w:szCs w:val="24"/>
        </w:rPr>
        <w:t>p</w:t>
      </w:r>
      <w:r w:rsidR="00495889">
        <w:rPr>
          <w:b/>
          <w:spacing w:val="-3"/>
          <w:sz w:val="24"/>
          <w:szCs w:val="24"/>
        </w:rPr>
        <w:t>e</w:t>
      </w:r>
      <w:r w:rsidR="00495889">
        <w:rPr>
          <w:b/>
          <w:spacing w:val="-4"/>
          <w:sz w:val="24"/>
          <w:szCs w:val="24"/>
        </w:rPr>
        <w:t>n</w:t>
      </w:r>
      <w:r w:rsidR="00495889">
        <w:rPr>
          <w:b/>
          <w:spacing w:val="-2"/>
          <w:sz w:val="24"/>
          <w:szCs w:val="24"/>
        </w:rPr>
        <w:t>si</w:t>
      </w:r>
      <w:r w:rsidR="00495889">
        <w:rPr>
          <w:b/>
          <w:spacing w:val="-5"/>
          <w:sz w:val="24"/>
          <w:szCs w:val="24"/>
        </w:rPr>
        <w:t>o</w:t>
      </w:r>
      <w:r w:rsidR="00495889">
        <w:rPr>
          <w:b/>
          <w:sz w:val="24"/>
          <w:szCs w:val="24"/>
        </w:rPr>
        <w:t>n</w:t>
      </w:r>
      <w:r w:rsidR="00495889">
        <w:rPr>
          <w:b/>
          <w:spacing w:val="2"/>
          <w:sz w:val="24"/>
          <w:szCs w:val="24"/>
        </w:rPr>
        <w:t xml:space="preserve"> </w:t>
      </w:r>
      <w:r w:rsidR="00495889">
        <w:rPr>
          <w:b/>
          <w:spacing w:val="-5"/>
          <w:sz w:val="24"/>
          <w:szCs w:val="24"/>
        </w:rPr>
        <w:t>a</w:t>
      </w:r>
      <w:r w:rsidR="00495889">
        <w:rPr>
          <w:b/>
          <w:spacing w:val="-1"/>
          <w:sz w:val="24"/>
          <w:szCs w:val="24"/>
        </w:rPr>
        <w:t>n</w:t>
      </w:r>
      <w:r w:rsidR="00495889">
        <w:rPr>
          <w:b/>
          <w:spacing w:val="-4"/>
          <w:sz w:val="24"/>
          <w:szCs w:val="24"/>
        </w:rPr>
        <w:t>d</w:t>
      </w:r>
      <w:r w:rsidR="00495889">
        <w:rPr>
          <w:b/>
          <w:spacing w:val="-2"/>
          <w:sz w:val="24"/>
          <w:szCs w:val="24"/>
        </w:rPr>
        <w:t>/o</w:t>
      </w:r>
      <w:r w:rsidR="00495889">
        <w:rPr>
          <w:b/>
          <w:sz w:val="24"/>
          <w:szCs w:val="24"/>
        </w:rPr>
        <w:t>r f</w:t>
      </w:r>
      <w:r w:rsidR="00495889">
        <w:rPr>
          <w:b/>
          <w:spacing w:val="-6"/>
          <w:sz w:val="24"/>
          <w:szCs w:val="24"/>
        </w:rPr>
        <w:t>a</w:t>
      </w:r>
      <w:r w:rsidR="00495889">
        <w:rPr>
          <w:b/>
          <w:spacing w:val="-2"/>
          <w:sz w:val="24"/>
          <w:szCs w:val="24"/>
        </w:rPr>
        <w:t>i</w:t>
      </w:r>
      <w:r w:rsidR="00495889">
        <w:rPr>
          <w:b/>
          <w:spacing w:val="-4"/>
          <w:sz w:val="24"/>
          <w:szCs w:val="24"/>
        </w:rPr>
        <w:t>l</w:t>
      </w:r>
      <w:r w:rsidR="00495889">
        <w:rPr>
          <w:b/>
          <w:spacing w:val="-1"/>
          <w:sz w:val="24"/>
          <w:szCs w:val="24"/>
        </w:rPr>
        <w:t>u</w:t>
      </w:r>
      <w:r w:rsidR="00495889">
        <w:rPr>
          <w:b/>
          <w:spacing w:val="-3"/>
          <w:sz w:val="24"/>
          <w:szCs w:val="24"/>
        </w:rPr>
        <w:t>r</w:t>
      </w:r>
      <w:r w:rsidR="00495889">
        <w:rPr>
          <w:b/>
          <w:sz w:val="24"/>
          <w:szCs w:val="24"/>
        </w:rPr>
        <w:t>e</w:t>
      </w:r>
      <w:r w:rsidR="00495889">
        <w:rPr>
          <w:b/>
          <w:spacing w:val="-6"/>
          <w:sz w:val="24"/>
          <w:szCs w:val="24"/>
        </w:rPr>
        <w:t xml:space="preserve"> </w:t>
      </w:r>
      <w:r w:rsidR="00495889">
        <w:rPr>
          <w:b/>
          <w:spacing w:val="-2"/>
          <w:sz w:val="24"/>
          <w:szCs w:val="24"/>
        </w:rPr>
        <w:t>o</w:t>
      </w:r>
      <w:r w:rsidR="00495889">
        <w:rPr>
          <w:b/>
          <w:sz w:val="24"/>
          <w:szCs w:val="24"/>
        </w:rPr>
        <w:t>f</w:t>
      </w:r>
      <w:r w:rsidR="00495889">
        <w:rPr>
          <w:b/>
          <w:spacing w:val="-6"/>
          <w:sz w:val="24"/>
          <w:szCs w:val="24"/>
        </w:rPr>
        <w:t xml:space="preserve"> </w:t>
      </w:r>
      <w:r w:rsidR="00053CDA">
        <w:rPr>
          <w:b/>
          <w:spacing w:val="-3"/>
          <w:sz w:val="24"/>
          <w:szCs w:val="24"/>
        </w:rPr>
        <w:t>externship</w:t>
      </w:r>
      <w:r w:rsidR="00495889">
        <w:rPr>
          <w:b/>
          <w:sz w:val="24"/>
          <w:szCs w:val="24"/>
        </w:rPr>
        <w:t>,</w:t>
      </w:r>
      <w:r w:rsidR="00495889">
        <w:rPr>
          <w:b/>
          <w:spacing w:val="-5"/>
          <w:sz w:val="24"/>
          <w:szCs w:val="24"/>
        </w:rPr>
        <w:t xml:space="preserve"> </w:t>
      </w:r>
      <w:r w:rsidR="00495889">
        <w:rPr>
          <w:b/>
          <w:spacing w:val="-2"/>
          <w:sz w:val="24"/>
          <w:szCs w:val="24"/>
        </w:rPr>
        <w:t>a</w:t>
      </w:r>
      <w:r w:rsidR="00495889">
        <w:rPr>
          <w:b/>
          <w:sz w:val="24"/>
          <w:szCs w:val="24"/>
        </w:rPr>
        <w:t>t</w:t>
      </w:r>
      <w:r w:rsidR="00495889">
        <w:rPr>
          <w:b/>
          <w:spacing w:val="-6"/>
          <w:sz w:val="24"/>
          <w:szCs w:val="24"/>
        </w:rPr>
        <w:t xml:space="preserve"> </w:t>
      </w:r>
      <w:r w:rsidR="00495889">
        <w:rPr>
          <w:b/>
          <w:spacing w:val="-3"/>
          <w:sz w:val="24"/>
          <w:szCs w:val="24"/>
        </w:rPr>
        <w:t>t</w:t>
      </w:r>
      <w:r w:rsidR="00495889">
        <w:rPr>
          <w:b/>
          <w:spacing w:val="-1"/>
          <w:sz w:val="24"/>
          <w:szCs w:val="24"/>
        </w:rPr>
        <w:t>h</w:t>
      </w:r>
      <w:r w:rsidR="00495889">
        <w:rPr>
          <w:b/>
          <w:sz w:val="24"/>
          <w:szCs w:val="24"/>
        </w:rPr>
        <w:t>e</w:t>
      </w:r>
      <w:r w:rsidR="00495889">
        <w:rPr>
          <w:b/>
          <w:spacing w:val="-6"/>
          <w:sz w:val="24"/>
          <w:szCs w:val="24"/>
        </w:rPr>
        <w:t xml:space="preserve"> </w:t>
      </w:r>
      <w:r w:rsidR="00495889">
        <w:rPr>
          <w:b/>
          <w:spacing w:val="-1"/>
          <w:sz w:val="24"/>
          <w:szCs w:val="24"/>
        </w:rPr>
        <w:t>d</w:t>
      </w:r>
      <w:r w:rsidR="00495889">
        <w:rPr>
          <w:b/>
          <w:spacing w:val="-4"/>
          <w:sz w:val="24"/>
          <w:szCs w:val="24"/>
        </w:rPr>
        <w:t>i</w:t>
      </w:r>
      <w:r w:rsidR="00495889">
        <w:rPr>
          <w:b/>
          <w:spacing w:val="-2"/>
          <w:sz w:val="24"/>
          <w:szCs w:val="24"/>
        </w:rPr>
        <w:t>s</w:t>
      </w:r>
      <w:r w:rsidR="00495889">
        <w:rPr>
          <w:b/>
          <w:spacing w:val="-3"/>
          <w:sz w:val="24"/>
          <w:szCs w:val="24"/>
        </w:rPr>
        <w:t>cret</w:t>
      </w:r>
      <w:r w:rsidR="00495889">
        <w:rPr>
          <w:b/>
          <w:spacing w:val="-2"/>
          <w:sz w:val="24"/>
          <w:szCs w:val="24"/>
        </w:rPr>
        <w:t>i</w:t>
      </w:r>
      <w:r w:rsidR="00495889">
        <w:rPr>
          <w:b/>
          <w:spacing w:val="-5"/>
          <w:sz w:val="24"/>
          <w:szCs w:val="24"/>
        </w:rPr>
        <w:t>o</w:t>
      </w:r>
      <w:r w:rsidR="00495889">
        <w:rPr>
          <w:b/>
          <w:sz w:val="24"/>
          <w:szCs w:val="24"/>
        </w:rPr>
        <w:t>n</w:t>
      </w:r>
      <w:r w:rsidR="00495889">
        <w:rPr>
          <w:b/>
          <w:spacing w:val="-4"/>
          <w:sz w:val="24"/>
          <w:szCs w:val="24"/>
        </w:rPr>
        <w:t xml:space="preserve"> </w:t>
      </w:r>
      <w:r w:rsidR="00495889">
        <w:rPr>
          <w:b/>
          <w:spacing w:val="-5"/>
          <w:sz w:val="24"/>
          <w:szCs w:val="24"/>
        </w:rPr>
        <w:t>o</w:t>
      </w:r>
      <w:r w:rsidR="00495889">
        <w:rPr>
          <w:b/>
          <w:sz w:val="24"/>
          <w:szCs w:val="24"/>
        </w:rPr>
        <w:t>f</w:t>
      </w:r>
      <w:r w:rsidR="00495889">
        <w:rPr>
          <w:b/>
          <w:spacing w:val="-3"/>
          <w:sz w:val="24"/>
          <w:szCs w:val="24"/>
        </w:rPr>
        <w:t xml:space="preserve"> t</w:t>
      </w:r>
      <w:r w:rsidR="00495889">
        <w:rPr>
          <w:b/>
          <w:spacing w:val="-1"/>
          <w:sz w:val="24"/>
          <w:szCs w:val="24"/>
        </w:rPr>
        <w:t>h</w:t>
      </w:r>
      <w:r w:rsidR="00495889">
        <w:rPr>
          <w:b/>
          <w:sz w:val="24"/>
          <w:szCs w:val="24"/>
        </w:rPr>
        <w:t>e</w:t>
      </w:r>
      <w:r w:rsidR="00495889">
        <w:rPr>
          <w:b/>
          <w:spacing w:val="-8"/>
          <w:sz w:val="24"/>
          <w:szCs w:val="24"/>
        </w:rPr>
        <w:t xml:space="preserve"> </w:t>
      </w:r>
      <w:r w:rsidR="00495889">
        <w:rPr>
          <w:b/>
          <w:spacing w:val="-5"/>
          <w:sz w:val="24"/>
          <w:szCs w:val="24"/>
        </w:rPr>
        <w:t>P</w:t>
      </w:r>
      <w:r w:rsidR="00495889">
        <w:rPr>
          <w:b/>
          <w:spacing w:val="-3"/>
          <w:sz w:val="24"/>
          <w:szCs w:val="24"/>
        </w:rPr>
        <w:t>r</w:t>
      </w:r>
      <w:r w:rsidR="00495889">
        <w:rPr>
          <w:b/>
          <w:spacing w:val="-2"/>
          <w:sz w:val="24"/>
          <w:szCs w:val="24"/>
        </w:rPr>
        <w:t>og</w:t>
      </w:r>
      <w:r w:rsidR="00495889">
        <w:rPr>
          <w:b/>
          <w:spacing w:val="-3"/>
          <w:sz w:val="24"/>
          <w:szCs w:val="24"/>
        </w:rPr>
        <w:t>r</w:t>
      </w:r>
      <w:r w:rsidR="00495889">
        <w:rPr>
          <w:b/>
          <w:sz w:val="24"/>
          <w:szCs w:val="24"/>
        </w:rPr>
        <w:t>am</w:t>
      </w:r>
      <w:r w:rsidR="00495889">
        <w:rPr>
          <w:b/>
          <w:spacing w:val="-8"/>
          <w:sz w:val="24"/>
          <w:szCs w:val="24"/>
        </w:rPr>
        <w:t xml:space="preserve"> </w:t>
      </w:r>
      <w:r w:rsidR="00495889">
        <w:rPr>
          <w:b/>
          <w:spacing w:val="-3"/>
          <w:sz w:val="24"/>
          <w:szCs w:val="24"/>
        </w:rPr>
        <w:t>C</w:t>
      </w:r>
      <w:r w:rsidR="00495889">
        <w:rPr>
          <w:b/>
          <w:spacing w:val="-2"/>
          <w:sz w:val="24"/>
          <w:szCs w:val="24"/>
        </w:rPr>
        <w:t>oo</w:t>
      </w:r>
      <w:r w:rsidR="00495889">
        <w:rPr>
          <w:b/>
          <w:spacing w:val="-3"/>
          <w:sz w:val="24"/>
          <w:szCs w:val="24"/>
        </w:rPr>
        <w:t>r</w:t>
      </w:r>
      <w:r w:rsidR="00495889">
        <w:rPr>
          <w:b/>
          <w:spacing w:val="-1"/>
          <w:sz w:val="24"/>
          <w:szCs w:val="24"/>
        </w:rPr>
        <w:t>d</w:t>
      </w:r>
      <w:r w:rsidR="00495889">
        <w:rPr>
          <w:b/>
          <w:spacing w:val="-2"/>
          <w:sz w:val="24"/>
          <w:szCs w:val="24"/>
        </w:rPr>
        <w:t>i</w:t>
      </w:r>
      <w:r w:rsidR="00495889">
        <w:rPr>
          <w:b/>
          <w:spacing w:val="-4"/>
          <w:sz w:val="24"/>
          <w:szCs w:val="24"/>
        </w:rPr>
        <w:t>n</w:t>
      </w:r>
      <w:r w:rsidR="00495889">
        <w:rPr>
          <w:b/>
          <w:spacing w:val="-2"/>
          <w:sz w:val="24"/>
          <w:szCs w:val="24"/>
        </w:rPr>
        <w:t>a</w:t>
      </w:r>
      <w:r w:rsidR="00495889">
        <w:rPr>
          <w:b/>
          <w:spacing w:val="-3"/>
          <w:sz w:val="24"/>
          <w:szCs w:val="24"/>
        </w:rPr>
        <w:t>t</w:t>
      </w:r>
      <w:r w:rsidR="00495889">
        <w:rPr>
          <w:b/>
          <w:spacing w:val="-2"/>
          <w:sz w:val="24"/>
          <w:szCs w:val="24"/>
        </w:rPr>
        <w:t>o</w:t>
      </w:r>
      <w:r w:rsidR="00495889">
        <w:rPr>
          <w:b/>
          <w:sz w:val="24"/>
          <w:szCs w:val="24"/>
        </w:rPr>
        <w:t>r</w:t>
      </w:r>
      <w:r w:rsidR="00495889">
        <w:rPr>
          <w:b/>
          <w:spacing w:val="-6"/>
          <w:sz w:val="24"/>
          <w:szCs w:val="24"/>
        </w:rPr>
        <w:t xml:space="preserve"> </w:t>
      </w:r>
      <w:r w:rsidR="00495889">
        <w:rPr>
          <w:b/>
          <w:spacing w:val="-4"/>
          <w:sz w:val="24"/>
          <w:szCs w:val="24"/>
        </w:rPr>
        <w:t>u</w:t>
      </w:r>
      <w:r w:rsidR="00495889">
        <w:rPr>
          <w:b/>
          <w:spacing w:val="-1"/>
          <w:sz w:val="24"/>
          <w:szCs w:val="24"/>
        </w:rPr>
        <w:t>p</w:t>
      </w:r>
      <w:r w:rsidR="00495889">
        <w:rPr>
          <w:b/>
          <w:spacing w:val="-5"/>
          <w:sz w:val="24"/>
          <w:szCs w:val="24"/>
        </w:rPr>
        <w:t>o</w:t>
      </w:r>
      <w:r w:rsidR="00495889">
        <w:rPr>
          <w:b/>
          <w:sz w:val="24"/>
          <w:szCs w:val="24"/>
        </w:rPr>
        <w:t>n</w:t>
      </w:r>
      <w:r w:rsidR="00495889">
        <w:rPr>
          <w:b/>
          <w:spacing w:val="-4"/>
          <w:sz w:val="24"/>
          <w:szCs w:val="24"/>
        </w:rPr>
        <w:t xml:space="preserve"> </w:t>
      </w:r>
      <w:r w:rsidR="00495889">
        <w:rPr>
          <w:b/>
          <w:spacing w:val="-3"/>
          <w:sz w:val="24"/>
          <w:szCs w:val="24"/>
        </w:rPr>
        <w:t>re</w:t>
      </w:r>
      <w:r w:rsidR="00495889">
        <w:rPr>
          <w:b/>
          <w:spacing w:val="-2"/>
          <w:sz w:val="24"/>
          <w:szCs w:val="24"/>
        </w:rPr>
        <w:t>vi</w:t>
      </w:r>
      <w:r w:rsidR="00495889">
        <w:rPr>
          <w:b/>
          <w:spacing w:val="-6"/>
          <w:sz w:val="24"/>
          <w:szCs w:val="24"/>
        </w:rPr>
        <w:t>e</w:t>
      </w:r>
      <w:r w:rsidR="00495889">
        <w:rPr>
          <w:b/>
          <w:sz w:val="24"/>
          <w:szCs w:val="24"/>
        </w:rPr>
        <w:t>w</w:t>
      </w:r>
      <w:r w:rsidR="00495889">
        <w:rPr>
          <w:b/>
          <w:spacing w:val="-3"/>
          <w:sz w:val="24"/>
          <w:szCs w:val="24"/>
        </w:rPr>
        <w:t xml:space="preserve"> </w:t>
      </w:r>
      <w:r w:rsidR="00495889">
        <w:rPr>
          <w:b/>
          <w:spacing w:val="-5"/>
          <w:sz w:val="24"/>
          <w:szCs w:val="24"/>
        </w:rPr>
        <w:t>o</w:t>
      </w:r>
      <w:r w:rsidR="00495889">
        <w:rPr>
          <w:b/>
          <w:sz w:val="24"/>
          <w:szCs w:val="24"/>
        </w:rPr>
        <w:t>f</w:t>
      </w:r>
      <w:r w:rsidR="00495889">
        <w:rPr>
          <w:b/>
          <w:spacing w:val="-3"/>
          <w:sz w:val="24"/>
          <w:szCs w:val="24"/>
        </w:rPr>
        <w:t xml:space="preserve"> t</w:t>
      </w:r>
      <w:r w:rsidR="00495889">
        <w:rPr>
          <w:b/>
          <w:spacing w:val="-1"/>
          <w:sz w:val="24"/>
          <w:szCs w:val="24"/>
        </w:rPr>
        <w:t>h</w:t>
      </w:r>
      <w:r w:rsidR="00495889">
        <w:rPr>
          <w:b/>
          <w:sz w:val="24"/>
          <w:szCs w:val="24"/>
        </w:rPr>
        <w:t xml:space="preserve">e </w:t>
      </w:r>
      <w:r w:rsidR="00495889">
        <w:rPr>
          <w:b/>
          <w:spacing w:val="-3"/>
          <w:sz w:val="24"/>
          <w:szCs w:val="24"/>
        </w:rPr>
        <w:t>c</w:t>
      </w:r>
      <w:r w:rsidR="00495889">
        <w:rPr>
          <w:b/>
          <w:spacing w:val="-2"/>
          <w:sz w:val="24"/>
          <w:szCs w:val="24"/>
        </w:rPr>
        <w:t>i</w:t>
      </w:r>
      <w:r w:rsidR="00495889">
        <w:rPr>
          <w:b/>
          <w:spacing w:val="-3"/>
          <w:sz w:val="24"/>
          <w:szCs w:val="24"/>
        </w:rPr>
        <w:t>rc</w:t>
      </w:r>
      <w:r w:rsidR="00495889">
        <w:rPr>
          <w:b/>
          <w:spacing w:val="-1"/>
          <w:sz w:val="24"/>
          <w:szCs w:val="24"/>
        </w:rPr>
        <w:t>u</w:t>
      </w:r>
      <w:r w:rsidR="00495889">
        <w:rPr>
          <w:b/>
          <w:spacing w:val="-6"/>
          <w:sz w:val="24"/>
          <w:szCs w:val="24"/>
        </w:rPr>
        <w:t>m</w:t>
      </w:r>
      <w:r w:rsidR="00495889">
        <w:rPr>
          <w:b/>
          <w:spacing w:val="-2"/>
          <w:sz w:val="24"/>
          <w:szCs w:val="24"/>
        </w:rPr>
        <w:t>s</w:t>
      </w:r>
      <w:r w:rsidR="00495889">
        <w:rPr>
          <w:b/>
          <w:spacing w:val="-3"/>
          <w:sz w:val="24"/>
          <w:szCs w:val="24"/>
        </w:rPr>
        <w:t>t</w:t>
      </w:r>
      <w:r w:rsidR="00495889">
        <w:rPr>
          <w:b/>
          <w:spacing w:val="-2"/>
          <w:sz w:val="24"/>
          <w:szCs w:val="24"/>
        </w:rPr>
        <w:t>a</w:t>
      </w:r>
      <w:r w:rsidR="00495889">
        <w:rPr>
          <w:b/>
          <w:spacing w:val="-1"/>
          <w:sz w:val="24"/>
          <w:szCs w:val="24"/>
        </w:rPr>
        <w:t>n</w:t>
      </w:r>
      <w:r w:rsidR="00495889">
        <w:rPr>
          <w:b/>
          <w:spacing w:val="-3"/>
          <w:sz w:val="24"/>
          <w:szCs w:val="24"/>
        </w:rPr>
        <w:t>ce</w:t>
      </w:r>
      <w:r w:rsidR="00495889">
        <w:rPr>
          <w:b/>
          <w:spacing w:val="-2"/>
          <w:sz w:val="24"/>
          <w:szCs w:val="24"/>
        </w:rPr>
        <w:t>s</w:t>
      </w:r>
      <w:r w:rsidR="00495889">
        <w:rPr>
          <w:b/>
          <w:sz w:val="24"/>
          <w:szCs w:val="24"/>
        </w:rPr>
        <w:t>.</w:t>
      </w:r>
      <w:r w:rsidRPr="003A39E0">
        <w:rPr>
          <w:rFonts w:ascii="Calibri" w:eastAsia="Calibri" w:hAnsi="Calibri"/>
          <w:b/>
          <w:noProof/>
          <w:sz w:val="28"/>
          <w:szCs w:val="28"/>
        </w:rPr>
        <w:t xml:space="preserve"> </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12" w:line="240" w:lineRule="exact"/>
        <w:rPr>
          <w:sz w:val="24"/>
          <w:szCs w:val="24"/>
        </w:rPr>
      </w:pPr>
    </w:p>
    <w:p w:rsidR="005F5DB7" w:rsidRDefault="003A39E0">
      <w:pPr>
        <w:spacing w:before="9"/>
        <w:ind w:left="1469" w:right="2507" w:firstLine="1"/>
        <w:jc w:val="center"/>
        <w:rPr>
          <w:sz w:val="40"/>
          <w:szCs w:val="40"/>
        </w:rPr>
        <w:sectPr w:rsidR="005F5DB7">
          <w:pgSz w:w="12240" w:h="15840"/>
          <w:pgMar w:top="780" w:right="900" w:bottom="280" w:left="172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94592" behindDoc="0" locked="0" layoutInCell="1" allowOverlap="1" wp14:anchorId="2B522EBD" wp14:editId="0AD7BFE3">
                <wp:simplePos x="0" y="0"/>
                <wp:positionH relativeFrom="rightMargin">
                  <wp:align>left</wp:align>
                </wp:positionH>
                <wp:positionV relativeFrom="paragraph">
                  <wp:posOffset>5789930</wp:posOffset>
                </wp:positionV>
                <wp:extent cx="457200" cy="219075"/>
                <wp:effectExtent l="0" t="0" r="19050" b="28575"/>
                <wp:wrapNone/>
                <wp:docPr id="158" name="Text Box 15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8" o:spid="_x0000_s1047" type="#_x0000_t202" style="position:absolute;left:0;text-align:left;margin-left:0;margin-top:455.9pt;width:36pt;height:17.25pt;z-index:251694592;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" fillcolor="window" strokecolor="window" strokeweight=".5pt">
                <v:textbox>
                  <w:txbxContent>
                    <w:p w:rsidR="00FD3921" w:rsidRDefault="00FD3921" w:rsidP="003A39E0">
                      <w:r>
                        <w:t>21</w:t>
                      </w:r>
                    </w:p>
                  </w:txbxContent>
                </v:textbox>
                <w10:wrap anchorx="margin"/>
              </v:shape>
            </w:pict>
          </mc:Fallback>
        </mc:AlternateContent>
      </w:r>
      <w:r w:rsidR="00495889">
        <w:rPr>
          <w:b/>
          <w:sz w:val="40"/>
          <w:szCs w:val="40"/>
        </w:rPr>
        <w:t>A</w:t>
      </w:r>
      <w:r w:rsidR="00495889">
        <w:rPr>
          <w:b/>
          <w:spacing w:val="1"/>
          <w:sz w:val="40"/>
          <w:szCs w:val="40"/>
        </w:rPr>
        <w:t>p</w:t>
      </w:r>
      <w:r w:rsidR="00495889">
        <w:rPr>
          <w:b/>
          <w:sz w:val="40"/>
          <w:szCs w:val="40"/>
        </w:rPr>
        <w:t>p</w:t>
      </w:r>
      <w:r w:rsidR="00495889">
        <w:rPr>
          <w:b/>
          <w:spacing w:val="-2"/>
          <w:sz w:val="40"/>
          <w:szCs w:val="40"/>
        </w:rPr>
        <w:t>e</w:t>
      </w:r>
      <w:r w:rsidR="00495889">
        <w:rPr>
          <w:b/>
          <w:sz w:val="40"/>
          <w:szCs w:val="40"/>
        </w:rPr>
        <w:t>ndix</w:t>
      </w:r>
      <w:r w:rsidR="00495889">
        <w:rPr>
          <w:b/>
          <w:spacing w:val="-1"/>
          <w:sz w:val="40"/>
          <w:szCs w:val="40"/>
        </w:rPr>
        <w:t xml:space="preserve"> </w:t>
      </w:r>
      <w:r w:rsidR="00495889">
        <w:rPr>
          <w:b/>
          <w:sz w:val="40"/>
          <w:szCs w:val="40"/>
        </w:rPr>
        <w:t>A Ve</w:t>
      </w:r>
      <w:r w:rsidR="00495889">
        <w:rPr>
          <w:b/>
          <w:spacing w:val="1"/>
          <w:sz w:val="40"/>
          <w:szCs w:val="40"/>
        </w:rPr>
        <w:t>t</w:t>
      </w:r>
      <w:r w:rsidR="00495889">
        <w:rPr>
          <w:b/>
          <w:sz w:val="40"/>
          <w:szCs w:val="40"/>
        </w:rPr>
        <w:t>er</w:t>
      </w:r>
      <w:r w:rsidR="00495889">
        <w:rPr>
          <w:b/>
          <w:spacing w:val="-2"/>
          <w:sz w:val="40"/>
          <w:szCs w:val="40"/>
        </w:rPr>
        <w:t>in</w:t>
      </w:r>
      <w:r w:rsidR="00495889">
        <w:rPr>
          <w:b/>
          <w:sz w:val="40"/>
          <w:szCs w:val="40"/>
        </w:rPr>
        <w:t>a</w:t>
      </w:r>
      <w:r w:rsidR="00495889">
        <w:rPr>
          <w:b/>
          <w:spacing w:val="-2"/>
          <w:sz w:val="40"/>
          <w:szCs w:val="40"/>
        </w:rPr>
        <w:t>r</w:t>
      </w:r>
      <w:r w:rsidR="00495889">
        <w:rPr>
          <w:b/>
          <w:sz w:val="40"/>
          <w:szCs w:val="40"/>
        </w:rPr>
        <w:t>y</w:t>
      </w:r>
      <w:r w:rsidR="00495889">
        <w:rPr>
          <w:b/>
          <w:spacing w:val="1"/>
          <w:sz w:val="40"/>
          <w:szCs w:val="40"/>
        </w:rPr>
        <w:t xml:space="preserve"> </w:t>
      </w:r>
      <w:r w:rsidR="00495889">
        <w:rPr>
          <w:b/>
          <w:sz w:val="40"/>
          <w:szCs w:val="40"/>
        </w:rPr>
        <w:t>T</w:t>
      </w:r>
      <w:r w:rsidR="00495889">
        <w:rPr>
          <w:b/>
          <w:spacing w:val="-4"/>
          <w:sz w:val="40"/>
          <w:szCs w:val="40"/>
        </w:rPr>
        <w:t>e</w:t>
      </w:r>
      <w:r w:rsidR="00495889">
        <w:rPr>
          <w:b/>
          <w:sz w:val="40"/>
          <w:szCs w:val="40"/>
        </w:rPr>
        <w:t>chn</w:t>
      </w:r>
      <w:r w:rsidR="00495889">
        <w:rPr>
          <w:b/>
          <w:spacing w:val="1"/>
          <w:sz w:val="40"/>
          <w:szCs w:val="40"/>
        </w:rPr>
        <w:t>o</w:t>
      </w:r>
      <w:r w:rsidR="00495889">
        <w:rPr>
          <w:b/>
          <w:spacing w:val="-4"/>
          <w:sz w:val="40"/>
          <w:szCs w:val="40"/>
        </w:rPr>
        <w:t>l</w:t>
      </w:r>
      <w:r w:rsidR="00495889">
        <w:rPr>
          <w:b/>
          <w:sz w:val="40"/>
          <w:szCs w:val="40"/>
        </w:rPr>
        <w:t>ogy</w:t>
      </w:r>
      <w:r w:rsidR="00495889">
        <w:rPr>
          <w:b/>
          <w:spacing w:val="1"/>
          <w:sz w:val="40"/>
          <w:szCs w:val="40"/>
        </w:rPr>
        <w:t xml:space="preserve"> </w:t>
      </w:r>
      <w:r w:rsidR="00495889">
        <w:rPr>
          <w:b/>
          <w:sz w:val="40"/>
          <w:szCs w:val="40"/>
        </w:rPr>
        <w:t>P</w:t>
      </w:r>
      <w:r w:rsidR="00495889">
        <w:rPr>
          <w:b/>
          <w:spacing w:val="-3"/>
          <w:sz w:val="40"/>
          <w:szCs w:val="40"/>
        </w:rPr>
        <w:t>r</w:t>
      </w:r>
      <w:r w:rsidR="00495889">
        <w:rPr>
          <w:b/>
          <w:sz w:val="40"/>
          <w:szCs w:val="40"/>
        </w:rPr>
        <w:t>o</w:t>
      </w:r>
      <w:r w:rsidR="00495889">
        <w:rPr>
          <w:b/>
          <w:spacing w:val="-2"/>
          <w:sz w:val="40"/>
          <w:szCs w:val="40"/>
        </w:rPr>
        <w:t>g</w:t>
      </w:r>
      <w:r w:rsidR="00495889">
        <w:rPr>
          <w:b/>
          <w:sz w:val="40"/>
          <w:szCs w:val="40"/>
        </w:rPr>
        <w:t>ram Preg</w:t>
      </w:r>
      <w:r w:rsidR="00495889">
        <w:rPr>
          <w:b/>
          <w:spacing w:val="-2"/>
          <w:sz w:val="40"/>
          <w:szCs w:val="40"/>
        </w:rPr>
        <w:t>n</w:t>
      </w:r>
      <w:r w:rsidR="00495889">
        <w:rPr>
          <w:b/>
          <w:sz w:val="40"/>
          <w:szCs w:val="40"/>
        </w:rPr>
        <w:t>a</w:t>
      </w:r>
      <w:r w:rsidR="00495889">
        <w:rPr>
          <w:b/>
          <w:spacing w:val="1"/>
          <w:sz w:val="40"/>
          <w:szCs w:val="40"/>
        </w:rPr>
        <w:t>n</w:t>
      </w:r>
      <w:r w:rsidR="00495889">
        <w:rPr>
          <w:b/>
          <w:spacing w:val="-3"/>
          <w:sz w:val="40"/>
          <w:szCs w:val="40"/>
        </w:rPr>
        <w:t>c</w:t>
      </w:r>
      <w:r w:rsidR="00495889">
        <w:rPr>
          <w:b/>
          <w:sz w:val="40"/>
          <w:szCs w:val="40"/>
        </w:rPr>
        <w:t>y</w:t>
      </w:r>
      <w:r w:rsidR="00495889">
        <w:rPr>
          <w:b/>
          <w:spacing w:val="1"/>
          <w:sz w:val="40"/>
          <w:szCs w:val="40"/>
        </w:rPr>
        <w:t xml:space="preserve"> </w:t>
      </w:r>
      <w:r w:rsidR="00495889">
        <w:rPr>
          <w:b/>
          <w:spacing w:val="-2"/>
          <w:sz w:val="40"/>
          <w:szCs w:val="40"/>
        </w:rPr>
        <w:t>W</w:t>
      </w:r>
      <w:r w:rsidR="00495889">
        <w:rPr>
          <w:b/>
          <w:sz w:val="40"/>
          <w:szCs w:val="40"/>
        </w:rPr>
        <w:t>ai</w:t>
      </w:r>
      <w:r w:rsidR="00495889">
        <w:rPr>
          <w:b/>
          <w:spacing w:val="3"/>
          <w:sz w:val="40"/>
          <w:szCs w:val="40"/>
        </w:rPr>
        <w:t>v</w:t>
      </w:r>
      <w:r w:rsidR="00495889">
        <w:rPr>
          <w:b/>
          <w:sz w:val="40"/>
          <w:szCs w:val="40"/>
        </w:rPr>
        <w:t>er</w:t>
      </w:r>
    </w:p>
    <w:p w:rsidR="005F5DB7" w:rsidRDefault="005F5DB7">
      <w:pPr>
        <w:spacing w:before="2" w:line="120" w:lineRule="exact"/>
        <w:rPr>
          <w:sz w:val="13"/>
          <w:szCs w:val="13"/>
        </w:r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E16A3A" w:rsidRDefault="00E16A3A" w:rsidP="00E16A3A">
      <w:pPr>
        <w:spacing w:before="29"/>
        <w:ind w:left="1922"/>
        <w:rPr>
          <w:sz w:val="24"/>
          <w:szCs w:val="24"/>
        </w:rPr>
      </w:pPr>
      <w:r>
        <w:rPr>
          <w:b/>
          <w:spacing w:val="-5"/>
          <w:sz w:val="24"/>
          <w:szCs w:val="24"/>
        </w:rPr>
        <w:t>P</w:t>
      </w:r>
      <w:r>
        <w:rPr>
          <w:b/>
          <w:spacing w:val="-2"/>
          <w:sz w:val="24"/>
          <w:szCs w:val="24"/>
        </w:rPr>
        <w:t>oli</w:t>
      </w:r>
      <w:r>
        <w:rPr>
          <w:b/>
          <w:spacing w:val="-3"/>
          <w:sz w:val="24"/>
          <w:szCs w:val="24"/>
        </w:rPr>
        <w:t>c</w:t>
      </w:r>
      <w:r>
        <w:rPr>
          <w:b/>
          <w:sz w:val="24"/>
          <w:szCs w:val="24"/>
        </w:rPr>
        <w:t>y</w:t>
      </w:r>
      <w:r>
        <w:rPr>
          <w:b/>
          <w:spacing w:val="-7"/>
          <w:sz w:val="24"/>
          <w:szCs w:val="24"/>
        </w:rPr>
        <w:t xml:space="preserve"> </w:t>
      </w:r>
      <w:r>
        <w:rPr>
          <w:b/>
          <w:sz w:val="24"/>
          <w:szCs w:val="24"/>
        </w:rPr>
        <w:t>f</w:t>
      </w:r>
      <w:r>
        <w:rPr>
          <w:b/>
          <w:spacing w:val="-3"/>
          <w:sz w:val="24"/>
          <w:szCs w:val="24"/>
        </w:rPr>
        <w:t>o</w:t>
      </w:r>
      <w:r>
        <w:rPr>
          <w:b/>
          <w:sz w:val="24"/>
          <w:szCs w:val="24"/>
        </w:rPr>
        <w:t>r</w:t>
      </w:r>
      <w:r>
        <w:rPr>
          <w:b/>
          <w:spacing w:val="-6"/>
          <w:sz w:val="24"/>
          <w:szCs w:val="24"/>
        </w:rPr>
        <w:t xml:space="preserve"> t</w:t>
      </w:r>
      <w:r>
        <w:rPr>
          <w:b/>
          <w:spacing w:val="-1"/>
          <w:sz w:val="24"/>
          <w:szCs w:val="24"/>
        </w:rPr>
        <w:t>h</w:t>
      </w:r>
      <w:r>
        <w:rPr>
          <w:b/>
          <w:sz w:val="24"/>
          <w:szCs w:val="24"/>
        </w:rPr>
        <w:t>e</w:t>
      </w:r>
      <w:r>
        <w:rPr>
          <w:b/>
          <w:spacing w:val="-6"/>
          <w:sz w:val="24"/>
          <w:szCs w:val="24"/>
        </w:rPr>
        <w:t xml:space="preserve"> </w:t>
      </w:r>
      <w:r>
        <w:rPr>
          <w:b/>
          <w:spacing w:val="-3"/>
          <w:sz w:val="24"/>
          <w:szCs w:val="24"/>
        </w:rPr>
        <w:t>Dec</w:t>
      </w:r>
      <w:r>
        <w:rPr>
          <w:b/>
          <w:spacing w:val="-2"/>
          <w:sz w:val="24"/>
          <w:szCs w:val="24"/>
        </w:rPr>
        <w:t>la</w:t>
      </w:r>
      <w:r>
        <w:rPr>
          <w:b/>
          <w:spacing w:val="-3"/>
          <w:sz w:val="24"/>
          <w:szCs w:val="24"/>
        </w:rPr>
        <w:t>re</w:t>
      </w:r>
      <w:r>
        <w:rPr>
          <w:b/>
          <w:sz w:val="24"/>
          <w:szCs w:val="24"/>
        </w:rPr>
        <w:t>d</w:t>
      </w:r>
      <w:r>
        <w:rPr>
          <w:b/>
          <w:spacing w:val="-9"/>
          <w:sz w:val="24"/>
          <w:szCs w:val="24"/>
        </w:rPr>
        <w:t xml:space="preserve"> </w:t>
      </w:r>
      <w:r>
        <w:rPr>
          <w:b/>
          <w:spacing w:val="-5"/>
          <w:sz w:val="24"/>
          <w:szCs w:val="24"/>
        </w:rPr>
        <w:t>P</w:t>
      </w:r>
      <w:r>
        <w:rPr>
          <w:b/>
          <w:spacing w:val="-3"/>
          <w:sz w:val="24"/>
          <w:szCs w:val="24"/>
        </w:rPr>
        <w:t>re</w:t>
      </w:r>
      <w:r>
        <w:rPr>
          <w:b/>
          <w:spacing w:val="-2"/>
          <w:sz w:val="24"/>
          <w:szCs w:val="24"/>
        </w:rPr>
        <w:t>g</w:t>
      </w:r>
      <w:r>
        <w:rPr>
          <w:b/>
          <w:spacing w:val="-1"/>
          <w:sz w:val="24"/>
          <w:szCs w:val="24"/>
        </w:rPr>
        <w:t>n</w:t>
      </w:r>
      <w:r>
        <w:rPr>
          <w:b/>
          <w:spacing w:val="-2"/>
          <w:sz w:val="24"/>
          <w:szCs w:val="24"/>
        </w:rPr>
        <w:t>a</w:t>
      </w:r>
      <w:r>
        <w:rPr>
          <w:b/>
          <w:spacing w:val="-1"/>
          <w:sz w:val="24"/>
          <w:szCs w:val="24"/>
        </w:rPr>
        <w:t>n</w:t>
      </w:r>
      <w:r>
        <w:rPr>
          <w:b/>
          <w:sz w:val="24"/>
          <w:szCs w:val="24"/>
        </w:rPr>
        <w:t>t</w:t>
      </w:r>
      <w:r>
        <w:rPr>
          <w:b/>
          <w:spacing w:val="-6"/>
          <w:sz w:val="24"/>
          <w:szCs w:val="24"/>
        </w:rPr>
        <w:t xml:space="preserve"> </w:t>
      </w:r>
      <w:r>
        <w:rPr>
          <w:b/>
          <w:spacing w:val="-3"/>
          <w:sz w:val="24"/>
          <w:szCs w:val="24"/>
        </w:rPr>
        <w:t>Veter</w:t>
      </w:r>
      <w:r>
        <w:rPr>
          <w:b/>
          <w:spacing w:val="-2"/>
          <w:sz w:val="24"/>
          <w:szCs w:val="24"/>
        </w:rPr>
        <w:t>i</w:t>
      </w:r>
      <w:r>
        <w:rPr>
          <w:b/>
          <w:spacing w:val="-4"/>
          <w:sz w:val="24"/>
          <w:szCs w:val="24"/>
        </w:rPr>
        <w:t>n</w:t>
      </w:r>
      <w:r>
        <w:rPr>
          <w:b/>
          <w:spacing w:val="-2"/>
          <w:sz w:val="24"/>
          <w:szCs w:val="24"/>
        </w:rPr>
        <w:t>a</w:t>
      </w:r>
      <w:r>
        <w:rPr>
          <w:b/>
          <w:spacing w:val="-3"/>
          <w:sz w:val="24"/>
          <w:szCs w:val="24"/>
        </w:rPr>
        <w:t>r</w:t>
      </w:r>
      <w:r>
        <w:rPr>
          <w:b/>
          <w:sz w:val="24"/>
          <w:szCs w:val="24"/>
        </w:rPr>
        <w:t>y</w:t>
      </w:r>
      <w:r>
        <w:rPr>
          <w:b/>
          <w:spacing w:val="-7"/>
          <w:sz w:val="24"/>
          <w:szCs w:val="24"/>
        </w:rPr>
        <w:t xml:space="preserve"> </w:t>
      </w:r>
      <w:r>
        <w:rPr>
          <w:b/>
          <w:spacing w:val="-2"/>
          <w:sz w:val="24"/>
          <w:szCs w:val="24"/>
        </w:rPr>
        <w:t>T</w:t>
      </w:r>
      <w:r>
        <w:rPr>
          <w:b/>
          <w:spacing w:val="-3"/>
          <w:sz w:val="24"/>
          <w:szCs w:val="24"/>
        </w:rPr>
        <w:t>ec</w:t>
      </w:r>
      <w:r>
        <w:rPr>
          <w:b/>
          <w:spacing w:val="-1"/>
          <w:sz w:val="24"/>
          <w:szCs w:val="24"/>
        </w:rPr>
        <w:t>hn</w:t>
      </w:r>
      <w:r>
        <w:rPr>
          <w:b/>
          <w:spacing w:val="-5"/>
          <w:sz w:val="24"/>
          <w:szCs w:val="24"/>
        </w:rPr>
        <w:t>o</w:t>
      </w:r>
      <w:r>
        <w:rPr>
          <w:b/>
          <w:spacing w:val="-2"/>
          <w:sz w:val="24"/>
          <w:szCs w:val="24"/>
        </w:rPr>
        <w:t>lo</w:t>
      </w:r>
      <w:r>
        <w:rPr>
          <w:b/>
          <w:spacing w:val="-5"/>
          <w:sz w:val="24"/>
          <w:szCs w:val="24"/>
        </w:rPr>
        <w:t>g</w:t>
      </w:r>
      <w:r>
        <w:rPr>
          <w:b/>
          <w:sz w:val="24"/>
          <w:szCs w:val="24"/>
        </w:rPr>
        <w:t>y</w:t>
      </w:r>
      <w:r>
        <w:rPr>
          <w:b/>
          <w:spacing w:val="-5"/>
          <w:sz w:val="24"/>
          <w:szCs w:val="24"/>
        </w:rPr>
        <w:t xml:space="preserve"> </w:t>
      </w:r>
      <w:r>
        <w:rPr>
          <w:b/>
          <w:spacing w:val="-1"/>
          <w:sz w:val="24"/>
          <w:szCs w:val="24"/>
        </w:rPr>
        <w:t>S</w:t>
      </w:r>
      <w:r>
        <w:rPr>
          <w:b/>
          <w:spacing w:val="-6"/>
          <w:sz w:val="24"/>
          <w:szCs w:val="24"/>
        </w:rPr>
        <w:t>t</w:t>
      </w:r>
      <w:r>
        <w:rPr>
          <w:b/>
          <w:spacing w:val="-4"/>
          <w:sz w:val="24"/>
          <w:szCs w:val="24"/>
        </w:rPr>
        <w:t>u</w:t>
      </w:r>
      <w:r>
        <w:rPr>
          <w:b/>
          <w:spacing w:val="-1"/>
          <w:sz w:val="24"/>
          <w:szCs w:val="24"/>
        </w:rPr>
        <w:t>d</w:t>
      </w:r>
      <w:r>
        <w:rPr>
          <w:b/>
          <w:spacing w:val="-3"/>
          <w:sz w:val="24"/>
          <w:szCs w:val="24"/>
        </w:rPr>
        <w:t>e</w:t>
      </w:r>
      <w:r>
        <w:rPr>
          <w:b/>
          <w:spacing w:val="-1"/>
          <w:sz w:val="24"/>
          <w:szCs w:val="24"/>
        </w:rPr>
        <w:t>n</w:t>
      </w:r>
      <w:r>
        <w:rPr>
          <w:b/>
          <w:sz w:val="24"/>
          <w:szCs w:val="24"/>
        </w:rPr>
        <w:t>t</w:t>
      </w:r>
    </w:p>
    <w:p w:rsidR="00E16A3A" w:rsidRDefault="00E16A3A" w:rsidP="00E16A3A">
      <w:pPr>
        <w:spacing w:before="11" w:line="260" w:lineRule="exact"/>
        <w:rPr>
          <w:sz w:val="26"/>
          <w:szCs w:val="26"/>
        </w:rPr>
      </w:pPr>
    </w:p>
    <w:p w:rsidR="00E16A3A" w:rsidRDefault="00E16A3A" w:rsidP="00E16A3A">
      <w:pPr>
        <w:ind w:left="112" w:right="73"/>
        <w:rPr>
          <w:sz w:val="24"/>
          <w:szCs w:val="24"/>
        </w:rPr>
      </w:pPr>
      <w:r>
        <w:rPr>
          <w:spacing w:val="1"/>
          <w:sz w:val="24"/>
          <w:szCs w:val="24"/>
        </w:rPr>
        <w:t>S</w:t>
      </w:r>
      <w:r>
        <w:rPr>
          <w:sz w:val="24"/>
          <w:szCs w:val="24"/>
        </w:rPr>
        <w:t xml:space="preserve">tudents who </w:t>
      </w:r>
      <w:r>
        <w:rPr>
          <w:spacing w:val="1"/>
          <w:sz w:val="24"/>
          <w:szCs w:val="24"/>
        </w:rPr>
        <w:t>a</w:t>
      </w:r>
      <w:r>
        <w:rPr>
          <w:sz w:val="24"/>
          <w:szCs w:val="24"/>
        </w:rPr>
        <w:t>re pre</w:t>
      </w:r>
      <w:r>
        <w:rPr>
          <w:spacing w:val="-2"/>
          <w:sz w:val="24"/>
          <w:szCs w:val="24"/>
        </w:rPr>
        <w:t>g</w:t>
      </w:r>
      <w:r>
        <w:rPr>
          <w:sz w:val="24"/>
          <w:szCs w:val="24"/>
        </w:rPr>
        <w:t>n</w:t>
      </w:r>
      <w:r>
        <w:rPr>
          <w:spacing w:val="-1"/>
          <w:sz w:val="24"/>
          <w:szCs w:val="24"/>
        </w:rPr>
        <w:t>a</w:t>
      </w:r>
      <w:r>
        <w:rPr>
          <w:sz w:val="24"/>
          <w:szCs w:val="24"/>
        </w:rPr>
        <w:t>nt or become pregnant whi</w:t>
      </w:r>
      <w:r>
        <w:rPr>
          <w:spacing w:val="1"/>
          <w:sz w:val="24"/>
          <w:szCs w:val="24"/>
        </w:rPr>
        <w:t>l</w:t>
      </w:r>
      <w:r>
        <w:rPr>
          <w:sz w:val="24"/>
          <w:szCs w:val="24"/>
        </w:rPr>
        <w:t>e</w:t>
      </w:r>
      <w:r>
        <w:rPr>
          <w:spacing w:val="-1"/>
          <w:sz w:val="24"/>
          <w:szCs w:val="24"/>
        </w:rPr>
        <w:t xml:space="preserve"> e</w:t>
      </w:r>
      <w:r>
        <w:rPr>
          <w:spacing w:val="2"/>
          <w:sz w:val="24"/>
          <w:szCs w:val="24"/>
        </w:rPr>
        <w:t>n</w:t>
      </w:r>
      <w:r>
        <w:rPr>
          <w:sz w:val="24"/>
          <w:szCs w:val="24"/>
        </w:rPr>
        <w:t>roll</w:t>
      </w:r>
      <w:r>
        <w:rPr>
          <w:spacing w:val="-1"/>
          <w:sz w:val="24"/>
          <w:szCs w:val="24"/>
        </w:rPr>
        <w:t>e</w:t>
      </w:r>
      <w:r>
        <w:rPr>
          <w:sz w:val="24"/>
          <w:szCs w:val="24"/>
        </w:rPr>
        <w:t>d</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V</w:t>
      </w:r>
      <w:r>
        <w:rPr>
          <w:spacing w:val="-1"/>
          <w:sz w:val="24"/>
          <w:szCs w:val="24"/>
        </w:rPr>
        <w:t>e</w:t>
      </w:r>
      <w:r>
        <w:rPr>
          <w:sz w:val="24"/>
          <w:szCs w:val="24"/>
        </w:rPr>
        <w:t>te</w:t>
      </w:r>
      <w:r>
        <w:rPr>
          <w:spacing w:val="-1"/>
          <w:sz w:val="24"/>
          <w:szCs w:val="24"/>
        </w:rPr>
        <w:t>r</w:t>
      </w:r>
      <w:r>
        <w:rPr>
          <w:sz w:val="24"/>
          <w:szCs w:val="24"/>
        </w:rPr>
        <w:t>in</w:t>
      </w:r>
      <w:r>
        <w:rPr>
          <w:spacing w:val="2"/>
          <w:sz w:val="24"/>
          <w:szCs w:val="24"/>
        </w:rPr>
        <w:t>a</w:t>
      </w:r>
      <w:r>
        <w:rPr>
          <w:spacing w:val="4"/>
          <w:sz w:val="24"/>
          <w:szCs w:val="24"/>
        </w:rPr>
        <w:t>r</w:t>
      </w:r>
      <w:r>
        <w:rPr>
          <w:sz w:val="24"/>
          <w:szCs w:val="24"/>
        </w:rPr>
        <w:t>y</w:t>
      </w:r>
      <w:r>
        <w:rPr>
          <w:spacing w:val="-5"/>
          <w:sz w:val="24"/>
          <w:szCs w:val="24"/>
        </w:rPr>
        <w:t xml:space="preserve"> </w:t>
      </w:r>
      <w:r>
        <w:rPr>
          <w:sz w:val="24"/>
          <w:szCs w:val="24"/>
        </w:rPr>
        <w:t>T</w:t>
      </w:r>
      <w:r>
        <w:rPr>
          <w:spacing w:val="-1"/>
          <w:sz w:val="24"/>
          <w:szCs w:val="24"/>
        </w:rPr>
        <w:t>ec</w:t>
      </w:r>
      <w:r>
        <w:rPr>
          <w:sz w:val="24"/>
          <w:szCs w:val="24"/>
        </w:rPr>
        <w:t>hn</w:t>
      </w:r>
      <w:r>
        <w:rPr>
          <w:spacing w:val="2"/>
          <w:sz w:val="24"/>
          <w:szCs w:val="24"/>
        </w:rPr>
        <w:t>o</w:t>
      </w:r>
      <w:r>
        <w:rPr>
          <w:sz w:val="24"/>
          <w:szCs w:val="24"/>
        </w:rPr>
        <w:t>lo</w:t>
      </w:r>
      <w:r>
        <w:rPr>
          <w:spacing w:val="3"/>
          <w:sz w:val="24"/>
          <w:szCs w:val="24"/>
        </w:rPr>
        <w:t>g</w:t>
      </w:r>
      <w:r>
        <w:rPr>
          <w:sz w:val="24"/>
          <w:szCs w:val="24"/>
        </w:rPr>
        <w:t>y</w:t>
      </w:r>
      <w:r>
        <w:rPr>
          <w:spacing w:val="-5"/>
          <w:sz w:val="24"/>
          <w:szCs w:val="24"/>
        </w:rPr>
        <w:t xml:space="preserve"> </w:t>
      </w:r>
      <w:r>
        <w:rPr>
          <w:spacing w:val="1"/>
          <w:sz w:val="24"/>
          <w:szCs w:val="24"/>
        </w:rPr>
        <w:t>P</w:t>
      </w:r>
      <w:r>
        <w:rPr>
          <w:sz w:val="24"/>
          <w:szCs w:val="24"/>
        </w:rPr>
        <w:t>r</w:t>
      </w:r>
      <w:r>
        <w:rPr>
          <w:spacing w:val="1"/>
          <w:sz w:val="24"/>
          <w:szCs w:val="24"/>
        </w:rPr>
        <w:t>o</w:t>
      </w:r>
      <w:r>
        <w:rPr>
          <w:spacing w:val="-2"/>
          <w:sz w:val="24"/>
          <w:szCs w:val="24"/>
        </w:rPr>
        <w:t>g</w:t>
      </w:r>
      <w:r>
        <w:rPr>
          <w:sz w:val="24"/>
          <w:szCs w:val="24"/>
        </w:rPr>
        <w:t>r</w:t>
      </w:r>
      <w:r>
        <w:rPr>
          <w:spacing w:val="-2"/>
          <w:sz w:val="24"/>
          <w:szCs w:val="24"/>
        </w:rPr>
        <w:t>a</w:t>
      </w:r>
      <w:r>
        <w:rPr>
          <w:sz w:val="24"/>
          <w:szCs w:val="24"/>
        </w:rPr>
        <w:t xml:space="preserve">m </w:t>
      </w:r>
      <w:r>
        <w:rPr>
          <w:spacing w:val="3"/>
          <w:sz w:val="24"/>
          <w:szCs w:val="24"/>
        </w:rPr>
        <w:t>h</w:t>
      </w:r>
      <w:r>
        <w:rPr>
          <w:spacing w:val="-1"/>
          <w:sz w:val="24"/>
          <w:szCs w:val="24"/>
        </w:rPr>
        <w:t>a</w:t>
      </w:r>
      <w:r>
        <w:rPr>
          <w:sz w:val="24"/>
          <w:szCs w:val="24"/>
        </w:rPr>
        <w:t>ve</w:t>
      </w:r>
      <w:r>
        <w:rPr>
          <w:spacing w:val="-1"/>
          <w:sz w:val="24"/>
          <w:szCs w:val="24"/>
        </w:rPr>
        <w:t xml:space="preserve"> </w:t>
      </w:r>
      <w:r>
        <w:rPr>
          <w:sz w:val="24"/>
          <w:szCs w:val="24"/>
        </w:rPr>
        <w:t xml:space="preserve">the </w:t>
      </w:r>
      <w:r>
        <w:rPr>
          <w:spacing w:val="2"/>
          <w:sz w:val="24"/>
          <w:szCs w:val="24"/>
        </w:rPr>
        <w:t>o</w:t>
      </w:r>
      <w:r>
        <w:rPr>
          <w:sz w:val="24"/>
          <w:szCs w:val="24"/>
        </w:rPr>
        <w:t>pt</w:t>
      </w:r>
      <w:r>
        <w:rPr>
          <w:spacing w:val="1"/>
          <w:sz w:val="24"/>
          <w:szCs w:val="24"/>
        </w:rPr>
        <w:t>i</w:t>
      </w:r>
      <w:r>
        <w:rPr>
          <w:sz w:val="24"/>
          <w:szCs w:val="24"/>
        </w:rPr>
        <w:t>on to vo</w:t>
      </w:r>
      <w:r>
        <w:rPr>
          <w:spacing w:val="1"/>
          <w:sz w:val="24"/>
          <w:szCs w:val="24"/>
        </w:rPr>
        <w:t>l</w:t>
      </w:r>
      <w:r>
        <w:rPr>
          <w:sz w:val="24"/>
          <w:szCs w:val="24"/>
        </w:rPr>
        <w:t>unta</w:t>
      </w:r>
      <w:r>
        <w:rPr>
          <w:spacing w:val="-1"/>
          <w:sz w:val="24"/>
          <w:szCs w:val="24"/>
        </w:rPr>
        <w:t>r</w:t>
      </w:r>
      <w:r>
        <w:rPr>
          <w:sz w:val="24"/>
          <w:szCs w:val="24"/>
        </w:rPr>
        <w:t>i</w:t>
      </w:r>
      <w:r>
        <w:rPr>
          <w:spacing w:val="3"/>
          <w:sz w:val="24"/>
          <w:szCs w:val="24"/>
        </w:rPr>
        <w:t>l</w:t>
      </w:r>
      <w:r>
        <w:rPr>
          <w:sz w:val="24"/>
          <w:szCs w:val="24"/>
        </w:rPr>
        <w:t>y</w:t>
      </w:r>
      <w:r>
        <w:rPr>
          <w:spacing w:val="-5"/>
          <w:sz w:val="24"/>
          <w:szCs w:val="24"/>
        </w:rPr>
        <w:t xml:space="preserve"> </w:t>
      </w:r>
      <w:r>
        <w:rPr>
          <w:sz w:val="24"/>
          <w:szCs w:val="24"/>
        </w:rPr>
        <w:t>info</w:t>
      </w:r>
      <w:r>
        <w:rPr>
          <w:spacing w:val="-1"/>
          <w:sz w:val="24"/>
          <w:szCs w:val="24"/>
        </w:rPr>
        <w:t>r</w:t>
      </w:r>
      <w:r>
        <w:rPr>
          <w:sz w:val="24"/>
          <w:szCs w:val="24"/>
        </w:rPr>
        <w:t>m pr</w:t>
      </w:r>
      <w:r>
        <w:rPr>
          <w:spacing w:val="2"/>
          <w:sz w:val="24"/>
          <w:szCs w:val="24"/>
        </w:rPr>
        <w:t>o</w:t>
      </w:r>
      <w:r>
        <w:rPr>
          <w:spacing w:val="-2"/>
          <w:sz w:val="24"/>
          <w:szCs w:val="24"/>
        </w:rPr>
        <w:t>g</w:t>
      </w:r>
      <w:r>
        <w:rPr>
          <w:spacing w:val="1"/>
          <w:sz w:val="24"/>
          <w:szCs w:val="24"/>
        </w:rPr>
        <w:t>r</w:t>
      </w:r>
      <w:r>
        <w:rPr>
          <w:spacing w:val="-1"/>
          <w:sz w:val="24"/>
          <w:szCs w:val="24"/>
        </w:rPr>
        <w:t>a</w:t>
      </w:r>
      <w:r>
        <w:rPr>
          <w:sz w:val="24"/>
          <w:szCs w:val="24"/>
        </w:rPr>
        <w:t>m of</w:t>
      </w:r>
      <w:r>
        <w:rPr>
          <w:spacing w:val="-1"/>
          <w:sz w:val="24"/>
          <w:szCs w:val="24"/>
        </w:rPr>
        <w:t>f</w:t>
      </w:r>
      <w:r>
        <w:rPr>
          <w:sz w:val="24"/>
          <w:szCs w:val="24"/>
        </w:rPr>
        <w:t>ici</w:t>
      </w:r>
      <w:r>
        <w:rPr>
          <w:spacing w:val="-1"/>
          <w:sz w:val="24"/>
          <w:szCs w:val="24"/>
        </w:rPr>
        <w:t>a</w:t>
      </w:r>
      <w:r>
        <w:rPr>
          <w:sz w:val="24"/>
          <w:szCs w:val="24"/>
        </w:rPr>
        <w:t>ls of t</w:t>
      </w:r>
      <w:r>
        <w:rPr>
          <w:spacing w:val="3"/>
          <w:sz w:val="24"/>
          <w:szCs w:val="24"/>
        </w:rPr>
        <w:t>h</w:t>
      </w:r>
      <w:r>
        <w:rPr>
          <w:spacing w:val="-1"/>
          <w:sz w:val="24"/>
          <w:szCs w:val="24"/>
        </w:rPr>
        <w:t>e</w:t>
      </w:r>
      <w:r>
        <w:rPr>
          <w:sz w:val="24"/>
          <w:szCs w:val="24"/>
        </w:rPr>
        <w:t>ir p</w:t>
      </w:r>
      <w:r>
        <w:rPr>
          <w:spacing w:val="1"/>
          <w:sz w:val="24"/>
          <w:szCs w:val="24"/>
        </w:rPr>
        <w:t>r</w:t>
      </w:r>
      <w:r>
        <w:rPr>
          <w:spacing w:val="-1"/>
          <w:sz w:val="24"/>
          <w:szCs w:val="24"/>
        </w:rPr>
        <w:t>e</w:t>
      </w:r>
      <w:r>
        <w:rPr>
          <w:spacing w:val="-2"/>
          <w:sz w:val="24"/>
          <w:szCs w:val="24"/>
        </w:rPr>
        <w:t>g</w:t>
      </w:r>
      <w:r>
        <w:rPr>
          <w:spacing w:val="2"/>
          <w:sz w:val="24"/>
          <w:szCs w:val="24"/>
        </w:rPr>
        <w:t>n</w:t>
      </w:r>
      <w:r>
        <w:rPr>
          <w:spacing w:val="-1"/>
          <w:sz w:val="24"/>
          <w:szCs w:val="24"/>
        </w:rPr>
        <w:t>a</w:t>
      </w:r>
      <w:r>
        <w:rPr>
          <w:sz w:val="24"/>
          <w:szCs w:val="24"/>
        </w:rPr>
        <w:t>n</w:t>
      </w:r>
      <w:r>
        <w:rPr>
          <w:spacing w:val="4"/>
          <w:sz w:val="24"/>
          <w:szCs w:val="24"/>
        </w:rPr>
        <w:t>c</w:t>
      </w:r>
      <w:r>
        <w:rPr>
          <w:spacing w:val="-5"/>
          <w:sz w:val="24"/>
          <w:szCs w:val="24"/>
        </w:rPr>
        <w:t>y</w:t>
      </w:r>
      <w:r>
        <w:rPr>
          <w:sz w:val="24"/>
          <w:szCs w:val="24"/>
        </w:rPr>
        <w:t xml:space="preserve">.  This </w:t>
      </w:r>
      <w:r>
        <w:rPr>
          <w:spacing w:val="1"/>
          <w:sz w:val="24"/>
          <w:szCs w:val="24"/>
        </w:rPr>
        <w:t>i</w:t>
      </w:r>
      <w:r>
        <w:rPr>
          <w:sz w:val="24"/>
          <w:szCs w:val="24"/>
        </w:rPr>
        <w:t>n</w:t>
      </w:r>
      <w:r>
        <w:rPr>
          <w:spacing w:val="-1"/>
          <w:sz w:val="24"/>
          <w:szCs w:val="24"/>
        </w:rPr>
        <w:t>f</w:t>
      </w:r>
      <w:r>
        <w:rPr>
          <w:sz w:val="24"/>
          <w:szCs w:val="24"/>
        </w:rPr>
        <w:t>o</w:t>
      </w:r>
      <w:r>
        <w:rPr>
          <w:spacing w:val="3"/>
          <w:sz w:val="24"/>
          <w:szCs w:val="24"/>
        </w:rPr>
        <w:t>rm</w:t>
      </w:r>
      <w:r>
        <w:rPr>
          <w:spacing w:val="-1"/>
          <w:sz w:val="24"/>
          <w:szCs w:val="24"/>
        </w:rPr>
        <w:t>a</w:t>
      </w:r>
      <w:r>
        <w:rPr>
          <w:sz w:val="24"/>
          <w:szCs w:val="24"/>
        </w:rPr>
        <w:t>t</w:t>
      </w:r>
      <w:r>
        <w:rPr>
          <w:spacing w:val="1"/>
          <w:sz w:val="24"/>
          <w:szCs w:val="24"/>
        </w:rPr>
        <w:t>i</w:t>
      </w:r>
      <w:r>
        <w:rPr>
          <w:sz w:val="24"/>
          <w:szCs w:val="24"/>
        </w:rPr>
        <w:t>on must be in w</w:t>
      </w:r>
      <w:r>
        <w:rPr>
          <w:spacing w:val="-1"/>
          <w:sz w:val="24"/>
          <w:szCs w:val="24"/>
        </w:rPr>
        <w:t>r</w:t>
      </w:r>
      <w:r>
        <w:rPr>
          <w:sz w:val="24"/>
          <w:szCs w:val="24"/>
        </w:rPr>
        <w:t>i</w:t>
      </w:r>
      <w:r>
        <w:rPr>
          <w:spacing w:val="1"/>
          <w:sz w:val="24"/>
          <w:szCs w:val="24"/>
        </w:rPr>
        <w:t>t</w:t>
      </w:r>
      <w:r>
        <w:rPr>
          <w:sz w:val="24"/>
          <w:szCs w:val="24"/>
        </w:rPr>
        <w:t>ing</w:t>
      </w:r>
      <w:r>
        <w:rPr>
          <w:spacing w:val="-2"/>
          <w:sz w:val="24"/>
          <w:szCs w:val="24"/>
        </w:rPr>
        <w:t xml:space="preserve"> </w:t>
      </w:r>
      <w:r>
        <w:rPr>
          <w:sz w:val="24"/>
          <w:szCs w:val="24"/>
        </w:rPr>
        <w:t>to ind</w:t>
      </w:r>
      <w:r>
        <w:rPr>
          <w:spacing w:val="1"/>
          <w:sz w:val="24"/>
          <w:szCs w:val="24"/>
        </w:rPr>
        <w:t>i</w:t>
      </w:r>
      <w:r>
        <w:rPr>
          <w:spacing w:val="-1"/>
          <w:sz w:val="24"/>
          <w:szCs w:val="24"/>
        </w:rPr>
        <w:t>ca</w:t>
      </w:r>
      <w:r>
        <w:rPr>
          <w:sz w:val="24"/>
          <w:szCs w:val="24"/>
        </w:rPr>
        <w:t>te the</w:t>
      </w:r>
      <w:r>
        <w:rPr>
          <w:spacing w:val="-1"/>
          <w:sz w:val="24"/>
          <w:szCs w:val="24"/>
        </w:rPr>
        <w:t xml:space="preserve"> e</w:t>
      </w:r>
      <w:r>
        <w:rPr>
          <w:spacing w:val="2"/>
          <w:sz w:val="24"/>
          <w:szCs w:val="24"/>
        </w:rPr>
        <w:t>x</w:t>
      </w:r>
      <w:r>
        <w:rPr>
          <w:sz w:val="24"/>
          <w:szCs w:val="24"/>
        </w:rPr>
        <w:t>p</w:t>
      </w:r>
      <w:r>
        <w:rPr>
          <w:spacing w:val="-1"/>
          <w:sz w:val="24"/>
          <w:szCs w:val="24"/>
        </w:rPr>
        <w:t>ec</w:t>
      </w:r>
      <w:r>
        <w:rPr>
          <w:sz w:val="24"/>
          <w:szCs w:val="24"/>
        </w:rPr>
        <w:t>ted d</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of d</w:t>
      </w:r>
      <w:r>
        <w:rPr>
          <w:spacing w:val="-2"/>
          <w:sz w:val="24"/>
          <w:szCs w:val="24"/>
        </w:rPr>
        <w:t>e</w:t>
      </w:r>
      <w:r>
        <w:rPr>
          <w:sz w:val="24"/>
          <w:szCs w:val="24"/>
        </w:rPr>
        <w:t>l</w:t>
      </w:r>
      <w:r>
        <w:rPr>
          <w:spacing w:val="1"/>
          <w:sz w:val="24"/>
          <w:szCs w:val="24"/>
        </w:rPr>
        <w:t>i</w:t>
      </w:r>
      <w:r>
        <w:rPr>
          <w:sz w:val="24"/>
          <w:szCs w:val="24"/>
        </w:rPr>
        <w:t>v</w:t>
      </w:r>
      <w:r>
        <w:rPr>
          <w:spacing w:val="-1"/>
          <w:sz w:val="24"/>
          <w:szCs w:val="24"/>
        </w:rPr>
        <w:t>e</w:t>
      </w:r>
      <w:r>
        <w:rPr>
          <w:spacing w:val="4"/>
          <w:sz w:val="24"/>
          <w:szCs w:val="24"/>
        </w:rPr>
        <w:t>r</w:t>
      </w:r>
      <w:r>
        <w:rPr>
          <w:spacing w:val="-5"/>
          <w:sz w:val="24"/>
          <w:szCs w:val="24"/>
        </w:rPr>
        <w:t>y</w:t>
      </w:r>
      <w:r>
        <w:rPr>
          <w:sz w:val="24"/>
          <w:szCs w:val="24"/>
        </w:rPr>
        <w:t xml:space="preserve">. </w:t>
      </w:r>
      <w:r>
        <w:rPr>
          <w:spacing w:val="2"/>
          <w:sz w:val="24"/>
          <w:szCs w:val="24"/>
        </w:rPr>
        <w:t xml:space="preserve"> </w:t>
      </w:r>
    </w:p>
    <w:p w:rsidR="00E16A3A" w:rsidRDefault="00E16A3A" w:rsidP="00E16A3A">
      <w:pPr>
        <w:spacing w:before="16" w:line="260" w:lineRule="exact"/>
        <w:rPr>
          <w:sz w:val="26"/>
          <w:szCs w:val="26"/>
        </w:rPr>
      </w:pPr>
    </w:p>
    <w:p w:rsidR="00E16A3A" w:rsidRDefault="00E16A3A" w:rsidP="00E16A3A">
      <w:pPr>
        <w:ind w:left="112" w:right="189"/>
        <w:rPr>
          <w:sz w:val="24"/>
          <w:szCs w:val="24"/>
        </w:rPr>
      </w:pPr>
      <w:r>
        <w:rPr>
          <w:sz w:val="24"/>
          <w:szCs w:val="24"/>
        </w:rPr>
        <w:t xml:space="preserve">Upon </w:t>
      </w:r>
      <w:r>
        <w:rPr>
          <w:spacing w:val="-1"/>
          <w:sz w:val="24"/>
          <w:szCs w:val="24"/>
        </w:rPr>
        <w:t>w</w:t>
      </w:r>
      <w:r>
        <w:rPr>
          <w:sz w:val="24"/>
          <w:szCs w:val="24"/>
        </w:rPr>
        <w:t>ritten disclosur</w:t>
      </w:r>
      <w:r>
        <w:rPr>
          <w:spacing w:val="-1"/>
          <w:sz w:val="24"/>
          <w:szCs w:val="24"/>
        </w:rPr>
        <w:t>e</w:t>
      </w:r>
      <w:r>
        <w:rPr>
          <w:sz w:val="24"/>
          <w:szCs w:val="24"/>
        </w:rPr>
        <w:t>,</w:t>
      </w:r>
      <w:r>
        <w:rPr>
          <w:spacing w:val="2"/>
          <w:sz w:val="24"/>
          <w:szCs w:val="24"/>
        </w:rPr>
        <w:t xml:space="preserve"> </w:t>
      </w:r>
      <w:r>
        <w:rPr>
          <w:sz w:val="24"/>
          <w:szCs w:val="24"/>
        </w:rPr>
        <w:t>the stude</w:t>
      </w:r>
      <w:r>
        <w:rPr>
          <w:spacing w:val="-1"/>
          <w:sz w:val="24"/>
          <w:szCs w:val="24"/>
        </w:rPr>
        <w:t>n</w:t>
      </w:r>
      <w:r>
        <w:rPr>
          <w:sz w:val="24"/>
          <w:szCs w:val="24"/>
        </w:rPr>
        <w:t>t and the</w:t>
      </w:r>
      <w:r>
        <w:rPr>
          <w:spacing w:val="-1"/>
          <w:sz w:val="24"/>
          <w:szCs w:val="24"/>
        </w:rPr>
        <w:t xml:space="preserve"> </w:t>
      </w:r>
      <w:r>
        <w:rPr>
          <w:spacing w:val="1"/>
          <w:sz w:val="24"/>
          <w:szCs w:val="24"/>
        </w:rPr>
        <w:t>P</w:t>
      </w:r>
      <w:r>
        <w:rPr>
          <w:sz w:val="24"/>
          <w:szCs w:val="24"/>
        </w:rPr>
        <w:t>r</w:t>
      </w:r>
      <w:r>
        <w:rPr>
          <w:spacing w:val="1"/>
          <w:sz w:val="24"/>
          <w:szCs w:val="24"/>
        </w:rPr>
        <w:t>o</w:t>
      </w:r>
      <w:r>
        <w:rPr>
          <w:spacing w:val="-2"/>
          <w:sz w:val="24"/>
          <w:szCs w:val="24"/>
        </w:rPr>
        <w:t>g</w:t>
      </w:r>
      <w:r>
        <w:rPr>
          <w:spacing w:val="1"/>
          <w:sz w:val="24"/>
          <w:szCs w:val="24"/>
        </w:rPr>
        <w:t>r</w:t>
      </w:r>
      <w:r>
        <w:rPr>
          <w:spacing w:val="-1"/>
          <w:sz w:val="24"/>
          <w:szCs w:val="24"/>
        </w:rPr>
        <w:t>a</w:t>
      </w:r>
      <w:r>
        <w:rPr>
          <w:sz w:val="24"/>
          <w:szCs w:val="24"/>
        </w:rPr>
        <w:t>m d</w:t>
      </w:r>
      <w:r>
        <w:rPr>
          <w:spacing w:val="1"/>
          <w:sz w:val="24"/>
          <w:szCs w:val="24"/>
        </w:rPr>
        <w:t>i</w:t>
      </w:r>
      <w:r>
        <w:rPr>
          <w:sz w:val="24"/>
          <w:szCs w:val="24"/>
        </w:rPr>
        <w:t>r</w:t>
      </w:r>
      <w:r>
        <w:rPr>
          <w:spacing w:val="-2"/>
          <w:sz w:val="24"/>
          <w:szCs w:val="24"/>
        </w:rPr>
        <w:t>e</w:t>
      </w:r>
      <w:r>
        <w:rPr>
          <w:spacing w:val="-1"/>
          <w:sz w:val="24"/>
          <w:szCs w:val="24"/>
        </w:rPr>
        <w:t>c</w:t>
      </w:r>
      <w:r>
        <w:rPr>
          <w:sz w:val="24"/>
          <w:szCs w:val="24"/>
        </w:rPr>
        <w:t xml:space="preserve">tor </w:t>
      </w:r>
      <w:r>
        <w:rPr>
          <w:spacing w:val="-1"/>
          <w:sz w:val="24"/>
          <w:szCs w:val="24"/>
        </w:rPr>
        <w:t>w</w:t>
      </w:r>
      <w:r>
        <w:rPr>
          <w:sz w:val="24"/>
          <w:szCs w:val="24"/>
        </w:rPr>
        <w:t>i</w:t>
      </w:r>
      <w:r>
        <w:rPr>
          <w:spacing w:val="1"/>
          <w:sz w:val="24"/>
          <w:szCs w:val="24"/>
        </w:rPr>
        <w:t>l</w:t>
      </w:r>
      <w:r>
        <w:rPr>
          <w:sz w:val="24"/>
          <w:szCs w:val="24"/>
        </w:rPr>
        <w:t xml:space="preserve">l </w:t>
      </w:r>
      <w:r>
        <w:rPr>
          <w:spacing w:val="1"/>
          <w:sz w:val="24"/>
          <w:szCs w:val="24"/>
        </w:rPr>
        <w:t>m</w:t>
      </w:r>
      <w:r>
        <w:rPr>
          <w:spacing w:val="-1"/>
          <w:sz w:val="24"/>
          <w:szCs w:val="24"/>
        </w:rPr>
        <w:t>ee</w:t>
      </w:r>
      <w:r>
        <w:rPr>
          <w:sz w:val="24"/>
          <w:szCs w:val="24"/>
        </w:rPr>
        <w:t xml:space="preserve">t </w:t>
      </w:r>
      <w:r>
        <w:rPr>
          <w:spacing w:val="1"/>
          <w:sz w:val="24"/>
          <w:szCs w:val="24"/>
        </w:rPr>
        <w:t>t</w:t>
      </w:r>
      <w:r>
        <w:rPr>
          <w:sz w:val="24"/>
          <w:szCs w:val="24"/>
        </w:rPr>
        <w:t>o</w:t>
      </w:r>
      <w:r>
        <w:rPr>
          <w:spacing w:val="2"/>
          <w:sz w:val="24"/>
          <w:szCs w:val="24"/>
        </w:rPr>
        <w:t xml:space="preserve"> </w:t>
      </w:r>
      <w:r>
        <w:rPr>
          <w:sz w:val="24"/>
          <w:szCs w:val="24"/>
        </w:rPr>
        <w:t>discuss the</w:t>
      </w:r>
      <w:r>
        <w:rPr>
          <w:spacing w:val="-1"/>
          <w:sz w:val="24"/>
          <w:szCs w:val="24"/>
        </w:rPr>
        <w:t xml:space="preserve"> </w:t>
      </w:r>
      <w:r>
        <w:rPr>
          <w:sz w:val="24"/>
          <w:szCs w:val="24"/>
        </w:rPr>
        <w:t>potential h</w:t>
      </w:r>
      <w:r>
        <w:rPr>
          <w:spacing w:val="-1"/>
          <w:sz w:val="24"/>
          <w:szCs w:val="24"/>
        </w:rPr>
        <w:t>a</w:t>
      </w:r>
      <w:r>
        <w:rPr>
          <w:spacing w:val="1"/>
          <w:sz w:val="24"/>
          <w:szCs w:val="24"/>
        </w:rPr>
        <w:t>r</w:t>
      </w:r>
      <w:r>
        <w:rPr>
          <w:sz w:val="24"/>
          <w:szCs w:val="24"/>
        </w:rPr>
        <w:t xml:space="preserve">mful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ts of</w:t>
      </w:r>
      <w:r>
        <w:rPr>
          <w:spacing w:val="1"/>
          <w:sz w:val="24"/>
          <w:szCs w:val="24"/>
        </w:rPr>
        <w:t xml:space="preserve"> </w:t>
      </w:r>
      <w:r>
        <w:rPr>
          <w:spacing w:val="-1"/>
          <w:sz w:val="24"/>
          <w:szCs w:val="24"/>
        </w:rPr>
        <w:t>e</w:t>
      </w:r>
      <w:r>
        <w:rPr>
          <w:spacing w:val="2"/>
          <w:sz w:val="24"/>
          <w:szCs w:val="24"/>
        </w:rPr>
        <w:t>x</w:t>
      </w:r>
      <w:r>
        <w:rPr>
          <w:sz w:val="24"/>
          <w:szCs w:val="24"/>
        </w:rPr>
        <w:t>posure</w:t>
      </w:r>
      <w:r>
        <w:rPr>
          <w:spacing w:val="-1"/>
          <w:sz w:val="24"/>
          <w:szCs w:val="24"/>
        </w:rPr>
        <w:t xml:space="preserve"> </w:t>
      </w:r>
      <w:r>
        <w:rPr>
          <w:sz w:val="24"/>
          <w:szCs w:val="24"/>
        </w:rPr>
        <w:t>to an</w:t>
      </w:r>
      <w:r>
        <w:rPr>
          <w:spacing w:val="2"/>
          <w:sz w:val="24"/>
          <w:szCs w:val="24"/>
        </w:rPr>
        <w:t>i</w:t>
      </w:r>
      <w:r>
        <w:rPr>
          <w:sz w:val="24"/>
          <w:szCs w:val="24"/>
        </w:rPr>
        <w:t>mals, r</w:t>
      </w:r>
      <w:r>
        <w:rPr>
          <w:spacing w:val="-1"/>
          <w:sz w:val="24"/>
          <w:szCs w:val="24"/>
        </w:rPr>
        <w:t>a</w:t>
      </w:r>
      <w:r>
        <w:rPr>
          <w:sz w:val="24"/>
          <w:szCs w:val="24"/>
        </w:rPr>
        <w:t xml:space="preserve">diation and </w:t>
      </w:r>
      <w:r>
        <w:rPr>
          <w:spacing w:val="-1"/>
          <w:sz w:val="24"/>
          <w:szCs w:val="24"/>
        </w:rPr>
        <w:t>a</w:t>
      </w:r>
      <w:r>
        <w:rPr>
          <w:spacing w:val="2"/>
          <w:sz w:val="24"/>
          <w:szCs w:val="24"/>
        </w:rPr>
        <w:t>n</w:t>
      </w:r>
      <w:r>
        <w:rPr>
          <w:spacing w:val="-1"/>
          <w:sz w:val="24"/>
          <w:szCs w:val="24"/>
        </w:rPr>
        <w:t>e</w:t>
      </w:r>
      <w:r>
        <w:rPr>
          <w:sz w:val="24"/>
          <w:szCs w:val="24"/>
        </w:rPr>
        <w:t>sthetic</w:t>
      </w:r>
      <w:r>
        <w:rPr>
          <w:spacing w:val="-1"/>
          <w:sz w:val="24"/>
          <w:szCs w:val="24"/>
        </w:rPr>
        <w:t xml:space="preserve"> </w:t>
      </w:r>
      <w:r>
        <w:rPr>
          <w:sz w:val="24"/>
          <w:szCs w:val="24"/>
        </w:rPr>
        <w:t>g</w:t>
      </w:r>
      <w:r>
        <w:rPr>
          <w:spacing w:val="-1"/>
          <w:sz w:val="24"/>
          <w:szCs w:val="24"/>
        </w:rPr>
        <w:t>a</w:t>
      </w:r>
      <w:r>
        <w:rPr>
          <w:sz w:val="24"/>
          <w:szCs w:val="24"/>
        </w:rPr>
        <w:t>s</w:t>
      </w:r>
      <w:r>
        <w:rPr>
          <w:spacing w:val="-1"/>
          <w:sz w:val="24"/>
          <w:szCs w:val="24"/>
        </w:rPr>
        <w:t>e</w:t>
      </w:r>
      <w:r>
        <w:rPr>
          <w:sz w:val="24"/>
          <w:szCs w:val="24"/>
        </w:rPr>
        <w:t>s inhe</w:t>
      </w:r>
      <w:r>
        <w:rPr>
          <w:spacing w:val="1"/>
          <w:sz w:val="24"/>
          <w:szCs w:val="24"/>
        </w:rPr>
        <w:t>r</w:t>
      </w:r>
      <w:r>
        <w:rPr>
          <w:spacing w:val="-1"/>
          <w:sz w:val="24"/>
          <w:szCs w:val="24"/>
        </w:rPr>
        <w:t>e</w:t>
      </w:r>
      <w:r>
        <w:rPr>
          <w:sz w:val="24"/>
          <w:szCs w:val="24"/>
        </w:rPr>
        <w:t xml:space="preserve">nt </w:t>
      </w:r>
      <w:r>
        <w:rPr>
          <w:spacing w:val="1"/>
          <w:sz w:val="24"/>
          <w:szCs w:val="24"/>
        </w:rPr>
        <w:t>i</w:t>
      </w:r>
      <w:r>
        <w:rPr>
          <w:sz w:val="24"/>
          <w:szCs w:val="24"/>
        </w:rPr>
        <w:t>n the p</w:t>
      </w:r>
      <w:r>
        <w:rPr>
          <w:spacing w:val="-1"/>
          <w:sz w:val="24"/>
          <w:szCs w:val="24"/>
        </w:rPr>
        <w:t>rac</w:t>
      </w:r>
      <w:r>
        <w:rPr>
          <w:sz w:val="24"/>
          <w:szCs w:val="24"/>
        </w:rPr>
        <w:t>t</w:t>
      </w:r>
      <w:r>
        <w:rPr>
          <w:spacing w:val="1"/>
          <w:sz w:val="24"/>
          <w:szCs w:val="24"/>
        </w:rPr>
        <w:t>ic</w:t>
      </w:r>
      <w:r>
        <w:rPr>
          <w:sz w:val="24"/>
          <w:szCs w:val="24"/>
        </w:rPr>
        <w:t>e</w:t>
      </w:r>
      <w:r>
        <w:rPr>
          <w:spacing w:val="-1"/>
          <w:sz w:val="24"/>
          <w:szCs w:val="24"/>
        </w:rPr>
        <w:t xml:space="preserve"> </w:t>
      </w:r>
      <w:r>
        <w:rPr>
          <w:sz w:val="24"/>
          <w:szCs w:val="24"/>
        </w:rPr>
        <w:t xml:space="preserve">of </w:t>
      </w:r>
      <w:r>
        <w:rPr>
          <w:spacing w:val="1"/>
          <w:sz w:val="24"/>
          <w:szCs w:val="24"/>
        </w:rPr>
        <w:t>v</w:t>
      </w:r>
      <w:r>
        <w:rPr>
          <w:spacing w:val="-1"/>
          <w:sz w:val="24"/>
          <w:szCs w:val="24"/>
        </w:rPr>
        <w:t>e</w:t>
      </w:r>
      <w:r>
        <w:rPr>
          <w:sz w:val="24"/>
          <w:szCs w:val="24"/>
        </w:rPr>
        <w:t>te</w:t>
      </w:r>
      <w:r>
        <w:rPr>
          <w:spacing w:val="-1"/>
          <w:sz w:val="24"/>
          <w:szCs w:val="24"/>
        </w:rPr>
        <w:t>r</w:t>
      </w:r>
      <w:r>
        <w:rPr>
          <w:sz w:val="24"/>
          <w:szCs w:val="24"/>
        </w:rPr>
        <w:t>ina</w:t>
      </w:r>
      <w:r>
        <w:rPr>
          <w:spacing w:val="3"/>
          <w:sz w:val="24"/>
          <w:szCs w:val="24"/>
        </w:rPr>
        <w:t>r</w:t>
      </w:r>
      <w:r>
        <w:rPr>
          <w:sz w:val="24"/>
          <w:szCs w:val="24"/>
        </w:rPr>
        <w:t>y medi</w:t>
      </w:r>
      <w:r>
        <w:rPr>
          <w:spacing w:val="-1"/>
          <w:sz w:val="24"/>
          <w:szCs w:val="24"/>
        </w:rPr>
        <w:t>c</w:t>
      </w:r>
      <w:r>
        <w:rPr>
          <w:sz w:val="24"/>
          <w:szCs w:val="24"/>
        </w:rPr>
        <w:t>ine on the</w:t>
      </w:r>
      <w:r>
        <w:rPr>
          <w:spacing w:val="-1"/>
          <w:sz w:val="24"/>
          <w:szCs w:val="24"/>
        </w:rPr>
        <w:t xml:space="preserve"> fe</w:t>
      </w:r>
      <w:r>
        <w:rPr>
          <w:sz w:val="24"/>
          <w:szCs w:val="24"/>
        </w:rPr>
        <w:t>tus,</w:t>
      </w:r>
      <w:r>
        <w:rPr>
          <w:spacing w:val="3"/>
          <w:sz w:val="24"/>
          <w:szCs w:val="24"/>
        </w:rPr>
        <w:t xml:space="preserve"> </w:t>
      </w:r>
      <w:r>
        <w:rPr>
          <w:spacing w:val="-1"/>
          <w:sz w:val="24"/>
          <w:szCs w:val="24"/>
        </w:rPr>
        <w:t>a</w:t>
      </w:r>
      <w:r>
        <w:rPr>
          <w:spacing w:val="2"/>
          <w:sz w:val="24"/>
          <w:szCs w:val="24"/>
        </w:rPr>
        <w:t>n</w:t>
      </w:r>
      <w:r>
        <w:rPr>
          <w:sz w:val="24"/>
          <w:szCs w:val="24"/>
        </w:rPr>
        <w:t>d the options av</w:t>
      </w:r>
      <w:r>
        <w:rPr>
          <w:spacing w:val="-1"/>
          <w:sz w:val="24"/>
          <w:szCs w:val="24"/>
        </w:rPr>
        <w:t>a</w:t>
      </w:r>
      <w:r>
        <w:rPr>
          <w:sz w:val="24"/>
          <w:szCs w:val="24"/>
        </w:rPr>
        <w:t>i</w:t>
      </w:r>
      <w:r>
        <w:rPr>
          <w:spacing w:val="1"/>
          <w:sz w:val="24"/>
          <w:szCs w:val="24"/>
        </w:rPr>
        <w:t>l</w:t>
      </w:r>
      <w:r>
        <w:rPr>
          <w:spacing w:val="-1"/>
          <w:sz w:val="24"/>
          <w:szCs w:val="24"/>
        </w:rPr>
        <w:t>a</w:t>
      </w:r>
      <w:r>
        <w:rPr>
          <w:sz w:val="24"/>
          <w:szCs w:val="24"/>
        </w:rPr>
        <w:t xml:space="preserve">ble to the student to fulfill the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2"/>
          <w:sz w:val="24"/>
          <w:szCs w:val="24"/>
        </w:rPr>
        <w:t>r</w:t>
      </w:r>
      <w:r>
        <w:rPr>
          <w:spacing w:val="-1"/>
          <w:sz w:val="24"/>
          <w:szCs w:val="24"/>
        </w:rPr>
        <w:t>e</w:t>
      </w:r>
      <w:r>
        <w:rPr>
          <w:sz w:val="24"/>
          <w:szCs w:val="24"/>
        </w:rPr>
        <w:t>quir</w:t>
      </w:r>
      <w:r>
        <w:rPr>
          <w:spacing w:val="-1"/>
          <w:sz w:val="24"/>
          <w:szCs w:val="24"/>
        </w:rPr>
        <w:t>e</w:t>
      </w:r>
      <w:r>
        <w:rPr>
          <w:sz w:val="24"/>
          <w:szCs w:val="24"/>
        </w:rPr>
        <w:t>ments</w:t>
      </w:r>
      <w:r>
        <w:rPr>
          <w:spacing w:val="2"/>
          <w:sz w:val="24"/>
          <w:szCs w:val="24"/>
        </w:rPr>
        <w:t xml:space="preserve"> </w:t>
      </w:r>
      <w:r>
        <w:rPr>
          <w:sz w:val="24"/>
          <w:szCs w:val="24"/>
        </w:rPr>
        <w:t>of the p</w:t>
      </w:r>
      <w:r>
        <w:rPr>
          <w:spacing w:val="-1"/>
          <w:sz w:val="24"/>
          <w:szCs w:val="24"/>
        </w:rPr>
        <w:t>r</w:t>
      </w:r>
      <w:r>
        <w:rPr>
          <w:sz w:val="24"/>
          <w:szCs w:val="24"/>
        </w:rPr>
        <w:t>ogr</w:t>
      </w:r>
      <w:r>
        <w:rPr>
          <w:spacing w:val="-2"/>
          <w:sz w:val="24"/>
          <w:szCs w:val="24"/>
        </w:rPr>
        <w:t>a</w:t>
      </w:r>
      <w:r>
        <w:rPr>
          <w:sz w:val="24"/>
          <w:szCs w:val="24"/>
        </w:rPr>
        <w:t>m.</w:t>
      </w:r>
    </w:p>
    <w:p w:rsidR="00E16A3A" w:rsidRDefault="00E16A3A" w:rsidP="00E16A3A">
      <w:pPr>
        <w:spacing w:before="16" w:line="260" w:lineRule="exact"/>
        <w:rPr>
          <w:sz w:val="26"/>
          <w:szCs w:val="26"/>
        </w:rPr>
      </w:pPr>
    </w:p>
    <w:p w:rsidR="00E16A3A" w:rsidRPr="001C3735" w:rsidRDefault="00E16A3A" w:rsidP="00E16A3A">
      <w:pPr>
        <w:ind w:left="112" w:right="271"/>
        <w:rPr>
          <w:sz w:val="24"/>
          <w:szCs w:val="24"/>
        </w:rPr>
      </w:pPr>
      <w:r>
        <w:rPr>
          <w:sz w:val="24"/>
          <w:szCs w:val="24"/>
        </w:rPr>
        <w:t>1.   The</w:t>
      </w:r>
      <w:r>
        <w:rPr>
          <w:spacing w:val="-1"/>
          <w:sz w:val="24"/>
          <w:szCs w:val="24"/>
        </w:rPr>
        <w:t xml:space="preserve"> </w:t>
      </w:r>
      <w:r>
        <w:rPr>
          <w:sz w:val="24"/>
          <w:szCs w:val="24"/>
        </w:rPr>
        <w:t>student m</w:t>
      </w:r>
      <w:r>
        <w:rPr>
          <w:spacing w:val="4"/>
          <w:sz w:val="24"/>
          <w:szCs w:val="24"/>
        </w:rPr>
        <w:t>a</w:t>
      </w:r>
      <w:r>
        <w:rPr>
          <w:sz w:val="24"/>
          <w:szCs w:val="24"/>
        </w:rPr>
        <w:t>y</w:t>
      </w:r>
      <w:r>
        <w:rPr>
          <w:spacing w:val="-5"/>
          <w:sz w:val="24"/>
          <w:szCs w:val="24"/>
        </w:rPr>
        <w:t xml:space="preserve"> </w:t>
      </w:r>
      <w:r>
        <w:rPr>
          <w:spacing w:val="-1"/>
          <w:sz w:val="24"/>
          <w:szCs w:val="24"/>
        </w:rPr>
        <w:t>re</w:t>
      </w:r>
      <w:r>
        <w:rPr>
          <w:sz w:val="24"/>
          <w:szCs w:val="24"/>
        </w:rPr>
        <w:t xml:space="preserve">main </w:t>
      </w:r>
      <w:r>
        <w:rPr>
          <w:spacing w:val="3"/>
          <w:sz w:val="24"/>
          <w:szCs w:val="24"/>
        </w:rPr>
        <w:t>i</w:t>
      </w:r>
      <w:r>
        <w:rPr>
          <w:sz w:val="24"/>
          <w:szCs w:val="24"/>
        </w:rPr>
        <w:t>n the Pro</w:t>
      </w:r>
      <w:r>
        <w:rPr>
          <w:spacing w:val="-3"/>
          <w:sz w:val="24"/>
          <w:szCs w:val="24"/>
        </w:rPr>
        <w:t>g</w:t>
      </w:r>
      <w:r>
        <w:rPr>
          <w:spacing w:val="1"/>
          <w:sz w:val="24"/>
          <w:szCs w:val="24"/>
        </w:rPr>
        <w:t>r</w:t>
      </w:r>
      <w:r>
        <w:rPr>
          <w:spacing w:val="-1"/>
          <w:sz w:val="24"/>
          <w:szCs w:val="24"/>
        </w:rPr>
        <w:t>a</w:t>
      </w:r>
      <w:r>
        <w:rPr>
          <w:sz w:val="24"/>
          <w:szCs w:val="24"/>
        </w:rPr>
        <w:t>m under the</w:t>
      </w:r>
      <w:r>
        <w:rPr>
          <w:spacing w:val="2"/>
          <w:sz w:val="24"/>
          <w:szCs w:val="24"/>
        </w:rPr>
        <w:t xml:space="preserve"> </w:t>
      </w:r>
      <w:r>
        <w:rPr>
          <w:sz w:val="24"/>
          <w:szCs w:val="24"/>
        </w:rPr>
        <w:t>following</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ions.  T</w:t>
      </w:r>
      <w:r>
        <w:rPr>
          <w:spacing w:val="2"/>
          <w:sz w:val="24"/>
          <w:szCs w:val="24"/>
        </w:rPr>
        <w:t>h</w:t>
      </w:r>
      <w:r>
        <w:rPr>
          <w:sz w:val="24"/>
          <w:szCs w:val="24"/>
        </w:rPr>
        <w:t>e</w:t>
      </w:r>
      <w:r>
        <w:rPr>
          <w:spacing w:val="-1"/>
          <w:sz w:val="24"/>
          <w:szCs w:val="24"/>
        </w:rPr>
        <w:t xml:space="preserve"> </w:t>
      </w:r>
      <w:r>
        <w:rPr>
          <w:sz w:val="24"/>
          <w:szCs w:val="24"/>
        </w:rPr>
        <w:t>student m</w:t>
      </w:r>
      <w:r>
        <w:rPr>
          <w:spacing w:val="1"/>
          <w:sz w:val="24"/>
          <w:szCs w:val="24"/>
        </w:rPr>
        <w:t>a</w:t>
      </w:r>
      <w:r>
        <w:rPr>
          <w:sz w:val="24"/>
          <w:szCs w:val="24"/>
        </w:rPr>
        <w:t>y</w:t>
      </w:r>
      <w:r>
        <w:rPr>
          <w:spacing w:val="-5"/>
          <w:sz w:val="24"/>
          <w:szCs w:val="24"/>
        </w:rPr>
        <w:t xml:space="preserve"> </w:t>
      </w:r>
      <w:r>
        <w:rPr>
          <w:spacing w:val="2"/>
          <w:sz w:val="24"/>
          <w:szCs w:val="24"/>
        </w:rPr>
        <w:t>d</w:t>
      </w:r>
      <w:r>
        <w:rPr>
          <w:spacing w:val="-1"/>
          <w:sz w:val="24"/>
          <w:szCs w:val="24"/>
        </w:rPr>
        <w:t>e</w:t>
      </w:r>
      <w:r>
        <w:rPr>
          <w:spacing w:val="1"/>
          <w:sz w:val="24"/>
          <w:szCs w:val="24"/>
        </w:rPr>
        <w:t>f</w:t>
      </w:r>
      <w:r>
        <w:rPr>
          <w:spacing w:val="-1"/>
          <w:sz w:val="24"/>
          <w:szCs w:val="24"/>
        </w:rPr>
        <w:t>e</w:t>
      </w:r>
      <w:r>
        <w:rPr>
          <w:sz w:val="24"/>
          <w:szCs w:val="24"/>
        </w:rPr>
        <w:t>r 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 in 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ies th</w:t>
      </w:r>
      <w:r>
        <w:rPr>
          <w:spacing w:val="-1"/>
          <w:sz w:val="24"/>
          <w:szCs w:val="24"/>
        </w:rPr>
        <w:t>a</w:t>
      </w:r>
      <w:r>
        <w:rPr>
          <w:sz w:val="24"/>
          <w:szCs w:val="24"/>
        </w:rPr>
        <w:t>t would p</w:t>
      </w:r>
      <w:r>
        <w:rPr>
          <w:spacing w:val="1"/>
          <w:sz w:val="24"/>
          <w:szCs w:val="24"/>
        </w:rPr>
        <w:t>l</w:t>
      </w:r>
      <w:r>
        <w:rPr>
          <w:spacing w:val="-1"/>
          <w:sz w:val="24"/>
          <w:szCs w:val="24"/>
        </w:rPr>
        <w:t>ac</w:t>
      </w:r>
      <w:r>
        <w:rPr>
          <w:sz w:val="24"/>
          <w:szCs w:val="24"/>
        </w:rPr>
        <w:t>e</w:t>
      </w:r>
      <w:r>
        <w:rPr>
          <w:spacing w:val="-1"/>
          <w:sz w:val="24"/>
          <w:szCs w:val="24"/>
        </w:rPr>
        <w:t xml:space="preserve"> </w:t>
      </w:r>
      <w:r>
        <w:rPr>
          <w:sz w:val="24"/>
          <w:szCs w:val="24"/>
        </w:rPr>
        <w:t>h</w:t>
      </w:r>
      <w:r>
        <w:rPr>
          <w:spacing w:val="1"/>
          <w:sz w:val="24"/>
          <w:szCs w:val="24"/>
        </w:rPr>
        <w:t>e</w:t>
      </w:r>
      <w:r>
        <w:rPr>
          <w:sz w:val="24"/>
          <w:szCs w:val="24"/>
        </w:rPr>
        <w:t xml:space="preserve">r in </w:t>
      </w:r>
      <w:r>
        <w:rPr>
          <w:spacing w:val="1"/>
          <w:sz w:val="24"/>
          <w:szCs w:val="24"/>
        </w:rPr>
        <w:t>c</w:t>
      </w:r>
      <w:r>
        <w:rPr>
          <w:sz w:val="24"/>
          <w:szCs w:val="24"/>
        </w:rPr>
        <w:t>onta</w:t>
      </w:r>
      <w:r>
        <w:rPr>
          <w:spacing w:val="-1"/>
          <w:sz w:val="24"/>
          <w:szCs w:val="24"/>
        </w:rPr>
        <w:t>c</w:t>
      </w:r>
      <w:r>
        <w:rPr>
          <w:sz w:val="24"/>
          <w:szCs w:val="24"/>
        </w:rPr>
        <w:t>t wi</w:t>
      </w:r>
      <w:r>
        <w:rPr>
          <w:spacing w:val="1"/>
          <w:sz w:val="24"/>
          <w:szCs w:val="24"/>
        </w:rPr>
        <w:t>t</w:t>
      </w:r>
      <w:r>
        <w:rPr>
          <w:sz w:val="24"/>
          <w:szCs w:val="24"/>
        </w:rPr>
        <w:t xml:space="preserve">h the </w:t>
      </w:r>
      <w:r>
        <w:rPr>
          <w:spacing w:val="-1"/>
          <w:sz w:val="24"/>
          <w:szCs w:val="24"/>
        </w:rPr>
        <w:t>a</w:t>
      </w:r>
      <w:r>
        <w:rPr>
          <w:sz w:val="24"/>
          <w:szCs w:val="24"/>
        </w:rPr>
        <w:t>bove</w:t>
      </w:r>
      <w:r>
        <w:rPr>
          <w:spacing w:val="-1"/>
          <w:sz w:val="24"/>
          <w:szCs w:val="24"/>
        </w:rPr>
        <w:t xml:space="preserve"> </w:t>
      </w:r>
      <w:r>
        <w:rPr>
          <w:spacing w:val="2"/>
          <w:sz w:val="24"/>
          <w:szCs w:val="24"/>
        </w:rPr>
        <w:t>h</w:t>
      </w:r>
      <w:r>
        <w:rPr>
          <w:spacing w:val="-1"/>
          <w:sz w:val="24"/>
          <w:szCs w:val="24"/>
        </w:rPr>
        <w:t>a</w:t>
      </w:r>
      <w:r>
        <w:rPr>
          <w:spacing w:val="1"/>
          <w:sz w:val="24"/>
          <w:szCs w:val="24"/>
        </w:rPr>
        <w:t>z</w:t>
      </w:r>
      <w:r>
        <w:rPr>
          <w:spacing w:val="-1"/>
          <w:sz w:val="24"/>
          <w:szCs w:val="24"/>
        </w:rPr>
        <w:t>a</w:t>
      </w:r>
      <w:r>
        <w:rPr>
          <w:sz w:val="24"/>
          <w:szCs w:val="24"/>
        </w:rPr>
        <w:t xml:space="preserve">rds.  She </w:t>
      </w:r>
      <w:r>
        <w:rPr>
          <w:spacing w:val="-1"/>
          <w:sz w:val="24"/>
          <w:szCs w:val="24"/>
        </w:rPr>
        <w:t>w</w:t>
      </w:r>
      <w:r>
        <w:rPr>
          <w:sz w:val="24"/>
          <w:szCs w:val="24"/>
        </w:rPr>
        <w:t>i</w:t>
      </w:r>
      <w:r>
        <w:rPr>
          <w:spacing w:val="1"/>
          <w:sz w:val="24"/>
          <w:szCs w:val="24"/>
        </w:rPr>
        <w:t>l</w:t>
      </w:r>
      <w:r>
        <w:rPr>
          <w:sz w:val="24"/>
          <w:szCs w:val="24"/>
        </w:rPr>
        <w:t>l be r</w:t>
      </w:r>
      <w:r>
        <w:rPr>
          <w:spacing w:val="-2"/>
          <w:sz w:val="24"/>
          <w:szCs w:val="24"/>
        </w:rPr>
        <w:t>e</w:t>
      </w:r>
      <w:r>
        <w:rPr>
          <w:sz w:val="24"/>
          <w:szCs w:val="24"/>
        </w:rPr>
        <w:t>quir</w:t>
      </w:r>
      <w:r>
        <w:rPr>
          <w:spacing w:val="-1"/>
          <w:sz w:val="24"/>
          <w:szCs w:val="24"/>
        </w:rPr>
        <w:t>e</w:t>
      </w:r>
      <w:r>
        <w:rPr>
          <w:sz w:val="24"/>
          <w:szCs w:val="24"/>
        </w:rPr>
        <w:t>d to fulfill</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pacing w:val="-1"/>
          <w:sz w:val="24"/>
          <w:szCs w:val="24"/>
        </w:rPr>
        <w:t>c</w:t>
      </w:r>
      <w:r>
        <w:rPr>
          <w:sz w:val="24"/>
          <w:szCs w:val="24"/>
        </w:rPr>
        <w:t>o</w:t>
      </w:r>
      <w:r>
        <w:rPr>
          <w:spacing w:val="3"/>
          <w:sz w:val="24"/>
          <w:szCs w:val="24"/>
        </w:rPr>
        <w:t>m</w:t>
      </w:r>
      <w:r>
        <w:rPr>
          <w:sz w:val="24"/>
          <w:szCs w:val="24"/>
        </w:rPr>
        <w:t>p</w:t>
      </w:r>
      <w:r>
        <w:rPr>
          <w:spacing w:val="-1"/>
          <w:sz w:val="24"/>
          <w:szCs w:val="24"/>
        </w:rPr>
        <w:t>e</w:t>
      </w:r>
      <w:r>
        <w:rPr>
          <w:sz w:val="24"/>
          <w:szCs w:val="24"/>
        </w:rPr>
        <w:t>ten</w:t>
      </w:r>
      <w:r>
        <w:rPr>
          <w:spacing w:val="3"/>
          <w:sz w:val="24"/>
          <w:szCs w:val="24"/>
        </w:rPr>
        <w:t>c</w:t>
      </w:r>
      <w:r>
        <w:rPr>
          <w:sz w:val="24"/>
          <w:szCs w:val="24"/>
        </w:rPr>
        <w:t>y</w:t>
      </w:r>
      <w:r>
        <w:rPr>
          <w:spacing w:val="-5"/>
          <w:sz w:val="24"/>
          <w:szCs w:val="24"/>
        </w:rPr>
        <w:t xml:space="preserve"> </w:t>
      </w:r>
      <w:r>
        <w:rPr>
          <w:spacing w:val="1"/>
          <w:sz w:val="24"/>
          <w:szCs w:val="24"/>
        </w:rPr>
        <w:t>r</w:t>
      </w:r>
      <w:r>
        <w:rPr>
          <w:spacing w:val="-1"/>
          <w:sz w:val="24"/>
          <w:szCs w:val="24"/>
        </w:rPr>
        <w:t>e</w:t>
      </w:r>
      <w:r>
        <w:rPr>
          <w:sz w:val="24"/>
          <w:szCs w:val="24"/>
        </w:rPr>
        <w:t>quir</w:t>
      </w:r>
      <w:r>
        <w:rPr>
          <w:spacing w:val="-1"/>
          <w:sz w:val="24"/>
          <w:szCs w:val="24"/>
        </w:rPr>
        <w:t>e</w:t>
      </w:r>
      <w:r>
        <w:rPr>
          <w:sz w:val="24"/>
          <w:szCs w:val="24"/>
        </w:rPr>
        <w:t>ments in</w:t>
      </w:r>
      <w:r>
        <w:rPr>
          <w:spacing w:val="2"/>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 to</w:t>
      </w:r>
      <w:r>
        <w:rPr>
          <w:spacing w:val="2"/>
          <w:sz w:val="24"/>
          <w:szCs w:val="24"/>
        </w:rPr>
        <w:t xml:space="preserve"> </w:t>
      </w:r>
      <w:r>
        <w:rPr>
          <w:spacing w:val="-2"/>
          <w:sz w:val="24"/>
          <w:szCs w:val="24"/>
        </w:rPr>
        <w:t>g</w:t>
      </w:r>
      <w:r>
        <w:rPr>
          <w:sz w:val="24"/>
          <w:szCs w:val="24"/>
        </w:rPr>
        <w:t>r</w:t>
      </w:r>
      <w:r>
        <w:rPr>
          <w:spacing w:val="-2"/>
          <w:sz w:val="24"/>
          <w:szCs w:val="24"/>
        </w:rPr>
        <w:t>a</w:t>
      </w:r>
      <w:r>
        <w:rPr>
          <w:sz w:val="24"/>
          <w:szCs w:val="24"/>
        </w:rPr>
        <w:t>d</w:t>
      </w:r>
      <w:r>
        <w:rPr>
          <w:spacing w:val="2"/>
          <w:sz w:val="24"/>
          <w:szCs w:val="24"/>
        </w:rPr>
        <w:t>u</w:t>
      </w:r>
      <w:r>
        <w:rPr>
          <w:spacing w:val="-1"/>
          <w:sz w:val="24"/>
          <w:szCs w:val="24"/>
        </w:rPr>
        <w:t>a</w:t>
      </w:r>
      <w:r>
        <w:rPr>
          <w:sz w:val="24"/>
          <w:szCs w:val="24"/>
        </w:rPr>
        <w:t xml:space="preserve">te </w:t>
      </w:r>
      <w:r>
        <w:rPr>
          <w:spacing w:val="1"/>
          <w:sz w:val="24"/>
          <w:szCs w:val="24"/>
        </w:rPr>
        <w:t>f</w:t>
      </w:r>
      <w:r>
        <w:rPr>
          <w:sz w:val="24"/>
          <w:szCs w:val="24"/>
        </w:rPr>
        <w:t>rom the p</w:t>
      </w:r>
      <w:r>
        <w:rPr>
          <w:spacing w:val="-1"/>
          <w:sz w:val="24"/>
          <w:szCs w:val="24"/>
        </w:rPr>
        <w:t>r</w:t>
      </w:r>
      <w:r>
        <w:rPr>
          <w:spacing w:val="2"/>
          <w:sz w:val="24"/>
          <w:szCs w:val="24"/>
        </w:rPr>
        <w:t>o</w:t>
      </w:r>
      <w:r>
        <w:rPr>
          <w:spacing w:val="-2"/>
          <w:sz w:val="24"/>
          <w:szCs w:val="24"/>
        </w:rPr>
        <w:t>g</w:t>
      </w:r>
      <w:r>
        <w:rPr>
          <w:sz w:val="24"/>
          <w:szCs w:val="24"/>
        </w:rPr>
        <w:t>r</w:t>
      </w:r>
      <w:r>
        <w:rPr>
          <w:spacing w:val="-2"/>
          <w:sz w:val="24"/>
          <w:szCs w:val="24"/>
        </w:rPr>
        <w:t>a</w:t>
      </w:r>
      <w:r>
        <w:rPr>
          <w:sz w:val="24"/>
          <w:szCs w:val="24"/>
        </w:rPr>
        <w:t xml:space="preserve">m.  </w:t>
      </w:r>
      <w:r>
        <w:rPr>
          <w:spacing w:val="1"/>
          <w:sz w:val="24"/>
          <w:szCs w:val="24"/>
        </w:rPr>
        <w:t>S</w:t>
      </w:r>
      <w:r>
        <w:rPr>
          <w:sz w:val="24"/>
          <w:szCs w:val="24"/>
        </w:rPr>
        <w:t>he</w:t>
      </w:r>
      <w:r>
        <w:rPr>
          <w:spacing w:val="-1"/>
          <w:sz w:val="24"/>
          <w:szCs w:val="24"/>
        </w:rPr>
        <w:t xml:space="preserve"> </w:t>
      </w:r>
      <w:r>
        <w:rPr>
          <w:sz w:val="24"/>
          <w:szCs w:val="24"/>
        </w:rPr>
        <w:t>will be</w:t>
      </w:r>
      <w:r>
        <w:rPr>
          <w:spacing w:val="-1"/>
          <w:sz w:val="24"/>
          <w:szCs w:val="24"/>
        </w:rPr>
        <w:t xml:space="preserve"> </w:t>
      </w:r>
      <w:r>
        <w:rPr>
          <w:sz w:val="24"/>
          <w:szCs w:val="24"/>
        </w:rPr>
        <w:t>p</w:t>
      </w:r>
      <w:r>
        <w:rPr>
          <w:spacing w:val="-1"/>
          <w:sz w:val="24"/>
          <w:szCs w:val="24"/>
        </w:rPr>
        <w:t>e</w:t>
      </w:r>
      <w:r>
        <w:rPr>
          <w:sz w:val="24"/>
          <w:szCs w:val="24"/>
        </w:rPr>
        <w:t>rmit</w:t>
      </w:r>
      <w:r>
        <w:rPr>
          <w:spacing w:val="1"/>
          <w:sz w:val="24"/>
          <w:szCs w:val="24"/>
        </w:rPr>
        <w:t>t</w:t>
      </w:r>
      <w:r>
        <w:rPr>
          <w:spacing w:val="-1"/>
          <w:sz w:val="24"/>
          <w:szCs w:val="24"/>
        </w:rPr>
        <w:t>e</w:t>
      </w:r>
      <w:r>
        <w:rPr>
          <w:sz w:val="24"/>
          <w:szCs w:val="24"/>
        </w:rPr>
        <w:t>d to pa</w:t>
      </w:r>
      <w:r>
        <w:rPr>
          <w:spacing w:val="-1"/>
          <w:sz w:val="24"/>
          <w:szCs w:val="24"/>
        </w:rPr>
        <w:t>r</w:t>
      </w:r>
      <w:r>
        <w:rPr>
          <w:sz w:val="24"/>
          <w:szCs w:val="24"/>
        </w:rPr>
        <w:t>t</w:t>
      </w:r>
      <w:r>
        <w:rPr>
          <w:spacing w:val="1"/>
          <w:sz w:val="24"/>
          <w:szCs w:val="24"/>
        </w:rPr>
        <w:t>i</w:t>
      </w:r>
      <w:r>
        <w:rPr>
          <w:spacing w:val="-1"/>
          <w:sz w:val="24"/>
          <w:szCs w:val="24"/>
        </w:rPr>
        <w:t>c</w:t>
      </w:r>
      <w:r>
        <w:rPr>
          <w:sz w:val="24"/>
          <w:szCs w:val="24"/>
        </w:rPr>
        <w:t>ipa</w:t>
      </w:r>
      <w:r>
        <w:rPr>
          <w:spacing w:val="2"/>
          <w:sz w:val="24"/>
          <w:szCs w:val="24"/>
        </w:rPr>
        <w:t>t</w:t>
      </w:r>
      <w:r>
        <w:rPr>
          <w:sz w:val="24"/>
          <w:szCs w:val="24"/>
        </w:rPr>
        <w:t>e</w:t>
      </w:r>
      <w:r>
        <w:rPr>
          <w:spacing w:val="-1"/>
          <w:sz w:val="24"/>
          <w:szCs w:val="24"/>
        </w:rPr>
        <w:t xml:space="preserve"> </w:t>
      </w:r>
      <w:r>
        <w:rPr>
          <w:sz w:val="24"/>
          <w:szCs w:val="24"/>
        </w:rPr>
        <w:t xml:space="preserve">in </w:t>
      </w:r>
      <w:r>
        <w:rPr>
          <w:spacing w:val="1"/>
          <w:sz w:val="24"/>
          <w:szCs w:val="24"/>
        </w:rPr>
        <w:t>l</w:t>
      </w:r>
      <w:r>
        <w:rPr>
          <w:sz w:val="24"/>
          <w:szCs w:val="24"/>
        </w:rPr>
        <w:t xml:space="preserve">ive </w:t>
      </w:r>
      <w:r>
        <w:rPr>
          <w:spacing w:val="-1"/>
          <w:sz w:val="24"/>
          <w:szCs w:val="24"/>
        </w:rPr>
        <w:t>a</w:t>
      </w:r>
      <w:r>
        <w:rPr>
          <w:sz w:val="24"/>
          <w:szCs w:val="24"/>
        </w:rPr>
        <w:t>ni</w:t>
      </w:r>
      <w:r>
        <w:rPr>
          <w:spacing w:val="1"/>
          <w:sz w:val="24"/>
          <w:szCs w:val="24"/>
        </w:rPr>
        <w:t>m</w:t>
      </w:r>
      <w:r>
        <w:rPr>
          <w:spacing w:val="-1"/>
          <w:sz w:val="24"/>
          <w:szCs w:val="24"/>
        </w:rPr>
        <w:t>a</w:t>
      </w:r>
      <w:r>
        <w:rPr>
          <w:sz w:val="24"/>
          <w:szCs w:val="24"/>
        </w:rPr>
        <w:t xml:space="preserve">l </w:t>
      </w:r>
      <w:r>
        <w:rPr>
          <w:spacing w:val="1"/>
          <w:sz w:val="24"/>
          <w:szCs w:val="24"/>
        </w:rPr>
        <w:t>l</w:t>
      </w:r>
      <w:r>
        <w:rPr>
          <w:spacing w:val="-1"/>
          <w:sz w:val="24"/>
          <w:szCs w:val="24"/>
        </w:rPr>
        <w:t>a</w:t>
      </w:r>
      <w:r>
        <w:rPr>
          <w:sz w:val="24"/>
          <w:szCs w:val="24"/>
        </w:rPr>
        <w:t>bor</w:t>
      </w:r>
      <w:r>
        <w:rPr>
          <w:spacing w:val="-2"/>
          <w:sz w:val="24"/>
          <w:szCs w:val="24"/>
        </w:rPr>
        <w:t>a</w:t>
      </w:r>
      <w:r>
        <w:rPr>
          <w:sz w:val="24"/>
          <w:szCs w:val="24"/>
        </w:rPr>
        <w:t>to</w:t>
      </w:r>
      <w:r>
        <w:rPr>
          <w:spacing w:val="2"/>
          <w:sz w:val="24"/>
          <w:szCs w:val="24"/>
        </w:rPr>
        <w:t>r</w:t>
      </w:r>
      <w:r>
        <w:rPr>
          <w:sz w:val="24"/>
          <w:szCs w:val="24"/>
        </w:rPr>
        <w:t xml:space="preserve">ies </w:t>
      </w:r>
      <w:r>
        <w:rPr>
          <w:spacing w:val="-1"/>
          <w:sz w:val="24"/>
          <w:szCs w:val="24"/>
        </w:rPr>
        <w:t>w</w:t>
      </w:r>
      <w:r>
        <w:rPr>
          <w:sz w:val="24"/>
          <w:szCs w:val="24"/>
        </w:rPr>
        <w:t>i</w:t>
      </w:r>
      <w:r>
        <w:rPr>
          <w:spacing w:val="1"/>
          <w:sz w:val="24"/>
          <w:szCs w:val="24"/>
        </w:rPr>
        <w:t>t</w:t>
      </w:r>
      <w:r>
        <w:rPr>
          <w:sz w:val="24"/>
          <w:szCs w:val="24"/>
        </w:rPr>
        <w:t xml:space="preserve">h the </w:t>
      </w:r>
      <w:r>
        <w:rPr>
          <w:spacing w:val="-1"/>
          <w:sz w:val="24"/>
          <w:szCs w:val="24"/>
        </w:rPr>
        <w:t>w</w:t>
      </w:r>
      <w:r>
        <w:rPr>
          <w:sz w:val="24"/>
          <w:szCs w:val="24"/>
        </w:rPr>
        <w:t>ritten p</w:t>
      </w:r>
      <w:r>
        <w:rPr>
          <w:spacing w:val="-1"/>
          <w:sz w:val="24"/>
          <w:szCs w:val="24"/>
        </w:rPr>
        <w:t>e</w:t>
      </w:r>
      <w:r>
        <w:rPr>
          <w:sz w:val="24"/>
          <w:szCs w:val="24"/>
        </w:rPr>
        <w:t>r</w:t>
      </w:r>
      <w:r>
        <w:rPr>
          <w:spacing w:val="2"/>
          <w:sz w:val="24"/>
          <w:szCs w:val="24"/>
        </w:rPr>
        <w:t>m</w:t>
      </w:r>
      <w:r>
        <w:rPr>
          <w:sz w:val="24"/>
          <w:szCs w:val="24"/>
        </w:rPr>
        <w:t>is</w:t>
      </w:r>
      <w:r>
        <w:rPr>
          <w:spacing w:val="1"/>
          <w:sz w:val="24"/>
          <w:szCs w:val="24"/>
        </w:rPr>
        <w:t>s</w:t>
      </w:r>
      <w:r>
        <w:rPr>
          <w:sz w:val="24"/>
          <w:szCs w:val="24"/>
        </w:rPr>
        <w:t>ion of h</w:t>
      </w:r>
      <w:r>
        <w:rPr>
          <w:spacing w:val="-1"/>
          <w:sz w:val="24"/>
          <w:szCs w:val="24"/>
        </w:rPr>
        <w:t>e</w:t>
      </w:r>
      <w:r>
        <w:rPr>
          <w:sz w:val="24"/>
          <w:szCs w:val="24"/>
        </w:rPr>
        <w:t>r p</w:t>
      </w:r>
      <w:r>
        <w:rPr>
          <w:spacing w:val="2"/>
          <w:sz w:val="24"/>
          <w:szCs w:val="24"/>
        </w:rPr>
        <w:t>h</w:t>
      </w:r>
      <w:r>
        <w:rPr>
          <w:spacing w:val="-5"/>
          <w:sz w:val="24"/>
          <w:szCs w:val="24"/>
        </w:rPr>
        <w:t>y</w:t>
      </w:r>
      <w:r>
        <w:rPr>
          <w:sz w:val="24"/>
          <w:szCs w:val="24"/>
        </w:rPr>
        <w:t>sici</w:t>
      </w:r>
      <w:r>
        <w:rPr>
          <w:spacing w:val="-1"/>
          <w:sz w:val="24"/>
          <w:szCs w:val="24"/>
        </w:rPr>
        <w:t>a</w:t>
      </w:r>
      <w:r>
        <w:rPr>
          <w:sz w:val="24"/>
          <w:szCs w:val="24"/>
        </w:rPr>
        <w:t>n on</w:t>
      </w:r>
      <w:r>
        <w:rPr>
          <w:spacing w:val="2"/>
          <w:sz w:val="24"/>
          <w:szCs w:val="24"/>
        </w:rPr>
        <w:t xml:space="preserve"> </w:t>
      </w:r>
      <w:r>
        <w:rPr>
          <w:sz w:val="24"/>
          <w:szCs w:val="24"/>
        </w:rPr>
        <w:t xml:space="preserve">file </w:t>
      </w:r>
      <w:r>
        <w:rPr>
          <w:spacing w:val="-1"/>
          <w:sz w:val="24"/>
          <w:szCs w:val="24"/>
        </w:rPr>
        <w:t>w</w:t>
      </w:r>
      <w:r>
        <w:rPr>
          <w:sz w:val="24"/>
          <w:szCs w:val="24"/>
        </w:rPr>
        <w:t>i</w:t>
      </w:r>
      <w:r>
        <w:rPr>
          <w:spacing w:val="1"/>
          <w:sz w:val="24"/>
          <w:szCs w:val="24"/>
        </w:rPr>
        <w:t>t</w:t>
      </w:r>
      <w:r>
        <w:rPr>
          <w:sz w:val="24"/>
          <w:szCs w:val="24"/>
        </w:rPr>
        <w:t>h the</w:t>
      </w:r>
      <w:r>
        <w:rPr>
          <w:spacing w:val="2"/>
          <w:sz w:val="24"/>
          <w:szCs w:val="24"/>
        </w:rPr>
        <w:t xml:space="preserve"> </w:t>
      </w:r>
      <w:r>
        <w:rPr>
          <w:sz w:val="24"/>
          <w:szCs w:val="24"/>
        </w:rPr>
        <w:t>pro</w:t>
      </w:r>
      <w:r>
        <w:rPr>
          <w:spacing w:val="-1"/>
          <w:sz w:val="24"/>
          <w:szCs w:val="24"/>
        </w:rPr>
        <w:t>g</w:t>
      </w:r>
      <w:r>
        <w:rPr>
          <w:sz w:val="24"/>
          <w:szCs w:val="24"/>
        </w:rPr>
        <w:t>r</w:t>
      </w:r>
      <w:r>
        <w:rPr>
          <w:spacing w:val="-2"/>
          <w:sz w:val="24"/>
          <w:szCs w:val="24"/>
        </w:rPr>
        <w:t>a</w:t>
      </w:r>
      <w:r>
        <w:rPr>
          <w:sz w:val="24"/>
          <w:szCs w:val="24"/>
        </w:rPr>
        <w:t>m.</w:t>
      </w:r>
      <w:r w:rsidRPr="001C3735">
        <w:rPr>
          <w:rFonts w:ascii="Verdana" w:eastAsiaTheme="minorHAnsi" w:hAnsi="Verdana" w:cstheme="minorBidi"/>
          <w:sz w:val="16"/>
          <w:szCs w:val="16"/>
        </w:rPr>
        <w:t xml:space="preserve"> </w:t>
      </w:r>
      <w:r>
        <w:rPr>
          <w:rFonts w:ascii="Verdana" w:eastAsiaTheme="minorHAnsi" w:hAnsi="Verdana" w:cstheme="minorBidi"/>
          <w:sz w:val="16"/>
          <w:szCs w:val="16"/>
        </w:rPr>
        <w:t xml:space="preserve"> </w:t>
      </w:r>
      <w:r w:rsidRPr="001C3735">
        <w:rPr>
          <w:sz w:val="24"/>
          <w:szCs w:val="24"/>
        </w:rPr>
        <w:t>Declared pregnant students may request to be relieved from duties which place them in contact with radiation generating equipment and anesthetic gasses.  However, should the declared student request this, it will likely impair/delay their completion of required laboratory work and consequently the completion of the program.</w:t>
      </w:r>
    </w:p>
    <w:p w:rsidR="00E16A3A" w:rsidRDefault="00E16A3A" w:rsidP="00E16A3A">
      <w:pPr>
        <w:ind w:left="832" w:right="271" w:hanging="360"/>
        <w:rPr>
          <w:sz w:val="24"/>
          <w:szCs w:val="24"/>
        </w:rPr>
      </w:pPr>
    </w:p>
    <w:p w:rsidR="00E16A3A" w:rsidRDefault="00E16A3A" w:rsidP="00E16A3A">
      <w:pPr>
        <w:ind w:right="293"/>
        <w:rPr>
          <w:sz w:val="24"/>
          <w:szCs w:val="24"/>
        </w:rPr>
      </w:pPr>
      <w:r>
        <w:rPr>
          <w:sz w:val="24"/>
          <w:szCs w:val="24"/>
        </w:rPr>
        <w:t>2. The</w:t>
      </w:r>
      <w:r>
        <w:rPr>
          <w:spacing w:val="-1"/>
          <w:sz w:val="24"/>
          <w:szCs w:val="24"/>
        </w:rPr>
        <w:t xml:space="preserve"> </w:t>
      </w:r>
      <w:r>
        <w:rPr>
          <w:sz w:val="24"/>
          <w:szCs w:val="24"/>
        </w:rPr>
        <w:t>student m</w:t>
      </w:r>
      <w:r>
        <w:rPr>
          <w:spacing w:val="4"/>
          <w:sz w:val="24"/>
          <w:szCs w:val="24"/>
        </w:rPr>
        <w:t>a</w:t>
      </w:r>
      <w:r>
        <w:rPr>
          <w:sz w:val="24"/>
          <w:szCs w:val="24"/>
        </w:rPr>
        <w:t>y</w:t>
      </w:r>
      <w:r>
        <w:rPr>
          <w:spacing w:val="-5"/>
          <w:sz w:val="24"/>
          <w:szCs w:val="24"/>
        </w:rPr>
        <w:t xml:space="preserve"> </w:t>
      </w:r>
      <w:r>
        <w:rPr>
          <w:sz w:val="24"/>
          <w:szCs w:val="24"/>
        </w:rPr>
        <w:t>volun</w:t>
      </w:r>
      <w:r>
        <w:rPr>
          <w:spacing w:val="1"/>
          <w:sz w:val="24"/>
          <w:szCs w:val="24"/>
        </w:rPr>
        <w:t>ta</w:t>
      </w:r>
      <w:r>
        <w:rPr>
          <w:sz w:val="24"/>
          <w:szCs w:val="24"/>
        </w:rPr>
        <w:t>ri</w:t>
      </w:r>
      <w:r>
        <w:rPr>
          <w:spacing w:val="2"/>
          <w:sz w:val="24"/>
          <w:szCs w:val="24"/>
        </w:rPr>
        <w:t>l</w:t>
      </w:r>
      <w:r>
        <w:rPr>
          <w:sz w:val="24"/>
          <w:szCs w:val="24"/>
        </w:rPr>
        <w:t>y</w:t>
      </w:r>
      <w:r>
        <w:rPr>
          <w:spacing w:val="-5"/>
          <w:sz w:val="24"/>
          <w:szCs w:val="24"/>
        </w:rPr>
        <w:t xml:space="preserve"> </w:t>
      </w:r>
      <w:r>
        <w:rPr>
          <w:sz w:val="24"/>
          <w:szCs w:val="24"/>
        </w:rPr>
        <w:t>withdr</w:t>
      </w:r>
      <w:r>
        <w:rPr>
          <w:spacing w:val="1"/>
          <w:sz w:val="24"/>
          <w:szCs w:val="24"/>
        </w:rPr>
        <w:t>a</w:t>
      </w:r>
      <w:r>
        <w:rPr>
          <w:sz w:val="24"/>
          <w:szCs w:val="24"/>
        </w:rPr>
        <w:t xml:space="preserve">w </w:t>
      </w:r>
      <w:r>
        <w:rPr>
          <w:spacing w:val="-1"/>
          <w:sz w:val="24"/>
          <w:szCs w:val="24"/>
        </w:rPr>
        <w:t>f</w:t>
      </w:r>
      <w:r>
        <w:rPr>
          <w:sz w:val="24"/>
          <w:szCs w:val="24"/>
        </w:rPr>
        <w:t xml:space="preserve">rom the </w:t>
      </w:r>
      <w:r>
        <w:rPr>
          <w:spacing w:val="1"/>
          <w:sz w:val="24"/>
          <w:szCs w:val="24"/>
        </w:rPr>
        <w:t>v</w:t>
      </w:r>
      <w:r>
        <w:rPr>
          <w:spacing w:val="-1"/>
          <w:sz w:val="24"/>
          <w:szCs w:val="24"/>
        </w:rPr>
        <w:t>e</w:t>
      </w:r>
      <w:r>
        <w:rPr>
          <w:sz w:val="24"/>
          <w:szCs w:val="24"/>
        </w:rPr>
        <w:t>te</w:t>
      </w:r>
      <w:r>
        <w:rPr>
          <w:spacing w:val="-1"/>
          <w:sz w:val="24"/>
          <w:szCs w:val="24"/>
        </w:rPr>
        <w:t>r</w:t>
      </w:r>
      <w:r>
        <w:rPr>
          <w:sz w:val="24"/>
          <w:szCs w:val="24"/>
        </w:rPr>
        <w:t>ina</w:t>
      </w:r>
      <w:r>
        <w:rPr>
          <w:spacing w:val="3"/>
          <w:sz w:val="24"/>
          <w:szCs w:val="24"/>
        </w:rPr>
        <w:t>r</w:t>
      </w:r>
      <w:r>
        <w:rPr>
          <w:sz w:val="24"/>
          <w:szCs w:val="24"/>
        </w:rPr>
        <w:t>y</w:t>
      </w:r>
      <w:r>
        <w:rPr>
          <w:spacing w:val="-5"/>
          <w:sz w:val="24"/>
          <w:szCs w:val="24"/>
        </w:rPr>
        <w:t xml:space="preserve"> </w:t>
      </w:r>
      <w:r>
        <w:rPr>
          <w:spacing w:val="3"/>
          <w:sz w:val="24"/>
          <w:szCs w:val="24"/>
        </w:rPr>
        <w:t>t</w:t>
      </w:r>
      <w:r>
        <w:rPr>
          <w:spacing w:val="-1"/>
          <w:sz w:val="24"/>
          <w:szCs w:val="24"/>
        </w:rPr>
        <w:t>ec</w:t>
      </w:r>
      <w:r>
        <w:rPr>
          <w:sz w:val="24"/>
          <w:szCs w:val="24"/>
        </w:rPr>
        <w:t>hnici</w:t>
      </w:r>
      <w:r>
        <w:rPr>
          <w:spacing w:val="-1"/>
          <w:sz w:val="24"/>
          <w:szCs w:val="24"/>
        </w:rPr>
        <w:t>a</w:t>
      </w:r>
      <w:r>
        <w:rPr>
          <w:sz w:val="24"/>
          <w:szCs w:val="24"/>
        </w:rPr>
        <w:t xml:space="preserve">n </w:t>
      </w:r>
      <w:r>
        <w:rPr>
          <w:spacing w:val="2"/>
          <w:sz w:val="24"/>
          <w:szCs w:val="24"/>
        </w:rPr>
        <w:t>p</w:t>
      </w:r>
      <w:r>
        <w:rPr>
          <w:sz w:val="24"/>
          <w:szCs w:val="24"/>
        </w:rPr>
        <w:t>r</w:t>
      </w:r>
      <w:r>
        <w:rPr>
          <w:spacing w:val="1"/>
          <w:sz w:val="24"/>
          <w:szCs w:val="24"/>
        </w:rPr>
        <w:t>o</w:t>
      </w:r>
      <w:r>
        <w:rPr>
          <w:sz w:val="24"/>
          <w:szCs w:val="24"/>
        </w:rPr>
        <w:t>g</w:t>
      </w:r>
      <w:r>
        <w:rPr>
          <w:spacing w:val="-1"/>
          <w:sz w:val="24"/>
          <w:szCs w:val="24"/>
        </w:rPr>
        <w:t>ra</w:t>
      </w:r>
      <w:r>
        <w:rPr>
          <w:sz w:val="24"/>
          <w:szCs w:val="24"/>
        </w:rPr>
        <w:t xml:space="preserve">m. </w:t>
      </w:r>
      <w:r>
        <w:rPr>
          <w:spacing w:val="3"/>
          <w:sz w:val="24"/>
          <w:szCs w:val="24"/>
        </w:rPr>
        <w:t xml:space="preserve"> </w:t>
      </w:r>
      <w:r>
        <w:rPr>
          <w:spacing w:val="-3"/>
          <w:sz w:val="24"/>
          <w:szCs w:val="24"/>
        </w:rPr>
        <w:t>I</w:t>
      </w:r>
      <w:r>
        <w:rPr>
          <w:sz w:val="24"/>
          <w:szCs w:val="24"/>
        </w:rPr>
        <w:t>f she</w:t>
      </w:r>
      <w:r>
        <w:rPr>
          <w:spacing w:val="-1"/>
          <w:sz w:val="24"/>
          <w:szCs w:val="24"/>
        </w:rPr>
        <w:t xml:space="preserve"> </w:t>
      </w:r>
      <w:r>
        <w:rPr>
          <w:spacing w:val="3"/>
          <w:sz w:val="24"/>
          <w:szCs w:val="24"/>
        </w:rPr>
        <w:t>l</w:t>
      </w:r>
      <w:r>
        <w:rPr>
          <w:spacing w:val="-1"/>
          <w:sz w:val="24"/>
          <w:szCs w:val="24"/>
        </w:rPr>
        <w:t>ea</w:t>
      </w:r>
      <w:r>
        <w:rPr>
          <w:sz w:val="24"/>
          <w:szCs w:val="24"/>
        </w:rPr>
        <w:t>v</w:t>
      </w:r>
      <w:r>
        <w:rPr>
          <w:spacing w:val="-1"/>
          <w:sz w:val="24"/>
          <w:szCs w:val="24"/>
        </w:rPr>
        <w:t>e</w:t>
      </w:r>
      <w:r>
        <w:rPr>
          <w:sz w:val="24"/>
          <w:szCs w:val="24"/>
        </w:rPr>
        <w:t xml:space="preserve">s in </w:t>
      </w:r>
      <w:r>
        <w:rPr>
          <w:spacing w:val="-2"/>
          <w:sz w:val="24"/>
          <w:szCs w:val="24"/>
        </w:rPr>
        <w:t>g</w:t>
      </w:r>
      <w:r>
        <w:rPr>
          <w:sz w:val="24"/>
          <w:szCs w:val="24"/>
        </w:rPr>
        <w:t xml:space="preserve">ood </w:t>
      </w:r>
      <w:r>
        <w:rPr>
          <w:spacing w:val="1"/>
          <w:sz w:val="24"/>
          <w:szCs w:val="24"/>
        </w:rPr>
        <w:t>a</w:t>
      </w:r>
      <w:r>
        <w:rPr>
          <w:spacing w:val="-1"/>
          <w:sz w:val="24"/>
          <w:szCs w:val="24"/>
        </w:rPr>
        <w:t>ca</w:t>
      </w:r>
      <w:r>
        <w:rPr>
          <w:spacing w:val="2"/>
          <w:sz w:val="24"/>
          <w:szCs w:val="24"/>
        </w:rPr>
        <w:t>d</w:t>
      </w:r>
      <w:r>
        <w:rPr>
          <w:spacing w:val="-1"/>
          <w:sz w:val="24"/>
          <w:szCs w:val="24"/>
        </w:rPr>
        <w:t>e</w:t>
      </w:r>
      <w:r>
        <w:rPr>
          <w:sz w:val="24"/>
          <w:szCs w:val="24"/>
        </w:rPr>
        <w:t>m</w:t>
      </w:r>
      <w:r>
        <w:rPr>
          <w:spacing w:val="1"/>
          <w:sz w:val="24"/>
          <w:szCs w:val="24"/>
        </w:rPr>
        <w:t>i</w:t>
      </w:r>
      <w:r>
        <w:rPr>
          <w:sz w:val="24"/>
          <w:szCs w:val="24"/>
        </w:rPr>
        <w:t>c</w:t>
      </w:r>
      <w:r>
        <w:rPr>
          <w:spacing w:val="-1"/>
          <w:sz w:val="24"/>
          <w:szCs w:val="24"/>
        </w:rPr>
        <w:t xml:space="preserve"> </w:t>
      </w:r>
      <w:r>
        <w:rPr>
          <w:sz w:val="24"/>
          <w:szCs w:val="24"/>
        </w:rPr>
        <w:t>standin</w:t>
      </w:r>
      <w:r>
        <w:rPr>
          <w:spacing w:val="-2"/>
          <w:sz w:val="24"/>
          <w:szCs w:val="24"/>
        </w:rPr>
        <w:t>g</w:t>
      </w:r>
      <w:r>
        <w:rPr>
          <w:sz w:val="24"/>
          <w:szCs w:val="24"/>
        </w:rPr>
        <w:t>,</w:t>
      </w:r>
      <w:r>
        <w:rPr>
          <w:spacing w:val="2"/>
          <w:sz w:val="24"/>
          <w:szCs w:val="24"/>
        </w:rPr>
        <w:t xml:space="preserve"> </w:t>
      </w:r>
      <w:r>
        <w:rPr>
          <w:spacing w:val="-1"/>
          <w:sz w:val="24"/>
          <w:szCs w:val="24"/>
        </w:rPr>
        <w:t>a</w:t>
      </w:r>
      <w:r>
        <w:rPr>
          <w:sz w:val="24"/>
          <w:szCs w:val="24"/>
        </w:rPr>
        <w:t>nd p</w:t>
      </w:r>
      <w:r>
        <w:rPr>
          <w:spacing w:val="-1"/>
          <w:sz w:val="24"/>
          <w:szCs w:val="24"/>
        </w:rPr>
        <w:t>r</w:t>
      </w:r>
      <w:r>
        <w:rPr>
          <w:sz w:val="24"/>
          <w:szCs w:val="24"/>
        </w:rPr>
        <w:t xml:space="preserve">ovides </w:t>
      </w:r>
      <w:r>
        <w:rPr>
          <w:spacing w:val="-1"/>
          <w:sz w:val="24"/>
          <w:szCs w:val="24"/>
        </w:rPr>
        <w:t>a</w:t>
      </w:r>
      <w:r>
        <w:rPr>
          <w:sz w:val="24"/>
          <w:szCs w:val="24"/>
        </w:rPr>
        <w:t xml:space="preserve">t </w:t>
      </w:r>
      <w:r>
        <w:rPr>
          <w:spacing w:val="1"/>
          <w:sz w:val="24"/>
          <w:szCs w:val="24"/>
        </w:rPr>
        <w:t>le</w:t>
      </w:r>
      <w:r>
        <w:rPr>
          <w:spacing w:val="-1"/>
          <w:sz w:val="24"/>
          <w:szCs w:val="24"/>
        </w:rPr>
        <w:t>a</w:t>
      </w:r>
      <w:r>
        <w:rPr>
          <w:sz w:val="24"/>
          <w:szCs w:val="24"/>
        </w:rPr>
        <w:t>st</w:t>
      </w:r>
      <w:r>
        <w:rPr>
          <w:spacing w:val="3"/>
          <w:sz w:val="24"/>
          <w:szCs w:val="24"/>
        </w:rPr>
        <w:t xml:space="preserve"> </w:t>
      </w:r>
      <w:r>
        <w:rPr>
          <w:sz w:val="24"/>
          <w:szCs w:val="24"/>
        </w:rPr>
        <w:t xml:space="preserve">3 </w:t>
      </w:r>
      <w:proofErr w:type="spellStart"/>
      <w:r>
        <w:rPr>
          <w:sz w:val="24"/>
          <w:szCs w:val="24"/>
        </w:rPr>
        <w:t>mon</w:t>
      </w:r>
      <w:r>
        <w:rPr>
          <w:spacing w:val="1"/>
          <w:sz w:val="24"/>
          <w:szCs w:val="24"/>
        </w:rPr>
        <w:t>t</w:t>
      </w:r>
      <w:r>
        <w:rPr>
          <w:sz w:val="24"/>
          <w:szCs w:val="24"/>
        </w:rPr>
        <w:t>hs notic</w:t>
      </w:r>
      <w:r>
        <w:rPr>
          <w:spacing w:val="-1"/>
          <w:sz w:val="24"/>
          <w:szCs w:val="24"/>
        </w:rPr>
        <w:t>e</w:t>
      </w:r>
      <w:proofErr w:type="spellEnd"/>
      <w:r>
        <w:rPr>
          <w:sz w:val="24"/>
          <w:szCs w:val="24"/>
        </w:rPr>
        <w:t>, she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rea</w:t>
      </w:r>
      <w:r>
        <w:rPr>
          <w:sz w:val="24"/>
          <w:szCs w:val="24"/>
        </w:rPr>
        <w:t>dm</w:t>
      </w:r>
      <w:r>
        <w:rPr>
          <w:spacing w:val="1"/>
          <w:sz w:val="24"/>
          <w:szCs w:val="24"/>
        </w:rPr>
        <w:t>i</w:t>
      </w:r>
      <w:r>
        <w:rPr>
          <w:sz w:val="24"/>
          <w:szCs w:val="24"/>
        </w:rPr>
        <w:t>t</w:t>
      </w:r>
      <w:r>
        <w:rPr>
          <w:spacing w:val="1"/>
          <w:sz w:val="24"/>
          <w:szCs w:val="24"/>
        </w:rPr>
        <w:t>t</w:t>
      </w:r>
      <w:r>
        <w:rPr>
          <w:spacing w:val="-1"/>
          <w:sz w:val="24"/>
          <w:szCs w:val="24"/>
        </w:rPr>
        <w:t>e</w:t>
      </w:r>
      <w:r>
        <w:rPr>
          <w:sz w:val="24"/>
          <w:szCs w:val="24"/>
        </w:rPr>
        <w:t xml:space="preserve">d to </w:t>
      </w:r>
      <w:r>
        <w:rPr>
          <w:spacing w:val="1"/>
          <w:sz w:val="24"/>
          <w:szCs w:val="24"/>
        </w:rPr>
        <w:t>t</w:t>
      </w:r>
      <w:r>
        <w:rPr>
          <w:sz w:val="24"/>
          <w:szCs w:val="24"/>
        </w:rPr>
        <w:t>he p</w:t>
      </w:r>
      <w:r>
        <w:rPr>
          <w:spacing w:val="-1"/>
          <w:sz w:val="24"/>
          <w:szCs w:val="24"/>
        </w:rPr>
        <w:t>r</w:t>
      </w:r>
      <w:r>
        <w:rPr>
          <w:sz w:val="24"/>
          <w:szCs w:val="24"/>
        </w:rPr>
        <w:t>ogr</w:t>
      </w:r>
      <w:r>
        <w:rPr>
          <w:spacing w:val="-2"/>
          <w:sz w:val="24"/>
          <w:szCs w:val="24"/>
        </w:rPr>
        <w:t>a</w:t>
      </w:r>
      <w:r>
        <w:rPr>
          <w:sz w:val="24"/>
          <w:szCs w:val="24"/>
        </w:rPr>
        <w:t xml:space="preserve">m at the </w:t>
      </w:r>
      <w:r>
        <w:rPr>
          <w:spacing w:val="2"/>
          <w:sz w:val="24"/>
          <w:szCs w:val="24"/>
        </w:rPr>
        <w:t>b</w:t>
      </w:r>
      <w:r>
        <w:rPr>
          <w:spacing w:val="1"/>
          <w:sz w:val="24"/>
          <w:szCs w:val="24"/>
        </w:rPr>
        <w:t>e</w:t>
      </w:r>
      <w:r>
        <w:rPr>
          <w:spacing w:val="-2"/>
          <w:sz w:val="24"/>
          <w:szCs w:val="24"/>
        </w:rPr>
        <w:t>g</w:t>
      </w:r>
      <w:r>
        <w:rPr>
          <w:sz w:val="24"/>
          <w:szCs w:val="24"/>
        </w:rPr>
        <w:t>inn</w:t>
      </w:r>
      <w:r>
        <w:rPr>
          <w:spacing w:val="1"/>
          <w:sz w:val="24"/>
          <w:szCs w:val="24"/>
        </w:rPr>
        <w:t>i</w:t>
      </w:r>
      <w:r>
        <w:rPr>
          <w:sz w:val="24"/>
          <w:szCs w:val="24"/>
        </w:rPr>
        <w:t>ng of</w:t>
      </w:r>
      <w:r>
        <w:rPr>
          <w:spacing w:val="-1"/>
          <w:sz w:val="24"/>
          <w:szCs w:val="24"/>
        </w:rPr>
        <w:t xml:space="preserve"> </w:t>
      </w:r>
      <w:r>
        <w:rPr>
          <w:sz w:val="24"/>
          <w:szCs w:val="24"/>
        </w:rPr>
        <w:t>the s</w:t>
      </w:r>
      <w:r>
        <w:rPr>
          <w:spacing w:val="-1"/>
          <w:sz w:val="24"/>
          <w:szCs w:val="24"/>
        </w:rPr>
        <w:t>e</w:t>
      </w:r>
      <w:r>
        <w:rPr>
          <w:sz w:val="24"/>
          <w:szCs w:val="24"/>
        </w:rPr>
        <w:t>mest</w:t>
      </w:r>
      <w:r>
        <w:rPr>
          <w:spacing w:val="-1"/>
          <w:sz w:val="24"/>
          <w:szCs w:val="24"/>
        </w:rPr>
        <w:t>e</w:t>
      </w:r>
      <w:r>
        <w:rPr>
          <w:sz w:val="24"/>
          <w:szCs w:val="24"/>
        </w:rPr>
        <w:t>r</w:t>
      </w:r>
      <w:r>
        <w:rPr>
          <w:spacing w:val="1"/>
          <w:sz w:val="24"/>
          <w:szCs w:val="24"/>
        </w:rPr>
        <w:t xml:space="preserve"> </w:t>
      </w:r>
      <w:r>
        <w:rPr>
          <w:sz w:val="24"/>
          <w:szCs w:val="24"/>
        </w:rPr>
        <w:t>whi</w:t>
      </w:r>
      <w:r>
        <w:rPr>
          <w:spacing w:val="-1"/>
          <w:sz w:val="24"/>
          <w:szCs w:val="24"/>
        </w:rPr>
        <w:t>c</w:t>
      </w:r>
      <w:r>
        <w:rPr>
          <w:sz w:val="24"/>
          <w:szCs w:val="24"/>
        </w:rPr>
        <w:t xml:space="preserve">h </w:t>
      </w:r>
      <w:r>
        <w:rPr>
          <w:spacing w:val="2"/>
          <w:sz w:val="24"/>
          <w:szCs w:val="24"/>
        </w:rPr>
        <w:t>w</w:t>
      </w:r>
      <w:r>
        <w:rPr>
          <w:spacing w:val="-1"/>
          <w:sz w:val="24"/>
          <w:szCs w:val="24"/>
        </w:rPr>
        <w:t>a</w:t>
      </w:r>
      <w:r>
        <w:rPr>
          <w:sz w:val="24"/>
          <w:szCs w:val="24"/>
        </w:rPr>
        <w:t xml:space="preserve">s not </w:t>
      </w:r>
      <w:r>
        <w:rPr>
          <w:spacing w:val="-1"/>
          <w:sz w:val="24"/>
          <w:szCs w:val="24"/>
        </w:rPr>
        <w:t>c</w:t>
      </w:r>
      <w:r>
        <w:rPr>
          <w:sz w:val="24"/>
          <w:szCs w:val="24"/>
        </w:rPr>
        <w:t>omp</w:t>
      </w:r>
      <w:r>
        <w:rPr>
          <w:spacing w:val="1"/>
          <w:sz w:val="24"/>
          <w:szCs w:val="24"/>
        </w:rPr>
        <w:t>l</w:t>
      </w:r>
      <w:r>
        <w:rPr>
          <w:spacing w:val="-1"/>
          <w:sz w:val="24"/>
          <w:szCs w:val="24"/>
        </w:rPr>
        <w:t>e</w:t>
      </w:r>
      <w:r>
        <w:rPr>
          <w:sz w:val="24"/>
          <w:szCs w:val="24"/>
        </w:rPr>
        <w:t>ted, on a</w:t>
      </w:r>
      <w:r>
        <w:rPr>
          <w:spacing w:val="-1"/>
          <w:sz w:val="24"/>
          <w:szCs w:val="24"/>
        </w:rPr>
        <w:t xml:space="preserve"> </w:t>
      </w:r>
      <w:r>
        <w:rPr>
          <w:sz w:val="24"/>
          <w:szCs w:val="24"/>
        </w:rPr>
        <w:t>s</w:t>
      </w:r>
      <w:r>
        <w:rPr>
          <w:spacing w:val="2"/>
          <w:sz w:val="24"/>
          <w:szCs w:val="24"/>
        </w:rPr>
        <w:t>p</w:t>
      </w:r>
      <w:r>
        <w:rPr>
          <w:spacing w:val="-1"/>
          <w:sz w:val="24"/>
          <w:szCs w:val="24"/>
        </w:rPr>
        <w:t>ac</w:t>
      </w:r>
      <w:r>
        <w:rPr>
          <w:sz w:val="24"/>
          <w:szCs w:val="24"/>
        </w:rPr>
        <w:t>e</w:t>
      </w:r>
      <w:r>
        <w:rPr>
          <w:spacing w:val="1"/>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 b</w:t>
      </w:r>
      <w:r>
        <w:rPr>
          <w:spacing w:val="-1"/>
          <w:sz w:val="24"/>
          <w:szCs w:val="24"/>
        </w:rPr>
        <w:t>a</w:t>
      </w:r>
      <w:r>
        <w:rPr>
          <w:sz w:val="24"/>
          <w:szCs w:val="24"/>
        </w:rPr>
        <w:t>si</w:t>
      </w:r>
      <w:r>
        <w:rPr>
          <w:spacing w:val="1"/>
          <w:sz w:val="24"/>
          <w:szCs w:val="24"/>
        </w:rPr>
        <w:t>s</w:t>
      </w:r>
      <w:r>
        <w:rPr>
          <w:sz w:val="24"/>
          <w:szCs w:val="24"/>
        </w:rPr>
        <w:t>.</w:t>
      </w:r>
    </w:p>
    <w:p w:rsidR="00E16A3A" w:rsidRDefault="00E16A3A" w:rsidP="00E16A3A">
      <w:pPr>
        <w:ind w:right="440"/>
        <w:rPr>
          <w:sz w:val="24"/>
          <w:szCs w:val="24"/>
        </w:rPr>
      </w:pPr>
    </w:p>
    <w:p w:rsidR="00E16A3A" w:rsidRDefault="00E16A3A" w:rsidP="00E16A3A">
      <w:pPr>
        <w:ind w:right="440"/>
        <w:rPr>
          <w:sz w:val="24"/>
          <w:szCs w:val="24"/>
        </w:rPr>
      </w:pPr>
      <w:r>
        <w:rPr>
          <w:sz w:val="24"/>
          <w:szCs w:val="24"/>
        </w:rPr>
        <w:t>3. The</w:t>
      </w:r>
      <w:r>
        <w:rPr>
          <w:spacing w:val="-1"/>
          <w:sz w:val="24"/>
          <w:szCs w:val="24"/>
        </w:rPr>
        <w:t xml:space="preserve"> </w:t>
      </w:r>
      <w:r>
        <w:rPr>
          <w:sz w:val="24"/>
          <w:szCs w:val="24"/>
        </w:rPr>
        <w:t>student m</w:t>
      </w:r>
      <w:r>
        <w:rPr>
          <w:spacing w:val="4"/>
          <w:sz w:val="24"/>
          <w:szCs w:val="24"/>
        </w:rPr>
        <w:t>a</w:t>
      </w:r>
      <w:r>
        <w:rPr>
          <w:sz w:val="24"/>
          <w:szCs w:val="24"/>
        </w:rPr>
        <w:t>y</w:t>
      </w:r>
      <w:r>
        <w:rPr>
          <w:spacing w:val="-5"/>
          <w:sz w:val="24"/>
          <w:szCs w:val="24"/>
        </w:rPr>
        <w:t xml:space="preserve"> </w:t>
      </w:r>
      <w:proofErr w:type="spellStart"/>
      <w:r>
        <w:rPr>
          <w:sz w:val="24"/>
          <w:szCs w:val="24"/>
        </w:rPr>
        <w:t>und</w:t>
      </w:r>
      <w:r>
        <w:rPr>
          <w:spacing w:val="-1"/>
          <w:sz w:val="24"/>
          <w:szCs w:val="24"/>
        </w:rPr>
        <w:t>ec</w:t>
      </w:r>
      <w:r>
        <w:rPr>
          <w:spacing w:val="3"/>
          <w:sz w:val="24"/>
          <w:szCs w:val="24"/>
        </w:rPr>
        <w:t>l</w:t>
      </w:r>
      <w:r>
        <w:rPr>
          <w:spacing w:val="1"/>
          <w:sz w:val="24"/>
          <w:szCs w:val="24"/>
        </w:rPr>
        <w:t>a</w:t>
      </w:r>
      <w:r>
        <w:rPr>
          <w:sz w:val="24"/>
          <w:szCs w:val="24"/>
        </w:rPr>
        <w:t>re</w:t>
      </w:r>
      <w:proofErr w:type="spellEnd"/>
      <w:r>
        <w:rPr>
          <w:spacing w:val="-2"/>
          <w:sz w:val="24"/>
          <w:szCs w:val="24"/>
        </w:rPr>
        <w:t xml:space="preserve"> </w:t>
      </w:r>
      <w:r>
        <w:rPr>
          <w:sz w:val="24"/>
          <w:szCs w:val="24"/>
        </w:rPr>
        <w:t>h</w:t>
      </w:r>
      <w:r>
        <w:rPr>
          <w:spacing w:val="-1"/>
          <w:sz w:val="24"/>
          <w:szCs w:val="24"/>
        </w:rPr>
        <w:t>e</w:t>
      </w:r>
      <w:r>
        <w:rPr>
          <w:sz w:val="24"/>
          <w:szCs w:val="24"/>
        </w:rPr>
        <w:t xml:space="preserve">r </w:t>
      </w:r>
      <w:r>
        <w:rPr>
          <w:spacing w:val="1"/>
          <w:sz w:val="24"/>
          <w:szCs w:val="24"/>
        </w:rPr>
        <w:t>p</w:t>
      </w:r>
      <w:r>
        <w:rPr>
          <w:sz w:val="24"/>
          <w:szCs w:val="24"/>
        </w:rPr>
        <w:t>re</w:t>
      </w:r>
      <w:r>
        <w:rPr>
          <w:spacing w:val="-2"/>
          <w:sz w:val="24"/>
          <w:szCs w:val="24"/>
        </w:rPr>
        <w:t>g</w:t>
      </w:r>
      <w:r>
        <w:rPr>
          <w:sz w:val="24"/>
          <w:szCs w:val="24"/>
        </w:rPr>
        <w:t>n</w:t>
      </w:r>
      <w:r>
        <w:rPr>
          <w:spacing w:val="-1"/>
          <w:sz w:val="24"/>
          <w:szCs w:val="24"/>
        </w:rPr>
        <w:t>a</w:t>
      </w:r>
      <w:r>
        <w:rPr>
          <w:spacing w:val="2"/>
          <w:sz w:val="24"/>
          <w:szCs w:val="24"/>
        </w:rPr>
        <w:t>n</w:t>
      </w:r>
      <w:r>
        <w:rPr>
          <w:spacing w:val="4"/>
          <w:sz w:val="24"/>
          <w:szCs w:val="24"/>
        </w:rPr>
        <w:t>c</w:t>
      </w:r>
      <w:r>
        <w:rPr>
          <w:sz w:val="24"/>
          <w:szCs w:val="24"/>
        </w:rPr>
        <w:t>y</w:t>
      </w:r>
      <w:r>
        <w:rPr>
          <w:spacing w:val="-5"/>
          <w:sz w:val="24"/>
          <w:szCs w:val="24"/>
        </w:rPr>
        <w:t xml:space="preserve"> </w:t>
      </w:r>
      <w:r>
        <w:rPr>
          <w:spacing w:val="-1"/>
          <w:sz w:val="24"/>
          <w:szCs w:val="24"/>
        </w:rPr>
        <w:t>a</w:t>
      </w:r>
      <w:r>
        <w:rPr>
          <w:sz w:val="24"/>
          <w:szCs w:val="24"/>
        </w:rPr>
        <w:t>t a</w:t>
      </w:r>
      <w:r>
        <w:rPr>
          <w:spacing w:val="4"/>
          <w:sz w:val="24"/>
          <w:szCs w:val="24"/>
        </w:rPr>
        <w:t>n</w:t>
      </w:r>
      <w:r>
        <w:rPr>
          <w:sz w:val="24"/>
          <w:szCs w:val="24"/>
        </w:rPr>
        <w:t>y</w:t>
      </w:r>
      <w:r>
        <w:rPr>
          <w:spacing w:val="-5"/>
          <w:sz w:val="24"/>
          <w:szCs w:val="24"/>
        </w:rPr>
        <w:t xml:space="preserve"> </w:t>
      </w:r>
      <w:r>
        <w:rPr>
          <w:sz w:val="24"/>
          <w:szCs w:val="24"/>
        </w:rPr>
        <w:t>t</w:t>
      </w:r>
      <w:r>
        <w:rPr>
          <w:spacing w:val="3"/>
          <w:sz w:val="24"/>
          <w:szCs w:val="24"/>
        </w:rPr>
        <w:t>i</w:t>
      </w:r>
      <w:r>
        <w:rPr>
          <w:sz w:val="24"/>
          <w:szCs w:val="24"/>
        </w:rPr>
        <w:t xml:space="preserve">me. </w:t>
      </w:r>
      <w:r>
        <w:rPr>
          <w:spacing w:val="3"/>
          <w:sz w:val="24"/>
          <w:szCs w:val="24"/>
        </w:rPr>
        <w:t xml:space="preserve"> </w:t>
      </w:r>
      <w:r>
        <w:rPr>
          <w:b/>
          <w:sz w:val="24"/>
          <w:szCs w:val="24"/>
        </w:rPr>
        <w:t>T</w:t>
      </w:r>
      <w:r>
        <w:rPr>
          <w:b/>
          <w:spacing w:val="1"/>
          <w:sz w:val="24"/>
          <w:szCs w:val="24"/>
        </w:rPr>
        <w:t>h</w:t>
      </w:r>
      <w:r>
        <w:rPr>
          <w:b/>
          <w:sz w:val="24"/>
          <w:szCs w:val="24"/>
        </w:rPr>
        <w:t xml:space="preserve">is </w:t>
      </w:r>
      <w:r>
        <w:rPr>
          <w:b/>
          <w:spacing w:val="-2"/>
          <w:sz w:val="24"/>
          <w:szCs w:val="24"/>
        </w:rPr>
        <w:t>m</w:t>
      </w:r>
      <w:r>
        <w:rPr>
          <w:b/>
          <w:spacing w:val="1"/>
          <w:sz w:val="24"/>
          <w:szCs w:val="24"/>
        </w:rPr>
        <w:t>u</w:t>
      </w:r>
      <w:r>
        <w:rPr>
          <w:b/>
          <w:sz w:val="24"/>
          <w:szCs w:val="24"/>
        </w:rPr>
        <w:t>st be do</w:t>
      </w:r>
      <w:r>
        <w:rPr>
          <w:b/>
          <w:spacing w:val="1"/>
          <w:sz w:val="24"/>
          <w:szCs w:val="24"/>
        </w:rPr>
        <w:t>n</w:t>
      </w:r>
      <w:r>
        <w:rPr>
          <w:b/>
          <w:sz w:val="24"/>
          <w:szCs w:val="24"/>
        </w:rPr>
        <w:t>e</w:t>
      </w:r>
      <w:r>
        <w:rPr>
          <w:b/>
          <w:spacing w:val="-1"/>
          <w:sz w:val="24"/>
          <w:szCs w:val="24"/>
        </w:rPr>
        <w:t xml:space="preserve"> </w:t>
      </w:r>
      <w:r>
        <w:rPr>
          <w:b/>
          <w:sz w:val="24"/>
          <w:szCs w:val="24"/>
        </w:rPr>
        <w:t>in</w:t>
      </w:r>
      <w:r>
        <w:rPr>
          <w:b/>
          <w:spacing w:val="1"/>
          <w:sz w:val="24"/>
          <w:szCs w:val="24"/>
        </w:rPr>
        <w:t xml:space="preserve"> </w:t>
      </w:r>
      <w:r>
        <w:rPr>
          <w:b/>
          <w:spacing w:val="2"/>
          <w:sz w:val="24"/>
          <w:szCs w:val="24"/>
        </w:rPr>
        <w:t>w</w:t>
      </w:r>
      <w:r>
        <w:rPr>
          <w:b/>
          <w:spacing w:val="-1"/>
          <w:sz w:val="24"/>
          <w:szCs w:val="24"/>
        </w:rPr>
        <w:t>r</w:t>
      </w:r>
      <w:r>
        <w:rPr>
          <w:b/>
          <w:sz w:val="24"/>
          <w:szCs w:val="24"/>
        </w:rPr>
        <w:t>iti</w:t>
      </w:r>
      <w:r>
        <w:rPr>
          <w:b/>
          <w:spacing w:val="1"/>
          <w:sz w:val="24"/>
          <w:szCs w:val="24"/>
        </w:rPr>
        <w:t>n</w:t>
      </w:r>
      <w:r>
        <w:rPr>
          <w:b/>
          <w:sz w:val="24"/>
          <w:szCs w:val="24"/>
        </w:rPr>
        <w:t xml:space="preserve">g. </w:t>
      </w:r>
      <w:r>
        <w:rPr>
          <w:b/>
          <w:spacing w:val="2"/>
          <w:sz w:val="24"/>
          <w:szCs w:val="24"/>
        </w:rPr>
        <w:t xml:space="preserve"> </w:t>
      </w:r>
      <w:r>
        <w:rPr>
          <w:spacing w:val="-6"/>
          <w:sz w:val="24"/>
          <w:szCs w:val="24"/>
        </w:rPr>
        <w:t>I</w:t>
      </w:r>
      <w:r>
        <w:rPr>
          <w:sz w:val="24"/>
          <w:szCs w:val="24"/>
        </w:rPr>
        <w:t xml:space="preserve">f she </w:t>
      </w:r>
      <w:r>
        <w:rPr>
          <w:spacing w:val="-1"/>
          <w:sz w:val="24"/>
          <w:szCs w:val="24"/>
        </w:rPr>
        <w:t>c</w:t>
      </w:r>
      <w:r>
        <w:rPr>
          <w:sz w:val="24"/>
          <w:szCs w:val="24"/>
        </w:rPr>
        <w:t>hoos</w:t>
      </w:r>
      <w:r>
        <w:rPr>
          <w:spacing w:val="-1"/>
          <w:sz w:val="24"/>
          <w:szCs w:val="24"/>
        </w:rPr>
        <w:t>e</w:t>
      </w:r>
      <w:r>
        <w:rPr>
          <w:sz w:val="24"/>
          <w:szCs w:val="24"/>
        </w:rPr>
        <w:t>s th</w:t>
      </w:r>
      <w:r>
        <w:rPr>
          <w:spacing w:val="1"/>
          <w:sz w:val="24"/>
          <w:szCs w:val="24"/>
        </w:rPr>
        <w:t>i</w:t>
      </w:r>
      <w:r>
        <w:rPr>
          <w:sz w:val="24"/>
          <w:szCs w:val="24"/>
        </w:rPr>
        <w:t>s option, s</w:t>
      </w:r>
      <w:r>
        <w:rPr>
          <w:spacing w:val="1"/>
          <w:sz w:val="24"/>
          <w:szCs w:val="24"/>
        </w:rPr>
        <w:t>h</w:t>
      </w:r>
      <w:r>
        <w:rPr>
          <w:sz w:val="24"/>
          <w:szCs w:val="24"/>
        </w:rPr>
        <w:t>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c</w:t>
      </w:r>
      <w:r>
        <w:rPr>
          <w:sz w:val="24"/>
          <w:szCs w:val="24"/>
        </w:rPr>
        <w:t>onsid</w:t>
      </w:r>
      <w:r>
        <w:rPr>
          <w:spacing w:val="-1"/>
          <w:sz w:val="24"/>
          <w:szCs w:val="24"/>
        </w:rPr>
        <w:t>e</w:t>
      </w:r>
      <w:r>
        <w:rPr>
          <w:sz w:val="24"/>
          <w:szCs w:val="24"/>
        </w:rPr>
        <w:t>r</w:t>
      </w:r>
      <w:r>
        <w:rPr>
          <w:spacing w:val="-2"/>
          <w:sz w:val="24"/>
          <w:szCs w:val="24"/>
        </w:rPr>
        <w:t>e</w:t>
      </w:r>
      <w:r>
        <w:rPr>
          <w:sz w:val="24"/>
          <w:szCs w:val="24"/>
        </w:rPr>
        <w:t xml:space="preserve">d </w:t>
      </w:r>
      <w:r>
        <w:rPr>
          <w:b/>
          <w:spacing w:val="1"/>
          <w:sz w:val="24"/>
          <w:szCs w:val="24"/>
        </w:rPr>
        <w:t>n</w:t>
      </w:r>
      <w:r>
        <w:rPr>
          <w:b/>
          <w:sz w:val="24"/>
          <w:szCs w:val="24"/>
        </w:rPr>
        <w:t>ot</w:t>
      </w:r>
      <w:r>
        <w:rPr>
          <w:b/>
          <w:spacing w:val="-1"/>
          <w:sz w:val="24"/>
          <w:szCs w:val="24"/>
        </w:rPr>
        <w:t xml:space="preserve"> </w:t>
      </w:r>
      <w:r>
        <w:rPr>
          <w:b/>
          <w:spacing w:val="1"/>
          <w:sz w:val="24"/>
          <w:szCs w:val="24"/>
        </w:rPr>
        <w:t>pr</w:t>
      </w:r>
      <w:r>
        <w:rPr>
          <w:b/>
          <w:spacing w:val="-1"/>
          <w:sz w:val="24"/>
          <w:szCs w:val="24"/>
        </w:rPr>
        <w:t>e</w:t>
      </w:r>
      <w:r>
        <w:rPr>
          <w:b/>
          <w:sz w:val="24"/>
          <w:szCs w:val="24"/>
        </w:rPr>
        <w:t>g</w:t>
      </w:r>
      <w:r>
        <w:rPr>
          <w:b/>
          <w:spacing w:val="1"/>
          <w:sz w:val="24"/>
          <w:szCs w:val="24"/>
        </w:rPr>
        <w:t>n</w:t>
      </w:r>
      <w:r>
        <w:rPr>
          <w:b/>
          <w:sz w:val="24"/>
          <w:szCs w:val="24"/>
        </w:rPr>
        <w:t>a</w:t>
      </w:r>
      <w:r>
        <w:rPr>
          <w:b/>
          <w:spacing w:val="1"/>
          <w:sz w:val="24"/>
          <w:szCs w:val="24"/>
        </w:rPr>
        <w:t>n</w:t>
      </w:r>
      <w:r>
        <w:rPr>
          <w:b/>
          <w:sz w:val="24"/>
          <w:szCs w:val="24"/>
        </w:rPr>
        <w:t>t</w:t>
      </w:r>
      <w:r>
        <w:rPr>
          <w:b/>
          <w:spacing w:val="1"/>
          <w:sz w:val="24"/>
          <w:szCs w:val="24"/>
        </w:rPr>
        <w:t xml:space="preserve"> </w:t>
      </w:r>
      <w:r>
        <w:rPr>
          <w:spacing w:val="-1"/>
          <w:sz w:val="24"/>
          <w:szCs w:val="24"/>
        </w:rPr>
        <w:t>a</w:t>
      </w:r>
      <w:r>
        <w:rPr>
          <w:sz w:val="24"/>
          <w:szCs w:val="24"/>
        </w:rPr>
        <w:t>nd be</w:t>
      </w:r>
      <w:r>
        <w:rPr>
          <w:spacing w:val="-1"/>
          <w:sz w:val="24"/>
          <w:szCs w:val="24"/>
        </w:rPr>
        <w:t xml:space="preserve"> re</w:t>
      </w:r>
      <w:r>
        <w:rPr>
          <w:sz w:val="24"/>
          <w:szCs w:val="24"/>
        </w:rPr>
        <w:t>qu</w:t>
      </w:r>
      <w:r>
        <w:rPr>
          <w:spacing w:val="3"/>
          <w:sz w:val="24"/>
          <w:szCs w:val="24"/>
        </w:rPr>
        <w:t>i</w:t>
      </w:r>
      <w:r>
        <w:rPr>
          <w:sz w:val="24"/>
          <w:szCs w:val="24"/>
        </w:rPr>
        <w:t>r</w:t>
      </w:r>
      <w:r>
        <w:rPr>
          <w:spacing w:val="-2"/>
          <w:sz w:val="24"/>
          <w:szCs w:val="24"/>
        </w:rPr>
        <w:t>e</w:t>
      </w:r>
      <w:r>
        <w:rPr>
          <w:sz w:val="24"/>
          <w:szCs w:val="24"/>
        </w:rPr>
        <w:t xml:space="preserve">d </w:t>
      </w:r>
      <w:r>
        <w:rPr>
          <w:spacing w:val="3"/>
          <w:sz w:val="24"/>
          <w:szCs w:val="24"/>
        </w:rPr>
        <w:t>t</w:t>
      </w:r>
      <w:r>
        <w:rPr>
          <w:sz w:val="24"/>
          <w:szCs w:val="24"/>
        </w:rPr>
        <w:t>o p</w:t>
      </w:r>
      <w:r>
        <w:rPr>
          <w:spacing w:val="-1"/>
          <w:sz w:val="24"/>
          <w:szCs w:val="24"/>
        </w:rPr>
        <w:t>a</w:t>
      </w:r>
      <w:r>
        <w:rPr>
          <w:sz w:val="24"/>
          <w:szCs w:val="24"/>
        </w:rPr>
        <w:t>rticip</w:t>
      </w:r>
      <w:r>
        <w:rPr>
          <w:spacing w:val="-1"/>
          <w:sz w:val="24"/>
          <w:szCs w:val="24"/>
        </w:rPr>
        <w:t>a</w:t>
      </w:r>
      <w:r>
        <w:rPr>
          <w:sz w:val="24"/>
          <w:szCs w:val="24"/>
        </w:rPr>
        <w:t xml:space="preserve">te in </w:t>
      </w:r>
      <w:r>
        <w:rPr>
          <w:spacing w:val="-1"/>
          <w:sz w:val="24"/>
          <w:szCs w:val="24"/>
        </w:rPr>
        <w:t>a</w:t>
      </w:r>
      <w:r>
        <w:rPr>
          <w:sz w:val="24"/>
          <w:szCs w:val="24"/>
        </w:rPr>
        <w:t xml:space="preserve">ll </w:t>
      </w:r>
      <w:r>
        <w:rPr>
          <w:spacing w:val="-1"/>
          <w:sz w:val="24"/>
          <w:szCs w:val="24"/>
        </w:rPr>
        <w:t>c</w:t>
      </w:r>
      <w:r>
        <w:rPr>
          <w:sz w:val="24"/>
          <w:szCs w:val="24"/>
        </w:rPr>
        <w:t>ompet</w:t>
      </w:r>
      <w:r>
        <w:rPr>
          <w:spacing w:val="-1"/>
          <w:sz w:val="24"/>
          <w:szCs w:val="24"/>
        </w:rPr>
        <w:t>e</w:t>
      </w:r>
      <w:r>
        <w:rPr>
          <w:sz w:val="24"/>
          <w:szCs w:val="24"/>
        </w:rPr>
        <w:t>n</w:t>
      </w:r>
      <w:r>
        <w:rPr>
          <w:spacing w:val="-1"/>
          <w:sz w:val="24"/>
          <w:szCs w:val="24"/>
        </w:rPr>
        <w:t>c</w:t>
      </w:r>
      <w:r>
        <w:rPr>
          <w:sz w:val="24"/>
          <w:szCs w:val="24"/>
        </w:rPr>
        <w:t>ies.</w:t>
      </w:r>
    </w:p>
    <w:p w:rsidR="00E16A3A" w:rsidRDefault="00E16A3A" w:rsidP="00E16A3A">
      <w:pPr>
        <w:spacing w:before="16" w:line="260" w:lineRule="exact"/>
        <w:rPr>
          <w:sz w:val="26"/>
          <w:szCs w:val="26"/>
        </w:rPr>
      </w:pPr>
    </w:p>
    <w:p w:rsidR="00E16A3A" w:rsidRDefault="00E16A3A" w:rsidP="00E16A3A">
      <w:pPr>
        <w:ind w:right="160"/>
        <w:rPr>
          <w:sz w:val="24"/>
          <w:szCs w:val="24"/>
        </w:rPr>
      </w:pPr>
      <w:r>
        <w:rPr>
          <w:sz w:val="24"/>
          <w:szCs w:val="24"/>
        </w:rPr>
        <w:t>Althou</w:t>
      </w:r>
      <w:r>
        <w:rPr>
          <w:spacing w:val="-2"/>
          <w:sz w:val="24"/>
          <w:szCs w:val="24"/>
        </w:rPr>
        <w:t>g</w:t>
      </w:r>
      <w:r>
        <w:rPr>
          <w:sz w:val="24"/>
          <w:szCs w:val="24"/>
        </w:rPr>
        <w:t>h it</w:t>
      </w:r>
      <w:r>
        <w:rPr>
          <w:spacing w:val="1"/>
          <w:sz w:val="24"/>
          <w:szCs w:val="24"/>
        </w:rPr>
        <w:t xml:space="preserve"> </w:t>
      </w:r>
      <w:r>
        <w:rPr>
          <w:sz w:val="24"/>
          <w:szCs w:val="24"/>
        </w:rPr>
        <w:t xml:space="preserve">is both </w:t>
      </w:r>
      <w:r>
        <w:rPr>
          <w:spacing w:val="1"/>
          <w:sz w:val="24"/>
          <w:szCs w:val="24"/>
        </w:rPr>
        <w:t>t</w:t>
      </w:r>
      <w:r>
        <w:rPr>
          <w:sz w:val="24"/>
          <w:szCs w:val="24"/>
        </w:rPr>
        <w:t>he</w:t>
      </w:r>
      <w:r>
        <w:rPr>
          <w:spacing w:val="-1"/>
          <w:sz w:val="24"/>
          <w:szCs w:val="24"/>
        </w:rPr>
        <w:t xml:space="preserve"> </w:t>
      </w:r>
      <w:r>
        <w:rPr>
          <w:sz w:val="24"/>
          <w:szCs w:val="24"/>
        </w:rPr>
        <w:t>pol</w:t>
      </w:r>
      <w:r>
        <w:rPr>
          <w:spacing w:val="1"/>
          <w:sz w:val="24"/>
          <w:szCs w:val="24"/>
        </w:rPr>
        <w:t>ic</w:t>
      </w:r>
      <w:r>
        <w:rPr>
          <w:sz w:val="24"/>
          <w:szCs w:val="24"/>
        </w:rPr>
        <w:t>y</w:t>
      </w:r>
      <w:r>
        <w:rPr>
          <w:spacing w:val="-5"/>
          <w:sz w:val="24"/>
          <w:szCs w:val="24"/>
        </w:rPr>
        <w:t xml:space="preserve"> </w:t>
      </w:r>
      <w:r>
        <w:rPr>
          <w:spacing w:val="-1"/>
          <w:sz w:val="24"/>
          <w:szCs w:val="24"/>
        </w:rPr>
        <w:t>a</w:t>
      </w:r>
      <w:r>
        <w:rPr>
          <w:sz w:val="24"/>
          <w:szCs w:val="24"/>
        </w:rPr>
        <w:t xml:space="preserve">nd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z w:val="24"/>
          <w:szCs w:val="24"/>
        </w:rPr>
        <w:t>e</w:t>
      </w:r>
      <w:r>
        <w:rPr>
          <w:spacing w:val="-1"/>
          <w:sz w:val="24"/>
          <w:szCs w:val="24"/>
        </w:rPr>
        <w:t xml:space="preserve"> </w:t>
      </w:r>
      <w:r>
        <w:rPr>
          <w:sz w:val="24"/>
          <w:szCs w:val="24"/>
        </w:rPr>
        <w:t>of the</w:t>
      </w:r>
      <w:r>
        <w:rPr>
          <w:spacing w:val="1"/>
          <w:sz w:val="24"/>
          <w:szCs w:val="24"/>
        </w:rPr>
        <w:t xml:space="preserve"> </w:t>
      </w:r>
      <w:r>
        <w:rPr>
          <w:sz w:val="24"/>
          <w:szCs w:val="24"/>
        </w:rPr>
        <w:t>V</w:t>
      </w:r>
      <w:r>
        <w:rPr>
          <w:spacing w:val="-1"/>
          <w:sz w:val="24"/>
          <w:szCs w:val="24"/>
        </w:rPr>
        <w:t>e</w:t>
      </w:r>
      <w:r>
        <w:rPr>
          <w:sz w:val="24"/>
          <w:szCs w:val="24"/>
        </w:rPr>
        <w:t>te</w:t>
      </w:r>
      <w:r>
        <w:rPr>
          <w:spacing w:val="-1"/>
          <w:sz w:val="24"/>
          <w:szCs w:val="24"/>
        </w:rPr>
        <w:t>r</w:t>
      </w:r>
      <w:r>
        <w:rPr>
          <w:sz w:val="24"/>
          <w:szCs w:val="24"/>
        </w:rPr>
        <w:t>in</w:t>
      </w:r>
      <w:r>
        <w:rPr>
          <w:spacing w:val="2"/>
          <w:sz w:val="24"/>
          <w:szCs w:val="24"/>
        </w:rPr>
        <w:t>a</w:t>
      </w:r>
      <w:r>
        <w:rPr>
          <w:spacing w:val="4"/>
          <w:sz w:val="24"/>
          <w:szCs w:val="24"/>
        </w:rPr>
        <w:t>r</w:t>
      </w:r>
      <w:r>
        <w:rPr>
          <w:sz w:val="24"/>
          <w:szCs w:val="24"/>
        </w:rPr>
        <w:t>y</w:t>
      </w:r>
      <w:r>
        <w:rPr>
          <w:spacing w:val="-5"/>
          <w:sz w:val="24"/>
          <w:szCs w:val="24"/>
        </w:rPr>
        <w:t xml:space="preserve"> </w:t>
      </w:r>
      <w:r>
        <w:rPr>
          <w:sz w:val="24"/>
          <w:szCs w:val="24"/>
        </w:rPr>
        <w:t>T</w:t>
      </w:r>
      <w:r>
        <w:rPr>
          <w:spacing w:val="-1"/>
          <w:sz w:val="24"/>
          <w:szCs w:val="24"/>
        </w:rPr>
        <w:t>ec</w:t>
      </w:r>
      <w:r>
        <w:rPr>
          <w:sz w:val="24"/>
          <w:szCs w:val="24"/>
        </w:rPr>
        <w:t>hnol</w:t>
      </w:r>
      <w:r>
        <w:rPr>
          <w:spacing w:val="3"/>
          <w:sz w:val="24"/>
          <w:szCs w:val="24"/>
        </w:rPr>
        <w:t>o</w:t>
      </w:r>
      <w:r>
        <w:rPr>
          <w:spacing w:val="2"/>
          <w:sz w:val="24"/>
          <w:szCs w:val="24"/>
        </w:rPr>
        <w:t>g</w:t>
      </w:r>
      <w:r>
        <w:rPr>
          <w:sz w:val="24"/>
          <w:szCs w:val="24"/>
        </w:rPr>
        <w:t>y</w:t>
      </w:r>
      <w:r>
        <w:rPr>
          <w:spacing w:val="-5"/>
          <w:sz w:val="24"/>
          <w:szCs w:val="24"/>
        </w:rPr>
        <w:t xml:space="preserve"> </w:t>
      </w:r>
      <w:r>
        <w:rPr>
          <w:spacing w:val="3"/>
          <w:sz w:val="24"/>
          <w:szCs w:val="24"/>
        </w:rPr>
        <w:t>P</w:t>
      </w:r>
      <w:r>
        <w:rPr>
          <w:sz w:val="24"/>
          <w:szCs w:val="24"/>
        </w:rPr>
        <w:t>rog</w:t>
      </w:r>
      <w:r>
        <w:rPr>
          <w:spacing w:val="-1"/>
          <w:sz w:val="24"/>
          <w:szCs w:val="24"/>
        </w:rPr>
        <w:t>ra</w:t>
      </w:r>
      <w:r>
        <w:rPr>
          <w:sz w:val="24"/>
          <w:szCs w:val="24"/>
        </w:rPr>
        <w:t>m at MCTC to of</w:t>
      </w:r>
      <w:r>
        <w:rPr>
          <w:spacing w:val="-1"/>
          <w:sz w:val="24"/>
          <w:szCs w:val="24"/>
        </w:rPr>
        <w:t>fe</w:t>
      </w:r>
      <w:r>
        <w:rPr>
          <w:sz w:val="24"/>
          <w:szCs w:val="24"/>
        </w:rPr>
        <w:t xml:space="preserve">r the utmost </w:t>
      </w:r>
      <w:r>
        <w:rPr>
          <w:spacing w:val="1"/>
          <w:sz w:val="24"/>
          <w:szCs w:val="24"/>
        </w:rPr>
        <w:t>i</w:t>
      </w:r>
      <w:r>
        <w:rPr>
          <w:sz w:val="24"/>
          <w:szCs w:val="24"/>
        </w:rPr>
        <w:t>n sa</w:t>
      </w:r>
      <w:r>
        <w:rPr>
          <w:spacing w:val="-1"/>
          <w:sz w:val="24"/>
          <w:szCs w:val="24"/>
        </w:rPr>
        <w:t>fe</w:t>
      </w:r>
      <w:r>
        <w:rPr>
          <w:spacing w:val="3"/>
          <w:sz w:val="24"/>
          <w:szCs w:val="24"/>
        </w:rPr>
        <w:t>t</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e</w:t>
      </w:r>
      <w:r>
        <w:rPr>
          <w:spacing w:val="1"/>
          <w:sz w:val="24"/>
          <w:szCs w:val="24"/>
        </w:rPr>
        <w:t>c</w:t>
      </w:r>
      <w:r>
        <w:rPr>
          <w:spacing w:val="-1"/>
          <w:sz w:val="24"/>
          <w:szCs w:val="24"/>
        </w:rPr>
        <w:t>a</w:t>
      </w:r>
      <w:r>
        <w:rPr>
          <w:sz w:val="24"/>
          <w:szCs w:val="24"/>
        </w:rPr>
        <w:t>ut</w:t>
      </w:r>
      <w:r>
        <w:rPr>
          <w:spacing w:val="1"/>
          <w:sz w:val="24"/>
          <w:szCs w:val="24"/>
        </w:rPr>
        <w:t>i</w:t>
      </w:r>
      <w:r>
        <w:rPr>
          <w:sz w:val="24"/>
          <w:szCs w:val="24"/>
        </w:rPr>
        <w:t>on f</w:t>
      </w:r>
      <w:r>
        <w:rPr>
          <w:spacing w:val="-1"/>
          <w:sz w:val="24"/>
          <w:szCs w:val="24"/>
        </w:rPr>
        <w:t>o</w:t>
      </w:r>
      <w:r>
        <w:rPr>
          <w:sz w:val="24"/>
          <w:szCs w:val="24"/>
        </w:rPr>
        <w:t xml:space="preserve">r its students, </w:t>
      </w:r>
      <w:proofErr w:type="spellStart"/>
      <w:r>
        <w:rPr>
          <w:sz w:val="24"/>
          <w:szCs w:val="24"/>
        </w:rPr>
        <w:t>Mountwest</w:t>
      </w:r>
      <w:proofErr w:type="spellEnd"/>
      <w:r>
        <w:rPr>
          <w:sz w:val="24"/>
          <w:szCs w:val="24"/>
        </w:rPr>
        <w:t xml:space="preserve"> Community and Technical College</w:t>
      </w:r>
      <w:r>
        <w:rPr>
          <w:spacing w:val="-1"/>
          <w:sz w:val="24"/>
          <w:szCs w:val="24"/>
        </w:rPr>
        <w:t xml:space="preserve"> </w:t>
      </w:r>
      <w:r>
        <w:rPr>
          <w:spacing w:val="2"/>
          <w:sz w:val="24"/>
          <w:szCs w:val="24"/>
        </w:rPr>
        <w:t>o</w:t>
      </w:r>
      <w:r>
        <w:rPr>
          <w:sz w:val="24"/>
          <w:szCs w:val="24"/>
        </w:rPr>
        <w:t>r its a</w:t>
      </w:r>
      <w:r>
        <w:rPr>
          <w:spacing w:val="-1"/>
          <w:sz w:val="24"/>
          <w:szCs w:val="24"/>
        </w:rPr>
        <w:t>f</w:t>
      </w:r>
      <w:r>
        <w:rPr>
          <w:sz w:val="24"/>
          <w:szCs w:val="24"/>
        </w:rPr>
        <w:t>filiat</w:t>
      </w:r>
      <w:r>
        <w:rPr>
          <w:spacing w:val="-1"/>
          <w:sz w:val="24"/>
          <w:szCs w:val="24"/>
        </w:rPr>
        <w:t>e</w:t>
      </w:r>
      <w:r>
        <w:rPr>
          <w:sz w:val="24"/>
          <w:szCs w:val="24"/>
        </w:rPr>
        <w:t>s wi</w:t>
      </w:r>
      <w:r>
        <w:rPr>
          <w:spacing w:val="3"/>
          <w:sz w:val="24"/>
          <w:szCs w:val="24"/>
        </w:rPr>
        <w:t>l</w:t>
      </w:r>
      <w:r>
        <w:rPr>
          <w:sz w:val="24"/>
          <w:szCs w:val="24"/>
        </w:rPr>
        <w:t xml:space="preserve">l not be </w:t>
      </w:r>
      <w:r>
        <w:rPr>
          <w:spacing w:val="-1"/>
          <w:sz w:val="24"/>
          <w:szCs w:val="24"/>
        </w:rPr>
        <w:t>re</w:t>
      </w:r>
      <w:r>
        <w:rPr>
          <w:sz w:val="24"/>
          <w:szCs w:val="24"/>
        </w:rPr>
        <w:t>spons</w:t>
      </w:r>
      <w:r>
        <w:rPr>
          <w:spacing w:val="1"/>
          <w:sz w:val="24"/>
          <w:szCs w:val="24"/>
        </w:rPr>
        <w:t>i</w:t>
      </w:r>
      <w:r>
        <w:rPr>
          <w:sz w:val="24"/>
          <w:szCs w:val="24"/>
        </w:rPr>
        <w:t xml:space="preserve">ble </w:t>
      </w:r>
      <w:r>
        <w:rPr>
          <w:spacing w:val="-1"/>
          <w:sz w:val="24"/>
          <w:szCs w:val="24"/>
        </w:rPr>
        <w:t>f</w:t>
      </w:r>
      <w:r>
        <w:rPr>
          <w:sz w:val="24"/>
          <w:szCs w:val="24"/>
        </w:rPr>
        <w:t>or</w:t>
      </w:r>
      <w:r>
        <w:rPr>
          <w:spacing w:val="-1"/>
          <w:sz w:val="24"/>
          <w:szCs w:val="24"/>
        </w:rPr>
        <w:t xml:space="preserve"> </w:t>
      </w:r>
      <w:r>
        <w:rPr>
          <w:sz w:val="24"/>
          <w:szCs w:val="24"/>
        </w:rPr>
        <w:t>in</w:t>
      </w:r>
      <w:r>
        <w:rPr>
          <w:spacing w:val="3"/>
          <w:sz w:val="24"/>
          <w:szCs w:val="24"/>
        </w:rPr>
        <w:t>j</w:t>
      </w:r>
      <w:r>
        <w:rPr>
          <w:sz w:val="24"/>
          <w:szCs w:val="24"/>
        </w:rPr>
        <w:t>u</w:t>
      </w:r>
      <w:r>
        <w:rPr>
          <w:spacing w:val="1"/>
          <w:sz w:val="24"/>
          <w:szCs w:val="24"/>
        </w:rPr>
        <w:t>r</w:t>
      </w:r>
      <w:r>
        <w:rPr>
          <w:sz w:val="24"/>
          <w:szCs w:val="24"/>
        </w:rPr>
        <w:t>y</w:t>
      </w:r>
      <w:r>
        <w:rPr>
          <w:spacing w:val="-5"/>
          <w:sz w:val="24"/>
          <w:szCs w:val="24"/>
        </w:rPr>
        <w:t xml:space="preserve"> </w:t>
      </w:r>
      <w:r>
        <w:rPr>
          <w:sz w:val="24"/>
          <w:szCs w:val="24"/>
        </w:rPr>
        <w:t>to eith</w:t>
      </w:r>
      <w:r>
        <w:rPr>
          <w:spacing w:val="2"/>
          <w:sz w:val="24"/>
          <w:szCs w:val="24"/>
        </w:rPr>
        <w:t>e</w:t>
      </w:r>
      <w:r>
        <w:rPr>
          <w:sz w:val="24"/>
          <w:szCs w:val="24"/>
        </w:rPr>
        <w:t>r the</w:t>
      </w:r>
      <w:r>
        <w:rPr>
          <w:spacing w:val="-1"/>
          <w:sz w:val="24"/>
          <w:szCs w:val="24"/>
        </w:rPr>
        <w:t xml:space="preserve"> </w:t>
      </w:r>
      <w:r>
        <w:rPr>
          <w:sz w:val="24"/>
          <w:szCs w:val="24"/>
        </w:rPr>
        <w:t>mo</w:t>
      </w:r>
      <w:r>
        <w:rPr>
          <w:spacing w:val="1"/>
          <w:sz w:val="24"/>
          <w:szCs w:val="24"/>
        </w:rPr>
        <w:t>t</w:t>
      </w:r>
      <w:r>
        <w:rPr>
          <w:sz w:val="24"/>
          <w:szCs w:val="24"/>
        </w:rPr>
        <w:t>h</w:t>
      </w:r>
      <w:r>
        <w:rPr>
          <w:spacing w:val="-1"/>
          <w:sz w:val="24"/>
          <w:szCs w:val="24"/>
        </w:rPr>
        <w:t>e</w:t>
      </w:r>
      <w:r>
        <w:rPr>
          <w:sz w:val="24"/>
          <w:szCs w:val="24"/>
        </w:rPr>
        <w:t xml:space="preserve">r </w:t>
      </w:r>
      <w:r>
        <w:rPr>
          <w:spacing w:val="1"/>
          <w:sz w:val="24"/>
          <w:szCs w:val="24"/>
        </w:rPr>
        <w:t>o</w:t>
      </w:r>
      <w:r>
        <w:rPr>
          <w:sz w:val="24"/>
          <w:szCs w:val="24"/>
        </w:rPr>
        <w:t xml:space="preserve">r </w:t>
      </w:r>
      <w:r>
        <w:rPr>
          <w:spacing w:val="-2"/>
          <w:sz w:val="24"/>
          <w:szCs w:val="24"/>
        </w:rPr>
        <w:t>c</w:t>
      </w:r>
      <w:r>
        <w:rPr>
          <w:sz w:val="24"/>
          <w:szCs w:val="24"/>
        </w:rPr>
        <w:t>hi</w:t>
      </w:r>
      <w:r>
        <w:rPr>
          <w:spacing w:val="1"/>
          <w:sz w:val="24"/>
          <w:szCs w:val="24"/>
        </w:rPr>
        <w:t>l</w:t>
      </w:r>
      <w:r>
        <w:rPr>
          <w:sz w:val="24"/>
          <w:szCs w:val="24"/>
        </w:rPr>
        <w:t>d due</w:t>
      </w:r>
      <w:r>
        <w:rPr>
          <w:spacing w:val="-1"/>
          <w:sz w:val="24"/>
          <w:szCs w:val="24"/>
        </w:rPr>
        <w:t xml:space="preserve"> </w:t>
      </w:r>
      <w:r>
        <w:rPr>
          <w:sz w:val="24"/>
          <w:szCs w:val="24"/>
        </w:rPr>
        <w:t>to ha</w:t>
      </w:r>
      <w:r>
        <w:rPr>
          <w:spacing w:val="1"/>
          <w:sz w:val="24"/>
          <w:szCs w:val="24"/>
        </w:rPr>
        <w:t>z</w:t>
      </w:r>
      <w:r>
        <w:rPr>
          <w:spacing w:val="-1"/>
          <w:sz w:val="24"/>
          <w:szCs w:val="24"/>
        </w:rPr>
        <w:t>a</w:t>
      </w:r>
      <w:r>
        <w:rPr>
          <w:sz w:val="24"/>
          <w:szCs w:val="24"/>
        </w:rPr>
        <w:t xml:space="preserve">rd </w:t>
      </w:r>
      <w:r>
        <w:rPr>
          <w:spacing w:val="-2"/>
          <w:sz w:val="24"/>
          <w:szCs w:val="24"/>
        </w:rPr>
        <w:t>e</w:t>
      </w:r>
      <w:r>
        <w:rPr>
          <w:spacing w:val="2"/>
          <w:sz w:val="24"/>
          <w:szCs w:val="24"/>
        </w:rPr>
        <w:t>x</w:t>
      </w:r>
      <w:r>
        <w:rPr>
          <w:sz w:val="24"/>
          <w:szCs w:val="24"/>
        </w:rPr>
        <w:t>posure</w:t>
      </w:r>
      <w:r>
        <w:rPr>
          <w:spacing w:val="-1"/>
          <w:sz w:val="24"/>
          <w:szCs w:val="24"/>
        </w:rPr>
        <w:t xml:space="preserve"> </w:t>
      </w:r>
      <w:r>
        <w:rPr>
          <w:sz w:val="24"/>
          <w:szCs w:val="24"/>
        </w:rPr>
        <w:t>duri</w:t>
      </w:r>
      <w:r>
        <w:rPr>
          <w:spacing w:val="2"/>
          <w:sz w:val="24"/>
          <w:szCs w:val="24"/>
        </w:rPr>
        <w:t>n</w:t>
      </w:r>
      <w:r>
        <w:rPr>
          <w:sz w:val="24"/>
          <w:szCs w:val="24"/>
        </w:rPr>
        <w:t>g</w:t>
      </w:r>
      <w:r>
        <w:rPr>
          <w:spacing w:val="-2"/>
          <w:sz w:val="24"/>
          <w:szCs w:val="24"/>
        </w:rPr>
        <w:t xml:space="preserve"> </w:t>
      </w:r>
      <w:r>
        <w:rPr>
          <w:sz w:val="24"/>
          <w:szCs w:val="24"/>
        </w:rPr>
        <w:t>pre</w:t>
      </w:r>
      <w:r>
        <w:rPr>
          <w:spacing w:val="-2"/>
          <w:sz w:val="24"/>
          <w:szCs w:val="24"/>
        </w:rPr>
        <w:t>g</w:t>
      </w:r>
      <w:r>
        <w:rPr>
          <w:spacing w:val="2"/>
          <w:sz w:val="24"/>
          <w:szCs w:val="24"/>
        </w:rPr>
        <w:t>n</w:t>
      </w:r>
      <w:r>
        <w:rPr>
          <w:spacing w:val="-1"/>
          <w:sz w:val="24"/>
          <w:szCs w:val="24"/>
        </w:rPr>
        <w:t>a</w:t>
      </w:r>
      <w:r>
        <w:rPr>
          <w:sz w:val="24"/>
          <w:szCs w:val="24"/>
        </w:rPr>
        <w:t>n</w:t>
      </w:r>
      <w:r>
        <w:rPr>
          <w:spacing w:val="4"/>
          <w:sz w:val="24"/>
          <w:szCs w:val="24"/>
        </w:rPr>
        <w:t>c</w:t>
      </w:r>
      <w:r>
        <w:rPr>
          <w:spacing w:val="-5"/>
          <w:sz w:val="24"/>
          <w:szCs w:val="24"/>
        </w:rPr>
        <w:t>y</w:t>
      </w:r>
      <w:r>
        <w:rPr>
          <w:sz w:val="24"/>
          <w:szCs w:val="24"/>
        </w:rPr>
        <w:t>.</w:t>
      </w:r>
    </w:p>
    <w:p w:rsidR="00E16A3A" w:rsidRDefault="00E16A3A" w:rsidP="00E16A3A">
      <w:pPr>
        <w:spacing w:before="16" w:line="260" w:lineRule="exact"/>
        <w:rPr>
          <w:sz w:val="26"/>
          <w:szCs w:val="26"/>
        </w:rPr>
      </w:pPr>
    </w:p>
    <w:p w:rsidR="00E16A3A" w:rsidRDefault="00E16A3A" w:rsidP="00E16A3A">
      <w:pPr>
        <w:ind w:right="237"/>
        <w:rPr>
          <w:sz w:val="24"/>
          <w:szCs w:val="24"/>
        </w:rPr>
      </w:pPr>
      <w:r>
        <w:rPr>
          <w:spacing w:val="-3"/>
          <w:sz w:val="24"/>
          <w:szCs w:val="24"/>
        </w:rPr>
        <w:t>I</w:t>
      </w:r>
      <w:r>
        <w:rPr>
          <w:spacing w:val="2"/>
          <w:sz w:val="24"/>
          <w:szCs w:val="24"/>
        </w:rPr>
        <w:t>n</w:t>
      </w:r>
      <w:r>
        <w:rPr>
          <w:sz w:val="24"/>
          <w:szCs w:val="24"/>
        </w:rPr>
        <w:t>fo</w:t>
      </w:r>
      <w:r>
        <w:rPr>
          <w:spacing w:val="-1"/>
          <w:sz w:val="24"/>
          <w:szCs w:val="24"/>
        </w:rPr>
        <w:t>r</w:t>
      </w:r>
      <w:r>
        <w:rPr>
          <w:sz w:val="24"/>
          <w:szCs w:val="24"/>
        </w:rPr>
        <w:t>mation r</w:t>
      </w:r>
      <w:r>
        <w:rPr>
          <w:spacing w:val="1"/>
          <w:sz w:val="24"/>
          <w:szCs w:val="24"/>
        </w:rPr>
        <w:t>e</w:t>
      </w:r>
      <w:r>
        <w:rPr>
          <w:sz w:val="24"/>
          <w:szCs w:val="24"/>
        </w:rPr>
        <w:t>g</w:t>
      </w:r>
      <w:r>
        <w:rPr>
          <w:spacing w:val="-1"/>
          <w:sz w:val="24"/>
          <w:szCs w:val="24"/>
        </w:rPr>
        <w:t>a</w:t>
      </w:r>
      <w:r>
        <w:rPr>
          <w:sz w:val="24"/>
          <w:szCs w:val="24"/>
        </w:rPr>
        <w:t>rdi</w:t>
      </w:r>
      <w:r>
        <w:rPr>
          <w:spacing w:val="2"/>
          <w:sz w:val="24"/>
          <w:szCs w:val="24"/>
        </w:rPr>
        <w:t>n</w:t>
      </w:r>
      <w:r>
        <w:rPr>
          <w:sz w:val="24"/>
          <w:szCs w:val="24"/>
        </w:rPr>
        <w:t>g</w:t>
      </w:r>
      <w:r>
        <w:rPr>
          <w:spacing w:val="-2"/>
          <w:sz w:val="24"/>
          <w:szCs w:val="24"/>
        </w:rPr>
        <w:t xml:space="preserve"> </w:t>
      </w:r>
      <w:r>
        <w:rPr>
          <w:sz w:val="24"/>
          <w:szCs w:val="24"/>
        </w:rPr>
        <w:t>a</w:t>
      </w:r>
      <w:r>
        <w:rPr>
          <w:spacing w:val="-1"/>
          <w:sz w:val="24"/>
          <w:szCs w:val="24"/>
        </w:rPr>
        <w:t xml:space="preserve"> </w:t>
      </w:r>
      <w:r>
        <w:rPr>
          <w:spacing w:val="2"/>
          <w:sz w:val="24"/>
          <w:szCs w:val="24"/>
        </w:rPr>
        <w:t>s</w:t>
      </w:r>
      <w:r>
        <w:rPr>
          <w:sz w:val="24"/>
          <w:szCs w:val="24"/>
        </w:rPr>
        <w:t>tudent le</w:t>
      </w:r>
      <w:r>
        <w:rPr>
          <w:spacing w:val="-1"/>
          <w:sz w:val="24"/>
          <w:szCs w:val="24"/>
        </w:rPr>
        <w:t>a</w:t>
      </w:r>
      <w:r>
        <w:rPr>
          <w:sz w:val="24"/>
          <w:szCs w:val="24"/>
        </w:rPr>
        <w:t>ving</w:t>
      </w:r>
      <w:r>
        <w:rPr>
          <w:spacing w:val="-2"/>
          <w:sz w:val="24"/>
          <w:szCs w:val="24"/>
        </w:rPr>
        <w:t xml:space="preserve"> </w:t>
      </w:r>
      <w:r>
        <w:rPr>
          <w:sz w:val="24"/>
          <w:szCs w:val="24"/>
        </w:rPr>
        <w:t>d</w:t>
      </w:r>
      <w:r>
        <w:rPr>
          <w:spacing w:val="2"/>
          <w:sz w:val="24"/>
          <w:szCs w:val="24"/>
        </w:rPr>
        <w:t>u</w:t>
      </w:r>
      <w:r>
        <w:rPr>
          <w:sz w:val="24"/>
          <w:szCs w:val="24"/>
        </w:rPr>
        <w:t>e</w:t>
      </w:r>
      <w:r>
        <w:rPr>
          <w:spacing w:val="-1"/>
          <w:sz w:val="24"/>
          <w:szCs w:val="24"/>
        </w:rPr>
        <w:t xml:space="preserve"> </w:t>
      </w:r>
      <w:r>
        <w:rPr>
          <w:sz w:val="24"/>
          <w:szCs w:val="24"/>
        </w:rPr>
        <w:t>to pr</w:t>
      </w:r>
      <w:r>
        <w:rPr>
          <w:spacing w:val="1"/>
          <w:sz w:val="24"/>
          <w:szCs w:val="24"/>
        </w:rPr>
        <w:t>e</w:t>
      </w:r>
      <w:r>
        <w:rPr>
          <w:spacing w:val="-2"/>
          <w:sz w:val="24"/>
          <w:szCs w:val="24"/>
        </w:rPr>
        <w:t>g</w:t>
      </w:r>
      <w:r>
        <w:rPr>
          <w:sz w:val="24"/>
          <w:szCs w:val="24"/>
        </w:rPr>
        <w:t>n</w:t>
      </w:r>
      <w:r>
        <w:rPr>
          <w:spacing w:val="-1"/>
          <w:sz w:val="24"/>
          <w:szCs w:val="24"/>
        </w:rPr>
        <w:t>a</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h</w:t>
      </w:r>
      <w:r>
        <w:rPr>
          <w:spacing w:val="-1"/>
          <w:sz w:val="24"/>
          <w:szCs w:val="24"/>
        </w:rPr>
        <w:t>e</w:t>
      </w:r>
      <w:r>
        <w:rPr>
          <w:sz w:val="24"/>
          <w:szCs w:val="24"/>
        </w:rPr>
        <w:t>ld at t</w:t>
      </w:r>
      <w:r>
        <w:rPr>
          <w:spacing w:val="3"/>
          <w:sz w:val="24"/>
          <w:szCs w:val="24"/>
        </w:rPr>
        <w:t>h</w:t>
      </w:r>
      <w:r>
        <w:rPr>
          <w:sz w:val="24"/>
          <w:szCs w:val="24"/>
        </w:rPr>
        <w:t>e</w:t>
      </w:r>
      <w:r>
        <w:rPr>
          <w:spacing w:val="-1"/>
          <w:sz w:val="24"/>
          <w:szCs w:val="24"/>
        </w:rPr>
        <w:t xml:space="preserve"> </w:t>
      </w:r>
      <w:r>
        <w:rPr>
          <w:sz w:val="24"/>
          <w:szCs w:val="24"/>
        </w:rPr>
        <w:t>lev</w:t>
      </w:r>
      <w:r>
        <w:rPr>
          <w:spacing w:val="-1"/>
          <w:sz w:val="24"/>
          <w:szCs w:val="24"/>
        </w:rPr>
        <w:t>e</w:t>
      </w:r>
      <w:r>
        <w:rPr>
          <w:sz w:val="24"/>
          <w:szCs w:val="24"/>
        </w:rPr>
        <w:t xml:space="preserve">l of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r</w:t>
      </w:r>
      <w:r>
        <w:rPr>
          <w:spacing w:val="-2"/>
          <w:sz w:val="24"/>
          <w:szCs w:val="24"/>
        </w:rPr>
        <w:t>e</w:t>
      </w:r>
      <w:r>
        <w:rPr>
          <w:sz w:val="24"/>
          <w:szCs w:val="24"/>
        </w:rPr>
        <w:t>qu</w:t>
      </w:r>
      <w:r>
        <w:rPr>
          <w:spacing w:val="-1"/>
          <w:sz w:val="24"/>
          <w:szCs w:val="24"/>
        </w:rPr>
        <w:t>e</w:t>
      </w:r>
      <w:r>
        <w:rPr>
          <w:sz w:val="24"/>
          <w:szCs w:val="24"/>
        </w:rPr>
        <w:t xml:space="preserve">sted </w:t>
      </w:r>
      <w:r>
        <w:rPr>
          <w:spacing w:val="4"/>
          <w:sz w:val="24"/>
          <w:szCs w:val="24"/>
        </w:rPr>
        <w:t>b</w:t>
      </w:r>
      <w:r>
        <w:rPr>
          <w:sz w:val="24"/>
          <w:szCs w:val="24"/>
        </w:rPr>
        <w:t>y</w:t>
      </w:r>
      <w:r>
        <w:rPr>
          <w:spacing w:val="-5"/>
          <w:sz w:val="24"/>
          <w:szCs w:val="24"/>
        </w:rPr>
        <w:t xml:space="preserve"> </w:t>
      </w:r>
      <w:r>
        <w:rPr>
          <w:sz w:val="24"/>
          <w:szCs w:val="24"/>
        </w:rPr>
        <w:t>the stud</w:t>
      </w:r>
      <w:r>
        <w:rPr>
          <w:spacing w:val="-1"/>
          <w:sz w:val="24"/>
          <w:szCs w:val="24"/>
        </w:rPr>
        <w:t>e</w:t>
      </w:r>
      <w:r>
        <w:rPr>
          <w:sz w:val="24"/>
          <w:szCs w:val="24"/>
        </w:rPr>
        <w:t>nt.</w:t>
      </w:r>
    </w:p>
    <w:p w:rsidR="00E16A3A" w:rsidRDefault="00E16A3A" w:rsidP="00E16A3A">
      <w:pPr>
        <w:spacing w:before="16" w:line="260" w:lineRule="exact"/>
        <w:rPr>
          <w:sz w:val="26"/>
          <w:szCs w:val="26"/>
        </w:rPr>
      </w:pPr>
    </w:p>
    <w:p w:rsidR="00E16A3A" w:rsidRDefault="00E16A3A" w:rsidP="00E16A3A">
      <w:pPr>
        <w:ind w:right="432"/>
        <w:rPr>
          <w:sz w:val="24"/>
          <w:szCs w:val="24"/>
        </w:rPr>
      </w:pPr>
      <w:r>
        <w:rPr>
          <w:sz w:val="24"/>
          <w:szCs w:val="24"/>
        </w:rPr>
        <w:t>I</w:t>
      </w:r>
      <w:r>
        <w:rPr>
          <w:spacing w:val="-3"/>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pacing w:val="1"/>
          <w:sz w:val="24"/>
          <w:szCs w:val="24"/>
        </w:rPr>
        <w:t>r</w:t>
      </w:r>
      <w:r>
        <w:rPr>
          <w:spacing w:val="-1"/>
          <w:sz w:val="24"/>
          <w:szCs w:val="24"/>
        </w:rPr>
        <w:t>e</w:t>
      </w:r>
      <w:r>
        <w:rPr>
          <w:spacing w:val="1"/>
          <w:sz w:val="24"/>
          <w:szCs w:val="24"/>
        </w:rPr>
        <w:t>c</w:t>
      </w:r>
      <w:r>
        <w:rPr>
          <w:spacing w:val="-1"/>
          <w:sz w:val="24"/>
          <w:szCs w:val="24"/>
        </w:rPr>
        <w:t>e</w:t>
      </w:r>
      <w:r>
        <w:rPr>
          <w:sz w:val="24"/>
          <w:szCs w:val="24"/>
        </w:rPr>
        <w:t xml:space="preserve">ived </w:t>
      </w:r>
      <w:r>
        <w:rPr>
          <w:spacing w:val="-1"/>
          <w:sz w:val="24"/>
          <w:szCs w:val="24"/>
        </w:rPr>
        <w:t>a</w:t>
      </w:r>
      <w:r>
        <w:rPr>
          <w:sz w:val="24"/>
          <w:szCs w:val="24"/>
        </w:rPr>
        <w:t xml:space="preserve">nd </w:t>
      </w:r>
      <w:r>
        <w:rPr>
          <w:spacing w:val="1"/>
          <w:sz w:val="24"/>
          <w:szCs w:val="24"/>
        </w:rPr>
        <w:t>r</w:t>
      </w:r>
      <w:r>
        <w:rPr>
          <w:spacing w:val="-1"/>
          <w:sz w:val="24"/>
          <w:szCs w:val="24"/>
        </w:rPr>
        <w:t>ea</w:t>
      </w:r>
      <w:r>
        <w:rPr>
          <w:sz w:val="24"/>
          <w:szCs w:val="24"/>
        </w:rPr>
        <w:t>d</w:t>
      </w:r>
      <w:r>
        <w:rPr>
          <w:spacing w:val="2"/>
          <w:sz w:val="24"/>
          <w:szCs w:val="24"/>
        </w:rPr>
        <w:t xml:space="preserve"> </w:t>
      </w:r>
      <w:r>
        <w:rPr>
          <w:sz w:val="24"/>
          <w:szCs w:val="24"/>
        </w:rPr>
        <w:t xml:space="preserve">the </w:t>
      </w:r>
      <w:r>
        <w:rPr>
          <w:spacing w:val="-1"/>
          <w:sz w:val="24"/>
          <w:szCs w:val="24"/>
        </w:rPr>
        <w:t>a</w:t>
      </w:r>
      <w:r>
        <w:rPr>
          <w:sz w:val="24"/>
          <w:szCs w:val="24"/>
        </w:rPr>
        <w:t>bove</w:t>
      </w:r>
      <w:r>
        <w:rPr>
          <w:spacing w:val="-1"/>
          <w:sz w:val="24"/>
          <w:szCs w:val="24"/>
        </w:rPr>
        <w:t xml:space="preserve"> </w:t>
      </w:r>
      <w:r>
        <w:rPr>
          <w:sz w:val="24"/>
          <w:szCs w:val="24"/>
        </w:rPr>
        <w:t>p</w:t>
      </w:r>
      <w:r>
        <w:rPr>
          <w:spacing w:val="1"/>
          <w:sz w:val="24"/>
          <w:szCs w:val="24"/>
        </w:rPr>
        <w:t>re</w:t>
      </w:r>
      <w:r>
        <w:rPr>
          <w:spacing w:val="-2"/>
          <w:sz w:val="24"/>
          <w:szCs w:val="24"/>
        </w:rPr>
        <w:t>g</w:t>
      </w:r>
      <w:r>
        <w:rPr>
          <w:sz w:val="24"/>
          <w:szCs w:val="24"/>
        </w:rPr>
        <w:t>n</w:t>
      </w:r>
      <w:r>
        <w:rPr>
          <w:spacing w:val="-1"/>
          <w:sz w:val="24"/>
          <w:szCs w:val="24"/>
        </w:rPr>
        <w:t>a</w:t>
      </w:r>
      <w:r>
        <w:rPr>
          <w:sz w:val="24"/>
          <w:szCs w:val="24"/>
        </w:rPr>
        <w:t>n</w:t>
      </w:r>
      <w:r>
        <w:rPr>
          <w:spacing w:val="4"/>
          <w:sz w:val="24"/>
          <w:szCs w:val="24"/>
        </w:rPr>
        <w:t>c</w:t>
      </w:r>
      <w:r>
        <w:rPr>
          <w:sz w:val="24"/>
          <w:szCs w:val="24"/>
        </w:rPr>
        <w:t>y</w:t>
      </w:r>
      <w:r>
        <w:rPr>
          <w:spacing w:val="-5"/>
          <w:sz w:val="24"/>
          <w:szCs w:val="24"/>
        </w:rPr>
        <w:t xml:space="preserve"> </w:t>
      </w:r>
      <w:r>
        <w:rPr>
          <w:sz w:val="24"/>
          <w:szCs w:val="24"/>
        </w:rPr>
        <w:t>pol</w:t>
      </w:r>
      <w:r>
        <w:rPr>
          <w:spacing w:val="3"/>
          <w:sz w:val="24"/>
          <w:szCs w:val="24"/>
        </w:rPr>
        <w:t>i</w:t>
      </w:r>
      <w:r>
        <w:rPr>
          <w:spacing w:val="1"/>
          <w:sz w:val="24"/>
          <w:szCs w:val="24"/>
        </w:rPr>
        <w:t>c</w:t>
      </w:r>
      <w:r>
        <w:rPr>
          <w:spacing w:val="-5"/>
          <w:sz w:val="24"/>
          <w:szCs w:val="24"/>
        </w:rPr>
        <w:t>y</w:t>
      </w:r>
      <w:r>
        <w:rPr>
          <w:sz w:val="24"/>
          <w:szCs w:val="24"/>
        </w:rPr>
        <w:t>,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 the</w:t>
      </w:r>
      <w:r>
        <w:rPr>
          <w:spacing w:val="2"/>
          <w:sz w:val="24"/>
          <w:szCs w:val="24"/>
        </w:rPr>
        <w:t xml:space="preserve"> </w:t>
      </w:r>
      <w:r>
        <w:rPr>
          <w:spacing w:val="-1"/>
          <w:sz w:val="24"/>
          <w:szCs w:val="24"/>
        </w:rPr>
        <w:t>c</w:t>
      </w:r>
      <w:r>
        <w:rPr>
          <w:sz w:val="24"/>
          <w:szCs w:val="24"/>
        </w:rPr>
        <w:t>onte</w:t>
      </w:r>
      <w:r>
        <w:rPr>
          <w:spacing w:val="2"/>
          <w:sz w:val="24"/>
          <w:szCs w:val="24"/>
        </w:rPr>
        <w:t>n</w:t>
      </w:r>
      <w:r>
        <w:rPr>
          <w:sz w:val="24"/>
          <w:szCs w:val="24"/>
        </w:rPr>
        <w:t xml:space="preserve">t and </w:t>
      </w:r>
      <w:r>
        <w:rPr>
          <w:spacing w:val="1"/>
          <w:sz w:val="24"/>
          <w:szCs w:val="24"/>
        </w:rPr>
        <w:t>a</w:t>
      </w:r>
      <w:r>
        <w:rPr>
          <w:spacing w:val="-2"/>
          <w:sz w:val="24"/>
          <w:szCs w:val="24"/>
        </w:rPr>
        <w:t>g</w:t>
      </w:r>
      <w:r>
        <w:rPr>
          <w:sz w:val="24"/>
          <w:szCs w:val="24"/>
        </w:rPr>
        <w:t>ree</w:t>
      </w:r>
      <w:r>
        <w:rPr>
          <w:spacing w:val="-1"/>
          <w:sz w:val="24"/>
          <w:szCs w:val="24"/>
        </w:rPr>
        <w:t xml:space="preserve"> </w:t>
      </w:r>
      <w:r>
        <w:rPr>
          <w:sz w:val="24"/>
          <w:szCs w:val="24"/>
        </w:rPr>
        <w:t>to comp</w:t>
      </w:r>
      <w:r>
        <w:rPr>
          <w:spacing w:val="3"/>
          <w:sz w:val="24"/>
          <w:szCs w:val="24"/>
        </w:rPr>
        <w:t>l</w:t>
      </w:r>
      <w:r>
        <w:rPr>
          <w:sz w:val="24"/>
          <w:szCs w:val="24"/>
        </w:rPr>
        <w:t xml:space="preserve">y with </w:t>
      </w:r>
      <w:r>
        <w:rPr>
          <w:spacing w:val="1"/>
          <w:sz w:val="24"/>
          <w:szCs w:val="24"/>
        </w:rPr>
        <w:t>i</w:t>
      </w:r>
      <w:r>
        <w:rPr>
          <w:sz w:val="24"/>
          <w:szCs w:val="24"/>
        </w:rPr>
        <w:t>t.</w:t>
      </w:r>
    </w:p>
    <w:p w:rsidR="00E16A3A" w:rsidRDefault="00E16A3A" w:rsidP="00E16A3A">
      <w:pPr>
        <w:spacing w:before="7" w:line="240" w:lineRule="exact"/>
        <w:rPr>
          <w:sz w:val="24"/>
          <w:szCs w:val="24"/>
        </w:rPr>
      </w:pPr>
    </w:p>
    <w:p w:rsidR="00E16A3A" w:rsidRDefault="00E16A3A" w:rsidP="00E16A3A">
      <w:pPr>
        <w:spacing w:before="7" w:line="240" w:lineRule="exac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Name (Print): ____________________________</w:t>
      </w:r>
    </w:p>
    <w:p w:rsidR="00E16A3A" w:rsidRDefault="00E16A3A" w:rsidP="00E16A3A">
      <w:pPr>
        <w:spacing w:before="7" w:line="240" w:lineRule="exact"/>
        <w:rPr>
          <w:sz w:val="24"/>
          <w:szCs w:val="24"/>
        </w:rPr>
        <w:sectPr w:rsidR="00E16A3A">
          <w:pgSz w:w="12240" w:h="15840"/>
          <w:pgMar w:top="780" w:right="900" w:bottom="280" w:left="1040" w:header="595" w:footer="0" w:gutter="0"/>
          <w:cols w:space="720"/>
        </w:sectPr>
      </w:pPr>
      <w:r>
        <w:rPr>
          <w:sz w:val="24"/>
          <w:szCs w:val="24"/>
        </w:rPr>
        <w:tab/>
      </w:r>
      <w:r>
        <w:rPr>
          <w:sz w:val="24"/>
          <w:szCs w:val="24"/>
        </w:rPr>
        <w:tab/>
      </w:r>
      <w:r>
        <w:rPr>
          <w:sz w:val="24"/>
          <w:szCs w:val="24"/>
        </w:rPr>
        <w:tab/>
      </w:r>
      <w:r>
        <w:rPr>
          <w:sz w:val="24"/>
          <w:szCs w:val="24"/>
        </w:rPr>
        <w:tab/>
      </w:r>
      <w:r>
        <w:rPr>
          <w:sz w:val="24"/>
          <w:szCs w:val="24"/>
        </w:rPr>
        <w:tab/>
        <w:t xml:space="preserve">      </w:t>
      </w:r>
    </w:p>
    <w:p w:rsidR="00E16A3A" w:rsidRDefault="00E16A3A" w:rsidP="00E16A3A">
      <w:pPr>
        <w:spacing w:before="29"/>
        <w:jc w:val="right"/>
        <w:rPr>
          <w:sz w:val="24"/>
          <w:szCs w:val="24"/>
        </w:rPr>
      </w:pPr>
      <w:r>
        <w:rPr>
          <w:noProof/>
        </w:rPr>
        <w:lastRenderedPageBreak/>
        <mc:AlternateContent>
          <mc:Choice Requires="wpg">
            <w:drawing>
              <wp:anchor distT="0" distB="0" distL="114300" distR="114300" simplePos="0" relativeHeight="251610624" behindDoc="1" locked="0" layoutInCell="1" allowOverlap="1" wp14:anchorId="56202571" wp14:editId="2A4934CC">
                <wp:simplePos x="0" y="0"/>
                <wp:positionH relativeFrom="page">
                  <wp:posOffset>3479165</wp:posOffset>
                </wp:positionH>
                <wp:positionV relativeFrom="paragraph">
                  <wp:posOffset>187325</wp:posOffset>
                </wp:positionV>
                <wp:extent cx="2598420" cy="6350"/>
                <wp:effectExtent l="2540" t="8255" r="889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6350"/>
                          <a:chOff x="5479" y="295"/>
                          <a:chExt cx="4092" cy="10"/>
                        </a:xfrm>
                      </wpg:grpSpPr>
                      <wps:wsp>
                        <wps:cNvPr id="8" name="Freeform 3"/>
                        <wps:cNvSpPr>
                          <a:spLocks/>
                        </wps:cNvSpPr>
                        <wps:spPr bwMode="auto">
                          <a:xfrm>
                            <a:off x="5484" y="300"/>
                            <a:ext cx="1680" cy="0"/>
                          </a:xfrm>
                          <a:custGeom>
                            <a:avLst/>
                            <a:gdLst>
                              <a:gd name="T0" fmla="+- 0 5484 5484"/>
                              <a:gd name="T1" fmla="*/ T0 w 1680"/>
                              <a:gd name="T2" fmla="+- 0 7164 5484"/>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4"/>
                        <wps:cNvSpPr>
                          <a:spLocks/>
                        </wps:cNvSpPr>
                        <wps:spPr bwMode="auto">
                          <a:xfrm>
                            <a:off x="7167" y="300"/>
                            <a:ext cx="2400" cy="0"/>
                          </a:xfrm>
                          <a:custGeom>
                            <a:avLst/>
                            <a:gdLst>
                              <a:gd name="T0" fmla="+- 0 7167 7167"/>
                              <a:gd name="T1" fmla="*/ T0 w 2400"/>
                              <a:gd name="T2" fmla="+- 0 9567 7167"/>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2433BA" id="Group 7" o:spid="_x0000_s1026" style="position:absolute;margin-left:273.95pt;margin-top:14.75pt;width:204.6pt;height:.5pt;z-index:-1;mso-position-horizontal-relative:page" coordorigin="5479,295" coordsize="4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">
                <v:shape id="Freeform 3" o:spid="_x0000_s1027" style="position:absolute;left:5484;top:300;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" path="m,l1680,e" filled="f" strokeweight=".48pt">
                  <v:path arrowok="t" o:connecttype="custom" o:connectlocs="0,0;1680,0" o:connectangles="0,0"/>
                </v:shape>
                <v:shape id="Freeform 4" o:spid="_x0000_s1028" style="position:absolute;left:7167;top:300;width:2400;height:0;visibility:visible;mso-wrap-style:square;v-text-anchor:top" coordsize="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" path="m,l2400,e" filled="f" strokeweight=".48pt">
                  <v:path arrowok="t" o:connecttype="custom" o:connectlocs="0,0;2400,0" o:connectangles="0,0"/>
                </v:shape>
                <w10:wrap anchorx="page"/>
              </v:group>
            </w:pict>
          </mc:Fallback>
        </mc:AlternateContent>
      </w:r>
      <w:r>
        <w:rPr>
          <w:spacing w:val="1"/>
          <w:sz w:val="24"/>
          <w:szCs w:val="24"/>
        </w:rPr>
        <w:t>S</w:t>
      </w:r>
      <w:r>
        <w:rPr>
          <w:sz w:val="24"/>
          <w:szCs w:val="24"/>
        </w:rPr>
        <w:t>i</w:t>
      </w:r>
      <w:r>
        <w:rPr>
          <w:spacing w:val="-2"/>
          <w:sz w:val="24"/>
          <w:szCs w:val="24"/>
        </w:rPr>
        <w:t>g</w:t>
      </w:r>
      <w:r>
        <w:rPr>
          <w:sz w:val="24"/>
          <w:szCs w:val="24"/>
        </w:rPr>
        <w:t>n</w:t>
      </w:r>
      <w:r>
        <w:rPr>
          <w:spacing w:val="-1"/>
          <w:sz w:val="24"/>
          <w:szCs w:val="24"/>
        </w:rPr>
        <w:t>e</w:t>
      </w:r>
      <w:r>
        <w:rPr>
          <w:sz w:val="24"/>
          <w:szCs w:val="24"/>
        </w:rPr>
        <w:t>d:</w:t>
      </w:r>
    </w:p>
    <w:p w:rsidR="00E16A3A" w:rsidRDefault="00E16A3A" w:rsidP="00E16A3A">
      <w:pPr>
        <w:spacing w:before="6" w:line="100" w:lineRule="exact"/>
        <w:rPr>
          <w:sz w:val="10"/>
          <w:szCs w:val="10"/>
        </w:rPr>
      </w:pPr>
      <w:r>
        <w:br w:type="column"/>
      </w:r>
    </w:p>
    <w:p w:rsidR="00E16A3A" w:rsidRDefault="00E16A3A" w:rsidP="00E16A3A">
      <w:pPr>
        <w:spacing w:line="200" w:lineRule="exact"/>
      </w:pPr>
    </w:p>
    <w:p w:rsidR="00E16A3A" w:rsidRDefault="00E16A3A" w:rsidP="00E16A3A">
      <w:pPr>
        <w:spacing w:line="260" w:lineRule="exact"/>
        <w:rPr>
          <w:sz w:val="24"/>
          <w:szCs w:val="24"/>
        </w:rPr>
        <w:sectPr w:rsidR="00E16A3A">
          <w:type w:val="continuous"/>
          <w:pgSz w:w="12240" w:h="15840"/>
          <w:pgMar w:top="1480" w:right="900" w:bottom="280" w:left="1040" w:header="720" w:footer="720" w:gutter="0"/>
          <w:cols w:num="2" w:space="720" w:equalWidth="0">
            <w:col w:w="4445" w:space="708"/>
            <w:col w:w="5147"/>
          </w:cols>
        </w:sectPr>
      </w:pPr>
      <w:r>
        <w:rPr>
          <w:spacing w:val="1"/>
          <w:position w:val="-1"/>
          <w:sz w:val="24"/>
          <w:szCs w:val="24"/>
        </w:rPr>
        <w:t>S</w:t>
      </w:r>
      <w:r>
        <w:rPr>
          <w:position w:val="-1"/>
          <w:sz w:val="24"/>
          <w:szCs w:val="24"/>
        </w:rPr>
        <w:t>tudent</w:t>
      </w:r>
    </w:p>
    <w:p w:rsidR="00E16A3A" w:rsidRDefault="00E16A3A" w:rsidP="00E16A3A">
      <w:pPr>
        <w:spacing w:before="12" w:line="240" w:lineRule="exact"/>
        <w:rPr>
          <w:sz w:val="24"/>
          <w:szCs w:val="24"/>
        </w:rPr>
      </w:pPr>
    </w:p>
    <w:p w:rsidR="00E16A3A" w:rsidRDefault="00E16A3A" w:rsidP="00E16A3A">
      <w:pPr>
        <w:spacing w:before="29"/>
        <w:ind w:left="3675" w:right="5818"/>
        <w:jc w:val="center"/>
        <w:rPr>
          <w:sz w:val="24"/>
          <w:szCs w:val="24"/>
        </w:rPr>
      </w:pPr>
      <w:r>
        <w:rPr>
          <w:noProof/>
        </w:rPr>
        <mc:AlternateContent>
          <mc:Choice Requires="wpg">
            <w:drawing>
              <wp:anchor distT="0" distB="0" distL="114300" distR="114300" simplePos="0" relativeHeight="251611648" behindDoc="1" locked="0" layoutInCell="1" allowOverlap="1" wp14:anchorId="557B3A4B" wp14:editId="73783452">
                <wp:simplePos x="0" y="0"/>
                <wp:positionH relativeFrom="page">
                  <wp:posOffset>3479165</wp:posOffset>
                </wp:positionH>
                <wp:positionV relativeFrom="paragraph">
                  <wp:posOffset>187325</wp:posOffset>
                </wp:positionV>
                <wp:extent cx="2674620" cy="6350"/>
                <wp:effectExtent l="2540" t="3810" r="8890" b="889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6350"/>
                          <a:chOff x="5479" y="295"/>
                          <a:chExt cx="4212" cy="10"/>
                        </a:xfrm>
                      </wpg:grpSpPr>
                      <wps:wsp>
                        <wps:cNvPr id="6" name="Freeform 6"/>
                        <wps:cNvSpPr>
                          <a:spLocks/>
                        </wps:cNvSpPr>
                        <wps:spPr bwMode="auto">
                          <a:xfrm>
                            <a:off x="5484" y="300"/>
                            <a:ext cx="1680" cy="0"/>
                          </a:xfrm>
                          <a:custGeom>
                            <a:avLst/>
                            <a:gdLst>
                              <a:gd name="T0" fmla="+- 0 5484 5484"/>
                              <a:gd name="T1" fmla="*/ T0 w 1680"/>
                              <a:gd name="T2" fmla="+- 0 7164 5484"/>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7"/>
                        <wps:cNvSpPr>
                          <a:spLocks/>
                        </wps:cNvSpPr>
                        <wps:spPr bwMode="auto">
                          <a:xfrm>
                            <a:off x="7167" y="300"/>
                            <a:ext cx="2520" cy="0"/>
                          </a:xfrm>
                          <a:custGeom>
                            <a:avLst/>
                            <a:gdLst>
                              <a:gd name="T0" fmla="+- 0 7167 7167"/>
                              <a:gd name="T1" fmla="*/ T0 w 2520"/>
                              <a:gd name="T2" fmla="+- 0 9687 716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F48AC1" id="Group 5" o:spid="_x0000_s1026" style="position:absolute;margin-left:273.95pt;margin-top:14.75pt;width:210.6pt;height:.5pt;z-index:-1;mso-position-horizontal-relative:page" coordorigin="5479,295" coordsize="4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">
                <v:shape id="Freeform 6" o:spid="_x0000_s1027" style="position:absolute;left:5484;top:300;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" path="m,l1680,e" filled="f" strokeweight=".48pt">
                  <v:path arrowok="t" o:connecttype="custom" o:connectlocs="0,0;1680,0" o:connectangles="0,0"/>
                </v:shape>
                <v:shape id="Freeform 7" o:spid="_x0000_s1028" style="position:absolute;left:7167;top:300;width:2520;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" path="m,l2520,e" filled="f" strokeweight=".48pt">
                  <v:path arrowok="t" o:connecttype="custom" o:connectlocs="0,0;2520,0" o:connectangles="0,0"/>
                </v:shape>
                <w10:wrap anchorx="page"/>
              </v:group>
            </w:pict>
          </mc:Fallback>
        </mc:AlternateContent>
      </w:r>
      <w:r>
        <w:rPr>
          <w:spacing w:val="1"/>
          <w:sz w:val="24"/>
          <w:szCs w:val="24"/>
        </w:rPr>
        <w:t>S</w:t>
      </w:r>
      <w:r>
        <w:rPr>
          <w:sz w:val="24"/>
          <w:szCs w:val="24"/>
        </w:rPr>
        <w:t>i</w:t>
      </w:r>
      <w:r>
        <w:rPr>
          <w:spacing w:val="-2"/>
          <w:sz w:val="24"/>
          <w:szCs w:val="24"/>
        </w:rPr>
        <w:t>g</w:t>
      </w:r>
      <w:r>
        <w:rPr>
          <w:sz w:val="24"/>
          <w:szCs w:val="24"/>
        </w:rPr>
        <w:t>n</w:t>
      </w:r>
      <w:r>
        <w:rPr>
          <w:spacing w:val="-1"/>
          <w:sz w:val="24"/>
          <w:szCs w:val="24"/>
        </w:rPr>
        <w:t>e</w:t>
      </w:r>
      <w:r>
        <w:rPr>
          <w:sz w:val="24"/>
          <w:szCs w:val="24"/>
        </w:rPr>
        <w:t>d:</w:t>
      </w:r>
    </w:p>
    <w:p w:rsidR="00E16A3A" w:rsidRDefault="00E16A3A" w:rsidP="00E16A3A">
      <w:pPr>
        <w:ind w:left="4433"/>
        <w:rPr>
          <w:sz w:val="24"/>
          <w:szCs w:val="24"/>
        </w:rPr>
      </w:pPr>
      <w:r>
        <w:rPr>
          <w:spacing w:val="1"/>
          <w:sz w:val="24"/>
          <w:szCs w:val="24"/>
        </w:rPr>
        <w:t>P</w:t>
      </w:r>
      <w:r>
        <w:rPr>
          <w:spacing w:val="-1"/>
          <w:sz w:val="24"/>
          <w:szCs w:val="24"/>
        </w:rPr>
        <w:t>a</w:t>
      </w:r>
      <w:r>
        <w:rPr>
          <w:sz w:val="24"/>
          <w:szCs w:val="24"/>
        </w:rPr>
        <w:t>r</w:t>
      </w:r>
      <w:r>
        <w:rPr>
          <w:spacing w:val="-2"/>
          <w:sz w:val="24"/>
          <w:szCs w:val="24"/>
        </w:rPr>
        <w:t>e</w:t>
      </w:r>
      <w:r>
        <w:rPr>
          <w:sz w:val="24"/>
          <w:szCs w:val="24"/>
        </w:rPr>
        <w:t>nt or</w:t>
      </w:r>
      <w:r>
        <w:rPr>
          <w:spacing w:val="2"/>
          <w:sz w:val="24"/>
          <w:szCs w:val="24"/>
        </w:rPr>
        <w:t xml:space="preserve"> </w:t>
      </w:r>
      <w:r>
        <w:rPr>
          <w:spacing w:val="-2"/>
          <w:sz w:val="24"/>
          <w:szCs w:val="24"/>
        </w:rPr>
        <w:t>g</w:t>
      </w:r>
      <w:r>
        <w:rPr>
          <w:sz w:val="24"/>
          <w:szCs w:val="24"/>
        </w:rPr>
        <w:t>u</w:t>
      </w:r>
      <w:r>
        <w:rPr>
          <w:spacing w:val="-1"/>
          <w:sz w:val="24"/>
          <w:szCs w:val="24"/>
        </w:rPr>
        <w:t>a</w:t>
      </w:r>
      <w:r>
        <w:rPr>
          <w:spacing w:val="1"/>
          <w:sz w:val="24"/>
          <w:szCs w:val="24"/>
        </w:rPr>
        <w:t>r</w:t>
      </w:r>
      <w:r>
        <w:rPr>
          <w:sz w:val="24"/>
          <w:szCs w:val="24"/>
        </w:rPr>
        <w:t>dian if</w:t>
      </w:r>
      <w:r>
        <w:rPr>
          <w:spacing w:val="-1"/>
          <w:sz w:val="24"/>
          <w:szCs w:val="24"/>
        </w:rPr>
        <w:t xml:space="preserve"> </w:t>
      </w:r>
      <w:r>
        <w:rPr>
          <w:sz w:val="24"/>
          <w:szCs w:val="24"/>
        </w:rPr>
        <w:t>un</w:t>
      </w:r>
      <w:r>
        <w:rPr>
          <w:spacing w:val="2"/>
          <w:sz w:val="24"/>
          <w:szCs w:val="24"/>
        </w:rPr>
        <w:t>d</w:t>
      </w:r>
      <w:r>
        <w:rPr>
          <w:sz w:val="24"/>
          <w:szCs w:val="24"/>
        </w:rPr>
        <w:t>er 18</w:t>
      </w:r>
    </w:p>
    <w:p w:rsidR="00E16A3A" w:rsidRDefault="00E16A3A" w:rsidP="00E16A3A">
      <w:pPr>
        <w:spacing w:before="16" w:line="260" w:lineRule="exact"/>
        <w:rPr>
          <w:sz w:val="26"/>
          <w:szCs w:val="26"/>
        </w:rPr>
      </w:pPr>
    </w:p>
    <w:p w:rsidR="00E16A3A" w:rsidRDefault="00E16A3A" w:rsidP="00E16A3A">
      <w:pPr>
        <w:ind w:left="3675" w:right="6031"/>
        <w:jc w:val="center"/>
        <w:rPr>
          <w:sz w:val="24"/>
          <w:szCs w:val="24"/>
        </w:rPr>
        <w:sectPr w:rsidR="00E16A3A">
          <w:type w:val="continuous"/>
          <w:pgSz w:w="12240" w:h="15840"/>
          <w:pgMar w:top="1480" w:right="900" w:bottom="280" w:left="1040" w:header="720" w:footer="720" w:gutter="0"/>
          <w:cols w:space="720"/>
        </w:sectPr>
      </w:pPr>
      <w:r>
        <w:rPr>
          <w:noProof/>
        </w:rPr>
        <mc:AlternateContent>
          <mc:Choice Requires="wpg">
            <w:drawing>
              <wp:anchor distT="0" distB="0" distL="114300" distR="114300" simplePos="0" relativeHeight="251612672" behindDoc="1" locked="0" layoutInCell="1" allowOverlap="1" wp14:anchorId="657C2F43" wp14:editId="682E18BF">
                <wp:simplePos x="0" y="0"/>
                <wp:positionH relativeFrom="page">
                  <wp:posOffset>3344545</wp:posOffset>
                </wp:positionH>
                <wp:positionV relativeFrom="paragraph">
                  <wp:posOffset>168910</wp:posOffset>
                </wp:positionV>
                <wp:extent cx="2827020" cy="6350"/>
                <wp:effectExtent l="10795" t="5715" r="10160" b="698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6350"/>
                          <a:chOff x="5267" y="266"/>
                          <a:chExt cx="4452" cy="10"/>
                        </a:xfrm>
                      </wpg:grpSpPr>
                      <wps:wsp>
                        <wps:cNvPr id="12" name="Freeform 9"/>
                        <wps:cNvSpPr>
                          <a:spLocks/>
                        </wps:cNvSpPr>
                        <wps:spPr bwMode="auto">
                          <a:xfrm>
                            <a:off x="5271" y="271"/>
                            <a:ext cx="1920" cy="0"/>
                          </a:xfrm>
                          <a:custGeom>
                            <a:avLst/>
                            <a:gdLst>
                              <a:gd name="T0" fmla="+- 0 5271 5271"/>
                              <a:gd name="T1" fmla="*/ T0 w 1920"/>
                              <a:gd name="T2" fmla="+- 0 7191 5271"/>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7194" y="271"/>
                            <a:ext cx="2520" cy="0"/>
                          </a:xfrm>
                          <a:custGeom>
                            <a:avLst/>
                            <a:gdLst>
                              <a:gd name="T0" fmla="+- 0 7194 7194"/>
                              <a:gd name="T1" fmla="*/ T0 w 2520"/>
                              <a:gd name="T2" fmla="+- 0 9714 7194"/>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0FFD075" id="Group 11" o:spid="_x0000_s1026" style="position:absolute;margin-left:263.35pt;margin-top:13.3pt;width:222.6pt;height:.5pt;z-index:-251656192;mso-position-horizontal-relative:page" coordorigin="5267,266" coordsize="44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">
                <v:shape id="Freeform 9" o:spid="_x0000_s1027" style="position:absolute;left:5271;top:271;width:1920;height:0;visibility:visible;mso-wrap-style:square;v-text-anchor:top" coordsize="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" path="m,l1920,e" filled="f" strokeweight=".48pt">
                  <v:path arrowok="t" o:connecttype="custom" o:connectlocs="0,0;1920,0" o:connectangles="0,0"/>
                </v:shape>
                <v:shape id="Freeform 10" o:spid="_x0000_s1028" style="position:absolute;left:7194;top:271;width:2520;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" path="m,l2520,e" filled="f" strokeweight=".48pt">
                  <v:path arrowok="t" o:connecttype="custom" o:connectlocs="0,0;2520,0" o:connectangles="0,0"/>
                </v:shape>
                <w10:wrap anchorx="page"/>
              </v:group>
            </w:pict>
          </mc:Fallback>
        </mc:AlternateContent>
      </w:r>
      <w:r>
        <w:rPr>
          <w:sz w:val="24"/>
          <w:szCs w:val="24"/>
        </w:rPr>
        <w:t>D</w:t>
      </w:r>
      <w:r>
        <w:rPr>
          <w:spacing w:val="-1"/>
          <w:sz w:val="24"/>
          <w:szCs w:val="24"/>
        </w:rPr>
        <w:t>a</w:t>
      </w:r>
      <w:r>
        <w:rPr>
          <w:sz w:val="24"/>
          <w:szCs w:val="24"/>
        </w:rPr>
        <w:t>te:</w:t>
      </w:r>
      <w:r w:rsidR="003A39E0" w:rsidRPr="003A39E0">
        <w:rPr>
          <w:rFonts w:ascii="Calibri" w:eastAsia="Calibri" w:hAnsi="Calibri"/>
          <w:b/>
          <w:noProof/>
          <w:sz w:val="28"/>
          <w:szCs w:val="28"/>
        </w:rPr>
        <w:t xml:space="preserve"> </w:t>
      </w:r>
    </w:p>
    <w:p w:rsidR="005F5DB7" w:rsidRDefault="003A39E0">
      <w:pPr>
        <w:ind w:left="3675" w:right="6031"/>
        <w:jc w:val="center"/>
        <w:rPr>
          <w:sz w:val="24"/>
          <w:szCs w:val="24"/>
        </w:rPr>
        <w:sectPr w:rsidR="005F5DB7">
          <w:type w:val="continuous"/>
          <w:pgSz w:w="12240" w:h="15840"/>
          <w:pgMar w:top="1480" w:right="900" w:bottom="280" w:left="1040" w:header="720" w:footer="720" w:gutter="0"/>
          <w:cols w:space="720"/>
        </w:sectPr>
      </w:pPr>
      <w:r>
        <w:rPr>
          <w:rFonts w:ascii="Calibri" w:eastAsia="Calibri" w:hAnsi="Calibri"/>
          <w:b/>
          <w:noProof/>
          <w:sz w:val="28"/>
          <w:szCs w:val="28"/>
        </w:rPr>
        <w:lastRenderedPageBreak/>
        <mc:AlternateContent>
          <mc:Choice Requires="wps">
            <w:drawing>
              <wp:anchor distT="0" distB="0" distL="114300" distR="114300" simplePos="0" relativeHeight="251695616" behindDoc="0" locked="0" layoutInCell="1" allowOverlap="1" wp14:anchorId="2B522EBD" wp14:editId="0AD7BFE3">
                <wp:simplePos x="0" y="0"/>
                <wp:positionH relativeFrom="rightMargin">
                  <wp:align>left</wp:align>
                </wp:positionH>
                <wp:positionV relativeFrom="paragraph">
                  <wp:posOffset>129540</wp:posOffset>
                </wp:positionV>
                <wp:extent cx="457200" cy="219075"/>
                <wp:effectExtent l="0" t="0" r="19050" b="28575"/>
                <wp:wrapNone/>
                <wp:docPr id="159" name="Text Box 15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59" o:spid="_x0000_s1048" type="#_x0000_t202" style="position:absolute;left:0;text-align:left;margin-left:0;margin-top:10.2pt;width:36pt;height:17.25pt;z-index:25169561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" fillcolor="window" strokecolor="window" strokeweight=".5pt">
                <v:textbox>
                  <w:txbxContent>
                    <w:p w:rsidR="00FD3921" w:rsidRDefault="00FD3921" w:rsidP="003A39E0">
                      <w:r>
                        <w:t>22</w:t>
                      </w:r>
                    </w:p>
                  </w:txbxContent>
                </v:textbox>
                <w10:wrap anchorx="margin"/>
              </v:shape>
            </w:pict>
          </mc:Fallback>
        </mc:AlternateContent>
      </w:r>
    </w:p>
    <w:p w:rsidR="005F5DB7" w:rsidRDefault="005F5DB7">
      <w:pPr>
        <w:spacing w:before="3" w:line="140" w:lineRule="exact"/>
        <w:rPr>
          <w:sz w:val="14"/>
          <w:szCs w:val="14"/>
        </w:r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495889">
      <w:pPr>
        <w:spacing w:before="9"/>
        <w:ind w:left="4060" w:right="4090"/>
        <w:jc w:val="center"/>
        <w:rPr>
          <w:sz w:val="40"/>
          <w:szCs w:val="40"/>
        </w:rPr>
      </w:pPr>
      <w:r>
        <w:rPr>
          <w:b/>
          <w:spacing w:val="-1"/>
          <w:sz w:val="40"/>
          <w:szCs w:val="40"/>
        </w:rPr>
        <w:t>A</w:t>
      </w:r>
      <w:r>
        <w:rPr>
          <w:b/>
          <w:spacing w:val="-4"/>
          <w:sz w:val="40"/>
          <w:szCs w:val="40"/>
        </w:rPr>
        <w:t>p</w:t>
      </w:r>
      <w:r>
        <w:rPr>
          <w:b/>
          <w:spacing w:val="-2"/>
          <w:sz w:val="40"/>
          <w:szCs w:val="40"/>
        </w:rPr>
        <w:t>p</w:t>
      </w:r>
      <w:r>
        <w:rPr>
          <w:b/>
          <w:spacing w:val="-5"/>
          <w:sz w:val="40"/>
          <w:szCs w:val="40"/>
        </w:rPr>
        <w:t>e</w:t>
      </w:r>
      <w:r>
        <w:rPr>
          <w:b/>
          <w:spacing w:val="-2"/>
          <w:sz w:val="40"/>
          <w:szCs w:val="40"/>
        </w:rPr>
        <w:t>nd</w:t>
      </w:r>
      <w:r>
        <w:rPr>
          <w:b/>
          <w:spacing w:val="-6"/>
          <w:sz w:val="40"/>
          <w:szCs w:val="40"/>
        </w:rPr>
        <w:t>i</w:t>
      </w:r>
      <w:r>
        <w:rPr>
          <w:b/>
          <w:sz w:val="40"/>
          <w:szCs w:val="40"/>
        </w:rPr>
        <w:t>x</w:t>
      </w:r>
      <w:r>
        <w:rPr>
          <w:b/>
          <w:spacing w:val="-5"/>
          <w:sz w:val="40"/>
          <w:szCs w:val="40"/>
        </w:rPr>
        <w:t xml:space="preserve"> </w:t>
      </w:r>
      <w:r>
        <w:rPr>
          <w:b/>
          <w:sz w:val="40"/>
          <w:szCs w:val="40"/>
        </w:rPr>
        <w:t>B</w:t>
      </w:r>
    </w:p>
    <w:p w:rsidR="005F5DB7" w:rsidRDefault="003A39E0">
      <w:pPr>
        <w:spacing w:line="440" w:lineRule="exact"/>
        <w:ind w:left="435" w:right="470"/>
        <w:jc w:val="center"/>
        <w:rPr>
          <w:sz w:val="40"/>
          <w:szCs w:val="40"/>
        </w:rPr>
        <w:sectPr w:rsidR="005F5DB7">
          <w:pgSz w:w="12240" w:h="15840"/>
          <w:pgMar w:top="780" w:right="900" w:bottom="280" w:left="108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96640" behindDoc="0" locked="0" layoutInCell="1" allowOverlap="1" wp14:anchorId="2B522EBD" wp14:editId="0AD7BFE3">
                <wp:simplePos x="0" y="0"/>
                <wp:positionH relativeFrom="page">
                  <wp:align>right</wp:align>
                </wp:positionH>
                <wp:positionV relativeFrom="paragraph">
                  <wp:posOffset>5403215</wp:posOffset>
                </wp:positionV>
                <wp:extent cx="457200" cy="219075"/>
                <wp:effectExtent l="0" t="0" r="19050" b="28575"/>
                <wp:wrapNone/>
                <wp:docPr id="160" name="Text Box 16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0" o:spid="_x0000_s1049" type="#_x0000_t202" style="position:absolute;left:0;text-align:left;margin-left:-15.2pt;margin-top:425.45pt;width:36pt;height:17.25pt;z-index:2516966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" fillcolor="window" strokecolor="window" strokeweight=".5pt">
                <v:textbox>
                  <w:txbxContent>
                    <w:p w:rsidR="00FD3921" w:rsidRDefault="00FD3921" w:rsidP="003A39E0">
                      <w:r>
                        <w:t>23</w:t>
                      </w:r>
                    </w:p>
                  </w:txbxContent>
                </v:textbox>
                <w10:wrap anchorx="page"/>
              </v:shape>
            </w:pict>
          </mc:Fallback>
        </mc:AlternateContent>
      </w:r>
      <w:proofErr w:type="spellStart"/>
      <w:r w:rsidR="00E16A3A">
        <w:rPr>
          <w:b/>
          <w:sz w:val="40"/>
          <w:szCs w:val="40"/>
        </w:rPr>
        <w:t>Mountwest</w:t>
      </w:r>
      <w:proofErr w:type="spellEnd"/>
      <w:r w:rsidR="00E16A3A">
        <w:rPr>
          <w:b/>
          <w:sz w:val="40"/>
          <w:szCs w:val="40"/>
        </w:rPr>
        <w:t xml:space="preserve"> Community and Technical College’s Rabies Vaccination Policy </w:t>
      </w:r>
    </w:p>
    <w:p w:rsidR="005F5DB7" w:rsidRDefault="005F5DB7">
      <w:pPr>
        <w:spacing w:line="200" w:lineRule="exact"/>
      </w:pPr>
    </w:p>
    <w:p w:rsidR="00E16A3A" w:rsidRPr="005A2C4B" w:rsidRDefault="00E16A3A" w:rsidP="00E16A3A">
      <w:pPr>
        <w:tabs>
          <w:tab w:val="left" w:pos="360"/>
          <w:tab w:val="left" w:pos="720"/>
          <w:tab w:val="left" w:pos="1440"/>
        </w:tabs>
        <w:ind w:left="720"/>
        <w:rPr>
          <w:rStyle w:val="Hyperlink"/>
          <w:rFonts w:eastAsiaTheme="majorEastAsia"/>
          <w:b/>
          <w:sz w:val="24"/>
        </w:rPr>
      </w:pPr>
      <w:r w:rsidRPr="005A2C4B">
        <w:rPr>
          <w:rStyle w:val="Hyperlink"/>
          <w:rFonts w:eastAsiaTheme="majorEastAsia"/>
          <w:sz w:val="24"/>
        </w:rPr>
        <w:t xml:space="preserve">MCTC- VT Student Rabies Vaccination Policy </w:t>
      </w:r>
    </w:p>
    <w:p w:rsidR="00E16A3A" w:rsidRDefault="00E16A3A" w:rsidP="00E16A3A">
      <w:pPr>
        <w:tabs>
          <w:tab w:val="left" w:pos="360"/>
          <w:tab w:val="left" w:pos="720"/>
          <w:tab w:val="left" w:pos="1440"/>
        </w:tabs>
        <w:ind w:left="720"/>
        <w:rPr>
          <w:rStyle w:val="Hyperlink"/>
          <w:rFonts w:eastAsiaTheme="majorEastAsia"/>
          <w:b/>
          <w:sz w:val="24"/>
        </w:rPr>
      </w:pPr>
    </w:p>
    <w:p w:rsidR="00E16A3A" w:rsidRDefault="00E16A3A" w:rsidP="00E16A3A">
      <w:pPr>
        <w:tabs>
          <w:tab w:val="left" w:pos="360"/>
          <w:tab w:val="left" w:pos="720"/>
          <w:tab w:val="left" w:pos="1440"/>
        </w:tabs>
        <w:ind w:left="720"/>
      </w:pPr>
      <w:r>
        <w:t xml:space="preserve">In the veterinary field, exposure to Rabies virus is always a possibility.  The MCTC VT program requires all individuals who work with animals to be vaccinated against Rabies.  </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r>
        <w:t>There are several reasons why being vaccinated against Rabies is a good idea, including the following:</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
    <w:p w:rsidR="00E16A3A" w:rsidRPr="009F1A71" w:rsidRDefault="00E16A3A" w:rsidP="00E16A3A">
      <w:pPr>
        <w:widowControl w:val="0"/>
        <w:numPr>
          <w:ilvl w:val="0"/>
          <w:numId w:val="10"/>
        </w:numPr>
        <w:tabs>
          <w:tab w:val="left" w:pos="1440"/>
        </w:tabs>
        <w:autoSpaceDE w:val="0"/>
        <w:autoSpaceDN w:val="0"/>
        <w:adjustRightInd w:val="0"/>
      </w:pPr>
      <w:r>
        <w:t>Humans, like most other mammals, are susceptible to the Rabies virus, which is usually fatal if post-exposure treatment is not begun promptly.</w:t>
      </w:r>
      <w:r w:rsidRPr="009F1A71">
        <w:t xml:space="preserve"> Rabies is a serious viral infection of the central nervous system. The virus is usually passed to humans through the bite of a rabid animal. Occasionally, rabies can be transmitted if the saliva of an infected animal gets into a fresh scratch, break in the skin, or contact with mucous membranes (eyes, </w:t>
      </w:r>
      <w:proofErr w:type="spellStart"/>
      <w:proofErr w:type="gramStart"/>
      <w:r w:rsidRPr="009F1A71">
        <w:t>mouth,nose</w:t>
      </w:r>
      <w:proofErr w:type="spellEnd"/>
      <w:proofErr w:type="gramEnd"/>
      <w:r w:rsidRPr="009F1A71">
        <w:t>).</w:t>
      </w:r>
    </w:p>
    <w:p w:rsidR="00E16A3A" w:rsidRDefault="00E16A3A" w:rsidP="00E16A3A">
      <w:pPr>
        <w:widowControl w:val="0"/>
        <w:numPr>
          <w:ilvl w:val="0"/>
          <w:numId w:val="10"/>
        </w:numPr>
        <w:tabs>
          <w:tab w:val="left" w:pos="1440"/>
        </w:tabs>
        <w:autoSpaceDE w:val="0"/>
        <w:autoSpaceDN w:val="0"/>
        <w:adjustRightInd w:val="0"/>
      </w:pPr>
      <w:r>
        <w:t>Being vaccinated against rabies reduces the amount of post-exposure treatment required.</w:t>
      </w:r>
    </w:p>
    <w:p w:rsidR="00E16A3A" w:rsidRDefault="00E16A3A" w:rsidP="00E16A3A">
      <w:pPr>
        <w:widowControl w:val="0"/>
        <w:numPr>
          <w:ilvl w:val="0"/>
          <w:numId w:val="10"/>
        </w:numPr>
        <w:tabs>
          <w:tab w:val="left" w:pos="1440"/>
        </w:tabs>
        <w:autoSpaceDE w:val="0"/>
        <w:autoSpaceDN w:val="0"/>
        <w:adjustRightInd w:val="0"/>
      </w:pPr>
      <w:r>
        <w:t>Treatment is lengthy, painful, and expensive.</w:t>
      </w:r>
    </w:p>
    <w:p w:rsidR="00E16A3A" w:rsidRDefault="00E16A3A" w:rsidP="00E16A3A">
      <w:pPr>
        <w:widowControl w:val="0"/>
        <w:numPr>
          <w:ilvl w:val="0"/>
          <w:numId w:val="10"/>
        </w:numPr>
        <w:tabs>
          <w:tab w:val="left" w:pos="1440"/>
        </w:tabs>
        <w:autoSpaceDE w:val="0"/>
        <w:autoSpaceDN w:val="0"/>
        <w:adjustRightInd w:val="0"/>
      </w:pPr>
      <w:r>
        <w:t>Both wild and domestic animals may be infected with Rabies and may transmit the virus to other animals, including humans, in their saliva.</w:t>
      </w:r>
    </w:p>
    <w:p w:rsidR="00E16A3A" w:rsidRDefault="00E16A3A" w:rsidP="00E16A3A">
      <w:pPr>
        <w:widowControl w:val="0"/>
        <w:numPr>
          <w:ilvl w:val="0"/>
          <w:numId w:val="10"/>
        </w:numPr>
        <w:tabs>
          <w:tab w:val="left" w:pos="1440"/>
        </w:tabs>
        <w:autoSpaceDE w:val="0"/>
        <w:autoSpaceDN w:val="0"/>
        <w:adjustRightInd w:val="0"/>
      </w:pPr>
      <w:r>
        <w:t>Mammals with rabies exhibit a variety of symptoms, some of which may be confused with other, milder conditions.</w:t>
      </w:r>
    </w:p>
    <w:p w:rsidR="00E16A3A" w:rsidRDefault="00E16A3A" w:rsidP="00E16A3A">
      <w:pPr>
        <w:widowControl w:val="0"/>
        <w:numPr>
          <w:ilvl w:val="0"/>
          <w:numId w:val="10"/>
        </w:numPr>
        <w:tabs>
          <w:tab w:val="left" w:pos="1440"/>
        </w:tabs>
        <w:autoSpaceDE w:val="0"/>
        <w:autoSpaceDN w:val="0"/>
        <w:adjustRightInd w:val="0"/>
      </w:pPr>
      <w:r>
        <w:t>The only way to confirm whether or not an animal had rabies is to look a specific tissue in the animal's brain, which requires that the animal be euthanized.</w:t>
      </w:r>
    </w:p>
    <w:p w:rsidR="00E16A3A" w:rsidRDefault="00E16A3A" w:rsidP="00E16A3A">
      <w:pPr>
        <w:tabs>
          <w:tab w:val="left" w:pos="360"/>
          <w:tab w:val="left" w:pos="720"/>
          <w:tab w:val="left" w:pos="1440"/>
        </w:tabs>
        <w:ind w:left="1800"/>
      </w:pPr>
    </w:p>
    <w:p w:rsidR="00E16A3A" w:rsidRDefault="00E16A3A" w:rsidP="00E16A3A">
      <w:pPr>
        <w:tabs>
          <w:tab w:val="left" w:pos="360"/>
          <w:tab w:val="left" w:pos="720"/>
          <w:tab w:val="left" w:pos="1440"/>
        </w:tabs>
        <w:ind w:left="720"/>
      </w:pPr>
      <w:r>
        <w:t>In short, if you get saliva on you from a mammal which has an unapparent or unrecognized Rabies infection, you may have been infected with the Rabies virus.  The animal has to be killed to confirm your exposure.  If you get Rabies and are not treated quickly and aggressively, you will likely die too.</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
    <w:p w:rsidR="00E16A3A" w:rsidRPr="005A2C4B" w:rsidRDefault="00E16A3A" w:rsidP="00E16A3A">
      <w:pPr>
        <w:tabs>
          <w:tab w:val="left" w:pos="360"/>
          <w:tab w:val="left" w:pos="720"/>
          <w:tab w:val="left" w:pos="1440"/>
        </w:tabs>
        <w:ind w:left="720"/>
      </w:pPr>
      <w:r>
        <w:t>Students are required to receive the pre exposure Rabies vaccination series prior to or on admission to the MCTC VT program. The incidence of Rabies in West Virginia is relatively low (CDC reports in 2013, 91 cases were reported).</w:t>
      </w:r>
      <w:r w:rsidRPr="005A2C4B">
        <w:t xml:space="preserve"> In West Virginia, most cases of rabies occur in wild animals, such as raccoons and skunks.</w:t>
      </w:r>
    </w:p>
    <w:p w:rsidR="00E16A3A" w:rsidRDefault="00E16A3A" w:rsidP="00E16A3A">
      <w:pPr>
        <w:tabs>
          <w:tab w:val="left" w:pos="360"/>
          <w:tab w:val="left" w:pos="720"/>
          <w:tab w:val="left" w:pos="1440"/>
        </w:tabs>
        <w:ind w:left="720"/>
      </w:pPr>
      <w:r>
        <w:t xml:space="preserve"> </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r>
        <w:t xml:space="preserve">I, __________________________________________________, have read and understand the above policy and agree that upon acceptance to the MCTC Vet Tech Program I will receive pre- exposure Rabies vaccinations at my own expense. </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roofErr w:type="gramStart"/>
      <w:r>
        <w:t>Print:_</w:t>
      </w:r>
      <w:proofErr w:type="gramEnd"/>
      <w:r>
        <w:t>__________________________________________________________</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roofErr w:type="gramStart"/>
      <w:r>
        <w:t>Sign:_</w:t>
      </w:r>
      <w:proofErr w:type="gramEnd"/>
      <w:r>
        <w:t>__________________________________________________________</w:t>
      </w:r>
    </w:p>
    <w:p w:rsidR="00E16A3A" w:rsidRPr="00AD1307" w:rsidRDefault="00E16A3A" w:rsidP="00E16A3A">
      <w:pPr>
        <w:tabs>
          <w:tab w:val="left" w:pos="360"/>
          <w:tab w:val="left" w:pos="720"/>
          <w:tab w:val="left" w:pos="1440"/>
        </w:tabs>
        <w:ind w:left="720"/>
        <w:rPr>
          <w:sz w:val="16"/>
          <w:szCs w:val="16"/>
        </w:rPr>
      </w:pPr>
      <w:r>
        <w:tab/>
      </w:r>
      <w:r>
        <w:tab/>
      </w:r>
      <w:r>
        <w:rPr>
          <w:sz w:val="16"/>
          <w:szCs w:val="16"/>
        </w:rPr>
        <w:t>If under 18 Parent or Guardian Must Sign</w:t>
      </w:r>
    </w:p>
    <w:p w:rsidR="00E16A3A" w:rsidRDefault="00E16A3A" w:rsidP="00E16A3A">
      <w:pPr>
        <w:tabs>
          <w:tab w:val="left" w:pos="360"/>
          <w:tab w:val="left" w:pos="720"/>
          <w:tab w:val="left" w:pos="1440"/>
        </w:tabs>
        <w:ind w:left="720"/>
      </w:pPr>
    </w:p>
    <w:p w:rsidR="00E16A3A" w:rsidRDefault="00E16A3A" w:rsidP="00E16A3A">
      <w:pPr>
        <w:tabs>
          <w:tab w:val="left" w:pos="360"/>
          <w:tab w:val="left" w:pos="720"/>
          <w:tab w:val="left" w:pos="1440"/>
        </w:tabs>
        <w:ind w:left="720"/>
      </w:pPr>
      <w:proofErr w:type="gramStart"/>
      <w:r>
        <w:t>Date:_</w:t>
      </w:r>
      <w:proofErr w:type="gramEnd"/>
      <w:r>
        <w:t>__________________________________________________________</w:t>
      </w:r>
      <w:r>
        <w:tab/>
      </w:r>
      <w:r>
        <w:tab/>
      </w:r>
    </w:p>
    <w:p w:rsidR="005F5DB7" w:rsidRDefault="005F5DB7">
      <w:pPr>
        <w:spacing w:line="200" w:lineRule="exact"/>
      </w:pPr>
    </w:p>
    <w:p w:rsidR="005F5DB7" w:rsidRDefault="005F5DB7">
      <w:pPr>
        <w:spacing w:before="13" w:line="200" w:lineRule="exact"/>
      </w:pPr>
    </w:p>
    <w:p w:rsidR="005F5DB7" w:rsidRDefault="005F5DB7">
      <w:pPr>
        <w:spacing w:before="4" w:line="180" w:lineRule="exact"/>
        <w:rPr>
          <w:sz w:val="18"/>
          <w:szCs w:val="18"/>
        </w:r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3A39E0">
      <w:pPr>
        <w:spacing w:line="200" w:lineRule="exact"/>
      </w:pPr>
      <w:r>
        <w:rPr>
          <w:rFonts w:ascii="Calibri" w:eastAsia="Calibri" w:hAnsi="Calibri"/>
          <w:b/>
          <w:noProof/>
          <w:sz w:val="28"/>
          <w:szCs w:val="28"/>
        </w:rPr>
        <mc:AlternateContent>
          <mc:Choice Requires="wps">
            <w:drawing>
              <wp:anchor distT="0" distB="0" distL="114300" distR="114300" simplePos="0" relativeHeight="251697664" behindDoc="0" locked="0" layoutInCell="1" allowOverlap="1" wp14:anchorId="2B522EBD" wp14:editId="0AD7BFE3">
                <wp:simplePos x="0" y="0"/>
                <wp:positionH relativeFrom="rightMargin">
                  <wp:align>left</wp:align>
                </wp:positionH>
                <wp:positionV relativeFrom="paragraph">
                  <wp:posOffset>12700</wp:posOffset>
                </wp:positionV>
                <wp:extent cx="457200" cy="219075"/>
                <wp:effectExtent l="0" t="0" r="19050" b="28575"/>
                <wp:wrapNone/>
                <wp:docPr id="161" name="Text Box 16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1" o:spid="_x0000_s1050" type="#_x0000_t202" style="position:absolute;margin-left:0;margin-top:1pt;width:36pt;height:17.25pt;z-index:25169766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" fillcolor="window" strokecolor="window" strokeweight=".5pt">
                <v:textbox>
                  <w:txbxContent>
                    <w:p w:rsidR="00FD3921" w:rsidRDefault="00FD3921" w:rsidP="003A39E0">
                      <w:r>
                        <w:t>24</w:t>
                      </w:r>
                    </w:p>
                  </w:txbxContent>
                </v:textbox>
                <w10:wrap anchorx="margin"/>
              </v:shape>
            </w:pict>
          </mc:Fallback>
        </mc:AlternateConten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495889">
      <w:pPr>
        <w:spacing w:before="9"/>
        <w:ind w:left="3410" w:right="4080"/>
        <w:jc w:val="center"/>
        <w:rPr>
          <w:sz w:val="40"/>
          <w:szCs w:val="40"/>
        </w:rPr>
      </w:pPr>
      <w:r>
        <w:rPr>
          <w:b/>
          <w:spacing w:val="-1"/>
          <w:sz w:val="40"/>
          <w:szCs w:val="40"/>
        </w:rPr>
        <w:t>A</w:t>
      </w:r>
      <w:r>
        <w:rPr>
          <w:b/>
          <w:spacing w:val="-4"/>
          <w:sz w:val="40"/>
          <w:szCs w:val="40"/>
        </w:rPr>
        <w:t>p</w:t>
      </w:r>
      <w:r>
        <w:rPr>
          <w:b/>
          <w:spacing w:val="-2"/>
          <w:sz w:val="40"/>
          <w:szCs w:val="40"/>
        </w:rPr>
        <w:t>p</w:t>
      </w:r>
      <w:r>
        <w:rPr>
          <w:b/>
          <w:spacing w:val="-5"/>
          <w:sz w:val="40"/>
          <w:szCs w:val="40"/>
        </w:rPr>
        <w:t>e</w:t>
      </w:r>
      <w:r>
        <w:rPr>
          <w:b/>
          <w:spacing w:val="-2"/>
          <w:sz w:val="40"/>
          <w:szCs w:val="40"/>
        </w:rPr>
        <w:t>nd</w:t>
      </w:r>
      <w:r>
        <w:rPr>
          <w:b/>
          <w:spacing w:val="-6"/>
          <w:sz w:val="40"/>
          <w:szCs w:val="40"/>
        </w:rPr>
        <w:t>i</w:t>
      </w:r>
      <w:r>
        <w:rPr>
          <w:b/>
          <w:sz w:val="40"/>
          <w:szCs w:val="40"/>
        </w:rPr>
        <w:t>x</w:t>
      </w:r>
      <w:r>
        <w:rPr>
          <w:b/>
          <w:spacing w:val="-7"/>
          <w:sz w:val="40"/>
          <w:szCs w:val="40"/>
        </w:rPr>
        <w:t xml:space="preserve"> </w:t>
      </w:r>
      <w:r>
        <w:rPr>
          <w:b/>
          <w:sz w:val="40"/>
          <w:szCs w:val="40"/>
        </w:rPr>
        <w:t>C</w:t>
      </w:r>
    </w:p>
    <w:p w:rsidR="005F5DB7" w:rsidRDefault="00495889">
      <w:pPr>
        <w:spacing w:line="440" w:lineRule="exact"/>
        <w:ind w:left="105" w:right="785"/>
        <w:jc w:val="center"/>
        <w:rPr>
          <w:sz w:val="40"/>
          <w:szCs w:val="40"/>
        </w:rPr>
      </w:pPr>
      <w:r>
        <w:rPr>
          <w:b/>
          <w:position w:val="-1"/>
          <w:sz w:val="40"/>
          <w:szCs w:val="40"/>
        </w:rPr>
        <w:t>Ve</w:t>
      </w:r>
      <w:r>
        <w:rPr>
          <w:b/>
          <w:spacing w:val="1"/>
          <w:position w:val="-1"/>
          <w:sz w:val="40"/>
          <w:szCs w:val="40"/>
        </w:rPr>
        <w:t>t</w:t>
      </w:r>
      <w:r>
        <w:rPr>
          <w:b/>
          <w:position w:val="-1"/>
          <w:sz w:val="40"/>
          <w:szCs w:val="40"/>
        </w:rPr>
        <w:t>er</w:t>
      </w:r>
      <w:r>
        <w:rPr>
          <w:b/>
          <w:spacing w:val="-2"/>
          <w:position w:val="-1"/>
          <w:sz w:val="40"/>
          <w:szCs w:val="40"/>
        </w:rPr>
        <w:t>in</w:t>
      </w:r>
      <w:r>
        <w:rPr>
          <w:b/>
          <w:position w:val="-1"/>
          <w:sz w:val="40"/>
          <w:szCs w:val="40"/>
        </w:rPr>
        <w:t>a</w:t>
      </w:r>
      <w:r>
        <w:rPr>
          <w:b/>
          <w:spacing w:val="-2"/>
          <w:position w:val="-1"/>
          <w:sz w:val="40"/>
          <w:szCs w:val="40"/>
        </w:rPr>
        <w:t>r</w:t>
      </w:r>
      <w:r>
        <w:rPr>
          <w:b/>
          <w:position w:val="-1"/>
          <w:sz w:val="40"/>
          <w:szCs w:val="40"/>
        </w:rPr>
        <w:t>y</w:t>
      </w:r>
      <w:r>
        <w:rPr>
          <w:b/>
          <w:spacing w:val="1"/>
          <w:position w:val="-1"/>
          <w:sz w:val="40"/>
          <w:szCs w:val="40"/>
        </w:rPr>
        <w:t xml:space="preserve"> </w:t>
      </w:r>
      <w:r>
        <w:rPr>
          <w:b/>
          <w:position w:val="-1"/>
          <w:sz w:val="40"/>
          <w:szCs w:val="40"/>
        </w:rPr>
        <w:t>T</w:t>
      </w:r>
      <w:r>
        <w:rPr>
          <w:b/>
          <w:spacing w:val="-4"/>
          <w:position w:val="-1"/>
          <w:sz w:val="40"/>
          <w:szCs w:val="40"/>
        </w:rPr>
        <w:t>e</w:t>
      </w:r>
      <w:r>
        <w:rPr>
          <w:b/>
          <w:position w:val="-1"/>
          <w:sz w:val="40"/>
          <w:szCs w:val="40"/>
        </w:rPr>
        <w:t>chn</w:t>
      </w:r>
      <w:r>
        <w:rPr>
          <w:b/>
          <w:spacing w:val="1"/>
          <w:position w:val="-1"/>
          <w:sz w:val="40"/>
          <w:szCs w:val="40"/>
        </w:rPr>
        <w:t>o</w:t>
      </w:r>
      <w:r>
        <w:rPr>
          <w:b/>
          <w:spacing w:val="-4"/>
          <w:position w:val="-1"/>
          <w:sz w:val="40"/>
          <w:szCs w:val="40"/>
        </w:rPr>
        <w:t>l</w:t>
      </w:r>
      <w:r>
        <w:rPr>
          <w:b/>
          <w:position w:val="-1"/>
          <w:sz w:val="40"/>
          <w:szCs w:val="40"/>
        </w:rPr>
        <w:t>ogy</w:t>
      </w:r>
      <w:r>
        <w:rPr>
          <w:b/>
          <w:spacing w:val="1"/>
          <w:position w:val="-1"/>
          <w:sz w:val="40"/>
          <w:szCs w:val="40"/>
        </w:rPr>
        <w:t xml:space="preserve"> </w:t>
      </w:r>
      <w:r>
        <w:rPr>
          <w:b/>
          <w:position w:val="-1"/>
          <w:sz w:val="40"/>
          <w:szCs w:val="40"/>
        </w:rPr>
        <w:t>P</w:t>
      </w:r>
      <w:r>
        <w:rPr>
          <w:b/>
          <w:spacing w:val="-3"/>
          <w:position w:val="-1"/>
          <w:sz w:val="40"/>
          <w:szCs w:val="40"/>
        </w:rPr>
        <w:t>r</w:t>
      </w:r>
      <w:r>
        <w:rPr>
          <w:b/>
          <w:position w:val="-1"/>
          <w:sz w:val="40"/>
          <w:szCs w:val="40"/>
        </w:rPr>
        <w:t>o</w:t>
      </w:r>
      <w:r>
        <w:rPr>
          <w:b/>
          <w:spacing w:val="-2"/>
          <w:position w:val="-1"/>
          <w:sz w:val="40"/>
          <w:szCs w:val="40"/>
        </w:rPr>
        <w:t>g</w:t>
      </w:r>
      <w:r>
        <w:rPr>
          <w:b/>
          <w:position w:val="-1"/>
          <w:sz w:val="40"/>
          <w:szCs w:val="40"/>
        </w:rPr>
        <w:t>ram</w:t>
      </w:r>
      <w:r>
        <w:rPr>
          <w:b/>
          <w:spacing w:val="1"/>
          <w:position w:val="-1"/>
          <w:sz w:val="40"/>
          <w:szCs w:val="40"/>
        </w:rPr>
        <w:t>’</w:t>
      </w:r>
      <w:r>
        <w:rPr>
          <w:b/>
          <w:position w:val="-1"/>
          <w:sz w:val="40"/>
          <w:szCs w:val="40"/>
        </w:rPr>
        <w:t>s</w:t>
      </w:r>
      <w:r>
        <w:rPr>
          <w:b/>
          <w:spacing w:val="-2"/>
          <w:position w:val="-1"/>
          <w:sz w:val="40"/>
          <w:szCs w:val="40"/>
        </w:rPr>
        <w:t xml:space="preserve"> </w:t>
      </w:r>
      <w:r>
        <w:rPr>
          <w:b/>
          <w:position w:val="-1"/>
          <w:sz w:val="40"/>
          <w:szCs w:val="40"/>
        </w:rPr>
        <w:t>Co</w:t>
      </w:r>
      <w:r>
        <w:rPr>
          <w:b/>
          <w:spacing w:val="-2"/>
          <w:position w:val="-1"/>
          <w:sz w:val="40"/>
          <w:szCs w:val="40"/>
        </w:rPr>
        <w:t>u</w:t>
      </w:r>
      <w:r>
        <w:rPr>
          <w:b/>
          <w:position w:val="-1"/>
          <w:sz w:val="40"/>
          <w:szCs w:val="40"/>
        </w:rPr>
        <w:t>ns</w:t>
      </w:r>
      <w:r>
        <w:rPr>
          <w:b/>
          <w:spacing w:val="-2"/>
          <w:position w:val="-1"/>
          <w:sz w:val="40"/>
          <w:szCs w:val="40"/>
        </w:rPr>
        <w:t>e</w:t>
      </w:r>
      <w:r>
        <w:rPr>
          <w:b/>
          <w:position w:val="-1"/>
          <w:sz w:val="40"/>
          <w:szCs w:val="40"/>
        </w:rPr>
        <w:t>l</w:t>
      </w:r>
      <w:r>
        <w:rPr>
          <w:b/>
          <w:spacing w:val="-2"/>
          <w:position w:val="-1"/>
          <w:sz w:val="40"/>
          <w:szCs w:val="40"/>
        </w:rPr>
        <w:t>i</w:t>
      </w:r>
      <w:r>
        <w:rPr>
          <w:b/>
          <w:position w:val="-1"/>
          <w:sz w:val="40"/>
          <w:szCs w:val="40"/>
        </w:rPr>
        <w:t>ng</w:t>
      </w:r>
      <w:r>
        <w:rPr>
          <w:b/>
          <w:spacing w:val="1"/>
          <w:position w:val="-1"/>
          <w:sz w:val="40"/>
          <w:szCs w:val="40"/>
        </w:rPr>
        <w:t xml:space="preserve"> </w:t>
      </w:r>
      <w:r>
        <w:rPr>
          <w:b/>
          <w:position w:val="-1"/>
          <w:sz w:val="40"/>
          <w:szCs w:val="40"/>
        </w:rPr>
        <w:t>and</w:t>
      </w:r>
    </w:p>
    <w:p w:rsidR="005F5DB7" w:rsidRDefault="003A39E0">
      <w:pPr>
        <w:spacing w:before="1"/>
        <w:ind w:left="3050" w:right="3725"/>
        <w:jc w:val="center"/>
        <w:rPr>
          <w:sz w:val="40"/>
          <w:szCs w:val="40"/>
        </w:rPr>
        <w:sectPr w:rsidR="005F5DB7">
          <w:pgSz w:w="12240" w:h="15840"/>
          <w:pgMar w:top="780" w:right="900" w:bottom="280" w:left="1720" w:header="595" w:footer="0" w:gutter="0"/>
          <w:cols w:space="720"/>
        </w:sectPr>
      </w:pPr>
      <w:r>
        <w:rPr>
          <w:rFonts w:ascii="Calibri" w:eastAsia="Calibri" w:hAnsi="Calibri"/>
          <w:b/>
          <w:noProof/>
          <w:sz w:val="28"/>
          <w:szCs w:val="28"/>
        </w:rPr>
        <mc:AlternateContent>
          <mc:Choice Requires="wps">
            <w:drawing>
              <wp:anchor distT="0" distB="0" distL="114300" distR="114300" simplePos="0" relativeHeight="251699712" behindDoc="0" locked="0" layoutInCell="1" allowOverlap="1" wp14:anchorId="2B522EBD" wp14:editId="0AD7BFE3">
                <wp:simplePos x="0" y="0"/>
                <wp:positionH relativeFrom="rightMargin">
                  <wp:align>left</wp:align>
                </wp:positionH>
                <wp:positionV relativeFrom="paragraph">
                  <wp:posOffset>6228715</wp:posOffset>
                </wp:positionV>
                <wp:extent cx="457200" cy="219075"/>
                <wp:effectExtent l="0" t="0" r="19050" b="28575"/>
                <wp:wrapNone/>
                <wp:docPr id="163" name="Text Box 16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3" o:spid="_x0000_s1051" type="#_x0000_t202" style="position:absolute;left:0;text-align:left;margin-left:0;margin-top:490.45pt;width:36pt;height:17.25pt;z-index:251699712;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" fillcolor="window" strokecolor="window" strokeweight=".5pt">
                <v:textbox>
                  <w:txbxContent>
                    <w:p w:rsidR="00FD3921" w:rsidRDefault="00FD3921" w:rsidP="003A39E0">
                      <w:r>
                        <w:t>25</w:t>
                      </w:r>
                    </w:p>
                  </w:txbxContent>
                </v:textbox>
                <w10:wrap anchorx="margin"/>
              </v:shape>
            </w:pict>
          </mc:Fallback>
        </mc:AlternateContent>
      </w:r>
      <w:r>
        <w:rPr>
          <w:rFonts w:ascii="Calibri" w:eastAsia="Calibri" w:hAnsi="Calibri"/>
          <w:b/>
          <w:noProof/>
          <w:sz w:val="28"/>
          <w:szCs w:val="28"/>
        </w:rPr>
        <mc:AlternateContent>
          <mc:Choice Requires="wps">
            <w:drawing>
              <wp:anchor distT="0" distB="0" distL="114300" distR="114300" simplePos="0" relativeHeight="251698688" behindDoc="0" locked="0" layoutInCell="1" allowOverlap="1" wp14:anchorId="2B522EBD" wp14:editId="0AD7BFE3">
                <wp:simplePos x="0" y="0"/>
                <wp:positionH relativeFrom="column">
                  <wp:posOffset>5819775</wp:posOffset>
                </wp:positionH>
                <wp:positionV relativeFrom="paragraph">
                  <wp:posOffset>6771640</wp:posOffset>
                </wp:positionV>
                <wp:extent cx="457200" cy="219075"/>
                <wp:effectExtent l="0" t="0" r="19050" b="28575"/>
                <wp:wrapNone/>
                <wp:docPr id="162" name="Text Box 16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2" o:spid="_x0000_s1052" type="#_x0000_t202" style="position:absolute;left:0;text-align:left;margin-left:458.25pt;margin-top:533.2pt;width:36pt;height:17.2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" fillcolor="window" strokecolor="window" strokeweight=".5pt">
                <v:textbox>
                  <w:txbxContent>
                    <w:p w:rsidR="00FD3921" w:rsidRDefault="00FD3921" w:rsidP="003A39E0">
                      <w:r>
                        <w:t>30</w:t>
                      </w:r>
                    </w:p>
                  </w:txbxContent>
                </v:textbox>
              </v:shape>
            </w:pict>
          </mc:Fallback>
        </mc:AlternateContent>
      </w:r>
      <w:r w:rsidR="00495889">
        <w:rPr>
          <w:b/>
          <w:sz w:val="40"/>
          <w:szCs w:val="40"/>
        </w:rPr>
        <w:t>Warni</w:t>
      </w:r>
      <w:r w:rsidR="00495889">
        <w:rPr>
          <w:b/>
          <w:spacing w:val="-2"/>
          <w:sz w:val="40"/>
          <w:szCs w:val="40"/>
        </w:rPr>
        <w:t>n</w:t>
      </w:r>
      <w:r w:rsidR="00495889">
        <w:rPr>
          <w:b/>
          <w:sz w:val="40"/>
          <w:szCs w:val="40"/>
        </w:rPr>
        <w:t>g</w:t>
      </w:r>
      <w:r w:rsidR="00495889">
        <w:rPr>
          <w:b/>
          <w:spacing w:val="1"/>
          <w:sz w:val="40"/>
          <w:szCs w:val="40"/>
        </w:rPr>
        <w:t xml:space="preserve"> </w:t>
      </w:r>
      <w:r w:rsidR="00495889">
        <w:rPr>
          <w:b/>
          <w:spacing w:val="-2"/>
          <w:sz w:val="40"/>
          <w:szCs w:val="40"/>
        </w:rPr>
        <w:t>F</w:t>
      </w:r>
      <w:r w:rsidR="00495889">
        <w:rPr>
          <w:b/>
          <w:sz w:val="40"/>
          <w:szCs w:val="40"/>
        </w:rPr>
        <w:t>o</w:t>
      </w:r>
      <w:r w:rsidR="00495889">
        <w:rPr>
          <w:b/>
          <w:spacing w:val="-2"/>
          <w:sz w:val="40"/>
          <w:szCs w:val="40"/>
        </w:rPr>
        <w:t>r</w:t>
      </w:r>
      <w:r w:rsidR="00495889">
        <w:rPr>
          <w:b/>
          <w:sz w:val="40"/>
          <w:szCs w:val="40"/>
        </w:rPr>
        <w:t>ms</w:t>
      </w:r>
    </w:p>
    <w:p w:rsidR="005F5DB7" w:rsidRDefault="005F5DB7">
      <w:pPr>
        <w:spacing w:line="200" w:lineRule="exact"/>
      </w:pPr>
    </w:p>
    <w:p w:rsidR="005F5DB7" w:rsidRDefault="005F5DB7">
      <w:pPr>
        <w:spacing w:line="200" w:lineRule="exact"/>
      </w:pPr>
    </w:p>
    <w:p w:rsidR="005F5DB7" w:rsidRDefault="005F5DB7">
      <w:pPr>
        <w:spacing w:before="11" w:line="200" w:lineRule="exact"/>
      </w:pPr>
    </w:p>
    <w:p w:rsidR="005F5DB7" w:rsidRDefault="00E16A3A">
      <w:pPr>
        <w:spacing w:before="32"/>
        <w:ind w:left="2277" w:right="2954" w:firstLine="2"/>
        <w:jc w:val="center"/>
        <w:rPr>
          <w:sz w:val="22"/>
          <w:szCs w:val="22"/>
        </w:rPr>
      </w:pPr>
      <w:r>
        <w:rPr>
          <w:b/>
          <w:spacing w:val="-1"/>
          <w:sz w:val="22"/>
          <w:szCs w:val="22"/>
        </w:rPr>
        <w:t>MOUNTWEST</w:t>
      </w:r>
      <w:r w:rsidR="00495889">
        <w:rPr>
          <w:b/>
          <w:spacing w:val="-1"/>
          <w:sz w:val="22"/>
          <w:szCs w:val="22"/>
        </w:rPr>
        <w:t xml:space="preserve"> </w:t>
      </w:r>
      <w:proofErr w:type="gramStart"/>
      <w:r w:rsidR="00495889">
        <w:rPr>
          <w:b/>
          <w:spacing w:val="-3"/>
          <w:sz w:val="22"/>
          <w:szCs w:val="22"/>
        </w:rPr>
        <w:t>C</w:t>
      </w:r>
      <w:r w:rsidR="00495889">
        <w:rPr>
          <w:b/>
          <w:spacing w:val="1"/>
          <w:sz w:val="22"/>
          <w:szCs w:val="22"/>
        </w:rPr>
        <w:t>O</w:t>
      </w:r>
      <w:r w:rsidR="00495889">
        <w:rPr>
          <w:b/>
          <w:sz w:val="22"/>
          <w:szCs w:val="22"/>
        </w:rPr>
        <w:t>M</w:t>
      </w:r>
      <w:r w:rsidR="00495889">
        <w:rPr>
          <w:b/>
          <w:spacing w:val="-2"/>
          <w:sz w:val="22"/>
          <w:szCs w:val="22"/>
        </w:rPr>
        <w:t>M</w:t>
      </w:r>
      <w:r w:rsidR="00495889">
        <w:rPr>
          <w:b/>
          <w:spacing w:val="-1"/>
          <w:sz w:val="22"/>
          <w:szCs w:val="22"/>
        </w:rPr>
        <w:t>UN</w:t>
      </w:r>
      <w:r w:rsidR="00495889">
        <w:rPr>
          <w:b/>
          <w:sz w:val="22"/>
          <w:szCs w:val="22"/>
        </w:rPr>
        <w:t>ITY</w:t>
      </w:r>
      <w:r w:rsidR="00495889">
        <w:rPr>
          <w:b/>
          <w:spacing w:val="1"/>
          <w:sz w:val="22"/>
          <w:szCs w:val="22"/>
        </w:rPr>
        <w:t xml:space="preserve"> </w:t>
      </w:r>
      <w:r>
        <w:rPr>
          <w:b/>
          <w:spacing w:val="1"/>
          <w:sz w:val="22"/>
          <w:szCs w:val="22"/>
        </w:rPr>
        <w:t xml:space="preserve"> AND</w:t>
      </w:r>
      <w:proofErr w:type="gramEnd"/>
      <w:r>
        <w:rPr>
          <w:b/>
          <w:spacing w:val="1"/>
          <w:sz w:val="22"/>
          <w:szCs w:val="22"/>
        </w:rPr>
        <w:t xml:space="preserve"> TECHNICAL </w:t>
      </w:r>
      <w:r w:rsidR="00495889">
        <w:rPr>
          <w:b/>
          <w:spacing w:val="-1"/>
          <w:sz w:val="22"/>
          <w:szCs w:val="22"/>
        </w:rPr>
        <w:t>C</w:t>
      </w:r>
      <w:r w:rsidR="00495889">
        <w:rPr>
          <w:b/>
          <w:spacing w:val="1"/>
          <w:sz w:val="22"/>
          <w:szCs w:val="22"/>
        </w:rPr>
        <w:t>O</w:t>
      </w:r>
      <w:r w:rsidR="00495889">
        <w:rPr>
          <w:b/>
          <w:spacing w:val="-1"/>
          <w:sz w:val="22"/>
          <w:szCs w:val="22"/>
        </w:rPr>
        <w:t>LLEG</w:t>
      </w:r>
      <w:r w:rsidR="00495889">
        <w:rPr>
          <w:b/>
          <w:sz w:val="22"/>
          <w:szCs w:val="22"/>
        </w:rPr>
        <w:t xml:space="preserve">E </w:t>
      </w:r>
      <w:r w:rsidR="00495889">
        <w:rPr>
          <w:b/>
          <w:spacing w:val="-1"/>
          <w:sz w:val="22"/>
          <w:szCs w:val="22"/>
        </w:rPr>
        <w:t>VETER</w:t>
      </w:r>
      <w:r w:rsidR="00495889">
        <w:rPr>
          <w:b/>
          <w:sz w:val="22"/>
          <w:szCs w:val="22"/>
        </w:rPr>
        <w:t>IN</w:t>
      </w:r>
      <w:r w:rsidR="00495889">
        <w:rPr>
          <w:b/>
          <w:spacing w:val="-2"/>
          <w:sz w:val="22"/>
          <w:szCs w:val="22"/>
        </w:rPr>
        <w:t>A</w:t>
      </w:r>
      <w:r w:rsidR="00495889">
        <w:rPr>
          <w:b/>
          <w:spacing w:val="-1"/>
          <w:sz w:val="22"/>
          <w:szCs w:val="22"/>
        </w:rPr>
        <w:t>R</w:t>
      </w:r>
      <w:r w:rsidR="00495889">
        <w:rPr>
          <w:b/>
          <w:sz w:val="22"/>
          <w:szCs w:val="22"/>
        </w:rPr>
        <w:t>Y</w:t>
      </w:r>
      <w:r w:rsidR="00495889">
        <w:rPr>
          <w:b/>
          <w:spacing w:val="1"/>
          <w:sz w:val="22"/>
          <w:szCs w:val="22"/>
        </w:rPr>
        <w:t xml:space="preserve"> </w:t>
      </w:r>
      <w:r w:rsidR="00495889">
        <w:rPr>
          <w:b/>
          <w:spacing w:val="-1"/>
          <w:sz w:val="22"/>
          <w:szCs w:val="22"/>
        </w:rPr>
        <w:t>TEC</w:t>
      </w:r>
      <w:r w:rsidR="00495889">
        <w:rPr>
          <w:b/>
          <w:spacing w:val="1"/>
          <w:sz w:val="22"/>
          <w:szCs w:val="22"/>
        </w:rPr>
        <w:t>H</w:t>
      </w:r>
      <w:r w:rsidR="00495889">
        <w:rPr>
          <w:b/>
          <w:spacing w:val="-1"/>
          <w:sz w:val="22"/>
          <w:szCs w:val="22"/>
        </w:rPr>
        <w:t>N</w:t>
      </w:r>
      <w:r w:rsidR="00495889">
        <w:rPr>
          <w:b/>
          <w:spacing w:val="1"/>
          <w:sz w:val="22"/>
          <w:szCs w:val="22"/>
        </w:rPr>
        <w:t>O</w:t>
      </w:r>
      <w:r w:rsidR="00495889">
        <w:rPr>
          <w:b/>
          <w:spacing w:val="-1"/>
          <w:sz w:val="22"/>
          <w:szCs w:val="22"/>
        </w:rPr>
        <w:t>L</w:t>
      </w:r>
      <w:r w:rsidR="00495889">
        <w:rPr>
          <w:b/>
          <w:spacing w:val="1"/>
          <w:sz w:val="22"/>
          <w:szCs w:val="22"/>
        </w:rPr>
        <w:t>O</w:t>
      </w:r>
      <w:r w:rsidR="00495889">
        <w:rPr>
          <w:b/>
          <w:spacing w:val="-4"/>
          <w:sz w:val="22"/>
          <w:szCs w:val="22"/>
        </w:rPr>
        <w:t>G</w:t>
      </w:r>
      <w:r w:rsidR="00495889">
        <w:rPr>
          <w:b/>
          <w:sz w:val="22"/>
          <w:szCs w:val="22"/>
        </w:rPr>
        <w:t>Y</w:t>
      </w:r>
      <w:r w:rsidR="00495889">
        <w:rPr>
          <w:b/>
          <w:spacing w:val="-1"/>
          <w:sz w:val="22"/>
          <w:szCs w:val="22"/>
        </w:rPr>
        <w:t xml:space="preserve"> </w:t>
      </w:r>
      <w:r w:rsidR="00495889">
        <w:rPr>
          <w:b/>
          <w:spacing w:val="2"/>
          <w:sz w:val="22"/>
          <w:szCs w:val="22"/>
        </w:rPr>
        <w:t>P</w:t>
      </w:r>
      <w:r w:rsidR="00495889">
        <w:rPr>
          <w:b/>
          <w:spacing w:val="-1"/>
          <w:sz w:val="22"/>
          <w:szCs w:val="22"/>
        </w:rPr>
        <w:t>R</w:t>
      </w:r>
      <w:r w:rsidR="00495889">
        <w:rPr>
          <w:b/>
          <w:spacing w:val="1"/>
          <w:sz w:val="22"/>
          <w:szCs w:val="22"/>
        </w:rPr>
        <w:t>O</w:t>
      </w:r>
      <w:r w:rsidR="00495889">
        <w:rPr>
          <w:b/>
          <w:spacing w:val="-1"/>
          <w:sz w:val="22"/>
          <w:szCs w:val="22"/>
        </w:rPr>
        <w:t>GRA</w:t>
      </w:r>
      <w:r w:rsidR="00495889">
        <w:rPr>
          <w:b/>
          <w:sz w:val="22"/>
          <w:szCs w:val="22"/>
        </w:rPr>
        <w:t xml:space="preserve">M </w:t>
      </w:r>
      <w:r w:rsidR="00495889">
        <w:rPr>
          <w:b/>
          <w:spacing w:val="-1"/>
          <w:sz w:val="22"/>
          <w:szCs w:val="22"/>
        </w:rPr>
        <w:t>C</w:t>
      </w:r>
      <w:r w:rsidR="00495889">
        <w:rPr>
          <w:b/>
          <w:spacing w:val="1"/>
          <w:sz w:val="22"/>
          <w:szCs w:val="22"/>
        </w:rPr>
        <w:t>O</w:t>
      </w:r>
      <w:r w:rsidR="00495889">
        <w:rPr>
          <w:b/>
          <w:spacing w:val="-1"/>
          <w:sz w:val="22"/>
          <w:szCs w:val="22"/>
        </w:rPr>
        <w:t>UN</w:t>
      </w:r>
      <w:r w:rsidR="00495889">
        <w:rPr>
          <w:b/>
          <w:sz w:val="22"/>
          <w:szCs w:val="22"/>
        </w:rPr>
        <w:t>S</w:t>
      </w:r>
      <w:r w:rsidR="00495889">
        <w:rPr>
          <w:b/>
          <w:spacing w:val="-1"/>
          <w:sz w:val="22"/>
          <w:szCs w:val="22"/>
        </w:rPr>
        <w:t>EL</w:t>
      </w:r>
      <w:r w:rsidR="00495889">
        <w:rPr>
          <w:b/>
          <w:sz w:val="22"/>
          <w:szCs w:val="22"/>
        </w:rPr>
        <w:t>ING</w:t>
      </w:r>
      <w:r w:rsidR="00495889">
        <w:rPr>
          <w:b/>
          <w:spacing w:val="-2"/>
          <w:sz w:val="22"/>
          <w:szCs w:val="22"/>
        </w:rPr>
        <w:t xml:space="preserve"> </w:t>
      </w:r>
      <w:r w:rsidR="00495889">
        <w:rPr>
          <w:b/>
          <w:spacing w:val="2"/>
          <w:sz w:val="22"/>
          <w:szCs w:val="22"/>
        </w:rPr>
        <w:t>F</w:t>
      </w:r>
      <w:r w:rsidR="00495889">
        <w:rPr>
          <w:b/>
          <w:spacing w:val="1"/>
          <w:sz w:val="22"/>
          <w:szCs w:val="22"/>
        </w:rPr>
        <w:t>O</w:t>
      </w:r>
      <w:r w:rsidR="00495889">
        <w:rPr>
          <w:b/>
          <w:spacing w:val="-3"/>
          <w:sz w:val="22"/>
          <w:szCs w:val="22"/>
        </w:rPr>
        <w:t>R</w:t>
      </w:r>
      <w:r w:rsidR="00495889">
        <w:rPr>
          <w:b/>
          <w:sz w:val="22"/>
          <w:szCs w:val="22"/>
        </w:rPr>
        <w:t>M</w:t>
      </w:r>
    </w:p>
    <w:p w:rsidR="005F5DB7" w:rsidRDefault="005F5DB7">
      <w:pPr>
        <w:spacing w:line="100" w:lineRule="exact"/>
        <w:rPr>
          <w:sz w:val="10"/>
          <w:szCs w:val="10"/>
        </w:rPr>
      </w:pPr>
    </w:p>
    <w:p w:rsidR="005F5DB7" w:rsidRDefault="005F5DB7">
      <w:pPr>
        <w:spacing w:line="200" w:lineRule="exact"/>
      </w:pPr>
    </w:p>
    <w:p w:rsidR="005F5DB7" w:rsidRDefault="005F5DB7">
      <w:pPr>
        <w:spacing w:line="200" w:lineRule="exact"/>
      </w:pPr>
    </w:p>
    <w:p w:rsidR="005F5DB7" w:rsidRDefault="00495889">
      <w:pPr>
        <w:ind w:left="152"/>
        <w:rPr>
          <w:sz w:val="22"/>
          <w:szCs w:val="22"/>
        </w:rPr>
      </w:pPr>
      <w:r>
        <w:rPr>
          <w:spacing w:val="2"/>
          <w:sz w:val="22"/>
          <w:szCs w:val="22"/>
        </w:rPr>
        <w:t>T</w:t>
      </w:r>
      <w:r>
        <w:rPr>
          <w:spacing w:val="-2"/>
          <w:sz w:val="22"/>
          <w:szCs w:val="22"/>
        </w:rPr>
        <w:t>h</w:t>
      </w:r>
      <w:r>
        <w:rPr>
          <w:spacing w:val="1"/>
          <w:sz w:val="22"/>
          <w:szCs w:val="22"/>
        </w:rPr>
        <w:t>i</w:t>
      </w:r>
      <w:r>
        <w:rPr>
          <w:sz w:val="22"/>
          <w:szCs w:val="22"/>
        </w:rPr>
        <w:t>s</w:t>
      </w:r>
      <w:r>
        <w:rPr>
          <w:spacing w:val="-2"/>
          <w:sz w:val="22"/>
          <w:szCs w:val="22"/>
        </w:rPr>
        <w:t xml:space="preserve"> </w:t>
      </w:r>
      <w:r>
        <w:rPr>
          <w:spacing w:val="1"/>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z w:val="22"/>
          <w:szCs w:val="22"/>
        </w:rPr>
        <w:t>s</w:t>
      </w:r>
      <w:r>
        <w:rPr>
          <w:spacing w:val="1"/>
          <w:sz w:val="22"/>
          <w:szCs w:val="22"/>
        </w:rPr>
        <w:t>er</w:t>
      </w:r>
      <w:r>
        <w:rPr>
          <w:spacing w:val="-2"/>
          <w:sz w:val="22"/>
          <w:szCs w:val="22"/>
        </w:rPr>
        <w:t>v</w:t>
      </w:r>
      <w:r>
        <w:rPr>
          <w:sz w:val="22"/>
          <w:szCs w:val="22"/>
        </w:rPr>
        <w:t>es</w:t>
      </w:r>
      <w:r>
        <w:rPr>
          <w:spacing w:val="1"/>
          <w:sz w:val="22"/>
          <w:szCs w:val="22"/>
        </w:rPr>
        <w:t xml:space="preserve"> </w:t>
      </w:r>
      <w:r>
        <w:rPr>
          <w:spacing w:val="-2"/>
          <w:sz w:val="22"/>
          <w:szCs w:val="22"/>
        </w:rPr>
        <w:t>a</w:t>
      </w:r>
      <w:r>
        <w:rPr>
          <w:sz w:val="22"/>
          <w:szCs w:val="22"/>
        </w:rPr>
        <w:t>s do</w:t>
      </w:r>
      <w:r>
        <w:rPr>
          <w:spacing w:val="1"/>
          <w:sz w:val="22"/>
          <w:szCs w:val="22"/>
        </w:rPr>
        <w:t>c</w:t>
      </w:r>
      <w:r>
        <w:rPr>
          <w:sz w:val="22"/>
          <w:szCs w:val="22"/>
        </w:rPr>
        <w:t>u</w:t>
      </w:r>
      <w:r>
        <w:rPr>
          <w:spacing w:val="-4"/>
          <w:sz w:val="22"/>
          <w:szCs w:val="22"/>
        </w:rPr>
        <w:t>m</w:t>
      </w:r>
      <w:r>
        <w:rPr>
          <w:sz w:val="22"/>
          <w:szCs w:val="22"/>
        </w:rPr>
        <w:t>en</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on of</w:t>
      </w:r>
      <w:r>
        <w:rPr>
          <w:spacing w:val="-2"/>
          <w:sz w:val="22"/>
          <w:szCs w:val="22"/>
        </w:rPr>
        <w:t xml:space="preserve"> </w:t>
      </w:r>
      <w:r>
        <w:rPr>
          <w:sz w:val="22"/>
          <w:szCs w:val="22"/>
        </w:rPr>
        <w:t>a c</w:t>
      </w:r>
      <w:r>
        <w:rPr>
          <w:spacing w:val="-2"/>
          <w:sz w:val="22"/>
          <w:szCs w:val="22"/>
        </w:rPr>
        <w:t>o</w:t>
      </w:r>
      <w:r>
        <w:rPr>
          <w:sz w:val="22"/>
          <w:szCs w:val="22"/>
        </w:rPr>
        <w:t>uns</w:t>
      </w:r>
      <w:r>
        <w:rPr>
          <w:spacing w:val="-2"/>
          <w:sz w:val="22"/>
          <w:szCs w:val="22"/>
        </w:rPr>
        <w:t>e</w:t>
      </w:r>
      <w:r>
        <w:rPr>
          <w:spacing w:val="1"/>
          <w:sz w:val="22"/>
          <w:szCs w:val="22"/>
        </w:rPr>
        <w:t>l</w:t>
      </w:r>
      <w:r>
        <w:rPr>
          <w:spacing w:val="-1"/>
          <w:sz w:val="22"/>
          <w:szCs w:val="22"/>
        </w:rPr>
        <w:t>i</w:t>
      </w:r>
      <w:r>
        <w:rPr>
          <w:sz w:val="22"/>
          <w:szCs w:val="22"/>
        </w:rPr>
        <w:t xml:space="preserve">ng </w:t>
      </w:r>
      <w:r>
        <w:rPr>
          <w:spacing w:val="-4"/>
          <w:sz w:val="22"/>
          <w:szCs w:val="22"/>
        </w:rPr>
        <w:t>m</w:t>
      </w:r>
      <w:r>
        <w:rPr>
          <w:sz w:val="22"/>
          <w:szCs w:val="22"/>
        </w:rPr>
        <w:t>ee</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w</w:t>
      </w:r>
      <w:r>
        <w:rPr>
          <w:spacing w:val="1"/>
          <w:sz w:val="22"/>
          <w:szCs w:val="22"/>
        </w:rPr>
        <w:t>it</w:t>
      </w:r>
      <w:r>
        <w:rPr>
          <w:sz w:val="22"/>
          <w:szCs w:val="22"/>
        </w:rPr>
        <w:t>h</w:t>
      </w:r>
    </w:p>
    <w:p w:rsidR="005F5DB7" w:rsidRDefault="005F5DB7">
      <w:pPr>
        <w:spacing w:before="13" w:line="240" w:lineRule="exact"/>
        <w:rPr>
          <w:sz w:val="24"/>
          <w:szCs w:val="24"/>
        </w:rPr>
      </w:pPr>
    </w:p>
    <w:p w:rsidR="005F5DB7" w:rsidRDefault="00495889">
      <w:pPr>
        <w:tabs>
          <w:tab w:val="left" w:pos="8380"/>
        </w:tabs>
        <w:spacing w:line="240" w:lineRule="exact"/>
        <w:ind w:left="152"/>
        <w:rPr>
          <w:sz w:val="22"/>
          <w:szCs w:val="22"/>
        </w:rPr>
      </w:pPr>
      <w:r>
        <w:rPr>
          <w:position w:val="-1"/>
          <w:sz w:val="22"/>
          <w:szCs w:val="22"/>
          <w:u w:val="single" w:color="000000"/>
        </w:rPr>
        <w:t xml:space="preserve">                                                                           </w:t>
      </w:r>
      <w:r>
        <w:rPr>
          <w:spacing w:val="1"/>
          <w:position w:val="-1"/>
          <w:sz w:val="22"/>
          <w:szCs w:val="22"/>
          <w:u w:val="single" w:color="000000"/>
        </w:rPr>
        <w:t xml:space="preserve"> </w:t>
      </w:r>
      <w:r>
        <w:rPr>
          <w:position w:val="-1"/>
          <w:sz w:val="22"/>
          <w:szCs w:val="22"/>
        </w:rPr>
        <w:t xml:space="preserve"> h</w:t>
      </w:r>
      <w:r>
        <w:rPr>
          <w:spacing w:val="-2"/>
          <w:position w:val="-1"/>
          <w:sz w:val="22"/>
          <w:szCs w:val="22"/>
        </w:rPr>
        <w:t>e</w:t>
      </w:r>
      <w:r>
        <w:rPr>
          <w:spacing w:val="1"/>
          <w:position w:val="-1"/>
          <w:sz w:val="22"/>
          <w:szCs w:val="22"/>
        </w:rPr>
        <w:t>l</w:t>
      </w:r>
      <w:r>
        <w:rPr>
          <w:position w:val="-1"/>
          <w:sz w:val="22"/>
          <w:szCs w:val="22"/>
        </w:rPr>
        <w:t xml:space="preserve">d </w:t>
      </w:r>
      <w:r>
        <w:rPr>
          <w:spacing w:val="-2"/>
          <w:position w:val="-1"/>
          <w:sz w:val="22"/>
          <w:szCs w:val="22"/>
        </w:rPr>
        <w:t>o</w:t>
      </w:r>
      <w:r>
        <w:rPr>
          <w:position w:val="-1"/>
          <w:sz w:val="22"/>
          <w:szCs w:val="22"/>
        </w:rPr>
        <w:t xml:space="preserve">n  </w:t>
      </w:r>
      <w:r>
        <w:rPr>
          <w:spacing w:val="1"/>
          <w:position w:val="-1"/>
          <w:sz w:val="22"/>
          <w:szCs w:val="22"/>
        </w:rPr>
        <w:t xml:space="preserve"> </w:t>
      </w:r>
      <w:r>
        <w:rPr>
          <w:position w:val="-1"/>
          <w:sz w:val="22"/>
          <w:szCs w:val="22"/>
          <w:u w:val="single" w:color="000000"/>
        </w:rPr>
        <w:t xml:space="preserve"> </w:t>
      </w:r>
      <w:r>
        <w:rPr>
          <w:position w:val="-1"/>
          <w:sz w:val="22"/>
          <w:szCs w:val="22"/>
          <w:u w:val="single" w:color="000000"/>
        </w:rPr>
        <w:tab/>
      </w:r>
    </w:p>
    <w:p w:rsidR="005F5DB7" w:rsidRDefault="005F5DB7">
      <w:pPr>
        <w:spacing w:before="6" w:line="220" w:lineRule="exact"/>
        <w:rPr>
          <w:sz w:val="22"/>
          <w:szCs w:val="22"/>
        </w:rPr>
        <w:sectPr w:rsidR="005F5DB7">
          <w:pgSz w:w="12240" w:h="15840"/>
          <w:pgMar w:top="780" w:right="900" w:bottom="280" w:left="1720" w:header="595" w:footer="0" w:gutter="0"/>
          <w:cols w:space="720"/>
        </w:sectPr>
      </w:pPr>
    </w:p>
    <w:p w:rsidR="005F5DB7" w:rsidRDefault="00495889">
      <w:pPr>
        <w:tabs>
          <w:tab w:val="left" w:pos="6060"/>
        </w:tabs>
        <w:spacing w:before="32" w:line="240" w:lineRule="exact"/>
        <w:ind w:left="152" w:right="-53"/>
        <w:rPr>
          <w:sz w:val="22"/>
          <w:szCs w:val="22"/>
        </w:rPr>
      </w:pPr>
      <w:r>
        <w:rPr>
          <w:spacing w:val="-1"/>
          <w:position w:val="-1"/>
          <w:sz w:val="22"/>
          <w:szCs w:val="22"/>
        </w:rPr>
        <w:lastRenderedPageBreak/>
        <w:t>H</w:t>
      </w:r>
      <w:r>
        <w:rPr>
          <w:spacing w:val="1"/>
          <w:position w:val="-1"/>
          <w:sz w:val="22"/>
          <w:szCs w:val="22"/>
        </w:rPr>
        <w:t>i</w:t>
      </w:r>
      <w:r>
        <w:rPr>
          <w:position w:val="-1"/>
          <w:sz w:val="22"/>
          <w:szCs w:val="22"/>
        </w:rPr>
        <w:t>s</w:t>
      </w:r>
      <w:r>
        <w:rPr>
          <w:spacing w:val="1"/>
          <w:position w:val="-1"/>
          <w:sz w:val="22"/>
          <w:szCs w:val="22"/>
        </w:rPr>
        <w:t>/</w:t>
      </w:r>
      <w:r>
        <w:rPr>
          <w:spacing w:val="-2"/>
          <w:position w:val="-1"/>
          <w:sz w:val="22"/>
          <w:szCs w:val="22"/>
        </w:rPr>
        <w:t>h</w:t>
      </w:r>
      <w:r>
        <w:rPr>
          <w:position w:val="-1"/>
          <w:sz w:val="22"/>
          <w:szCs w:val="22"/>
        </w:rPr>
        <w:t>er</w:t>
      </w:r>
      <w:r>
        <w:rPr>
          <w:spacing w:val="1"/>
          <w:position w:val="-1"/>
          <w:sz w:val="22"/>
          <w:szCs w:val="22"/>
        </w:rPr>
        <w:t xml:space="preserve"> </w:t>
      </w:r>
      <w:r>
        <w:rPr>
          <w:spacing w:val="-2"/>
          <w:position w:val="-1"/>
          <w:sz w:val="22"/>
          <w:szCs w:val="22"/>
        </w:rPr>
        <w:t>p</w:t>
      </w:r>
      <w:r>
        <w:rPr>
          <w:position w:val="-1"/>
          <w:sz w:val="22"/>
          <w:szCs w:val="22"/>
        </w:rPr>
        <w:t>e</w:t>
      </w:r>
      <w:r>
        <w:rPr>
          <w:spacing w:val="-1"/>
          <w:position w:val="-1"/>
          <w:sz w:val="22"/>
          <w:szCs w:val="22"/>
        </w:rPr>
        <w:t>r</w:t>
      </w:r>
      <w:r>
        <w:rPr>
          <w:spacing w:val="1"/>
          <w:position w:val="-1"/>
          <w:sz w:val="22"/>
          <w:szCs w:val="22"/>
        </w:rPr>
        <w:t>f</w:t>
      </w:r>
      <w:r>
        <w:rPr>
          <w:position w:val="-1"/>
          <w:sz w:val="22"/>
          <w:szCs w:val="22"/>
        </w:rPr>
        <w:t>o</w:t>
      </w:r>
      <w:r>
        <w:rPr>
          <w:spacing w:val="1"/>
          <w:position w:val="-1"/>
          <w:sz w:val="22"/>
          <w:szCs w:val="22"/>
        </w:rPr>
        <w:t>r</w:t>
      </w:r>
      <w:r>
        <w:rPr>
          <w:spacing w:val="-4"/>
          <w:position w:val="-1"/>
          <w:sz w:val="22"/>
          <w:szCs w:val="22"/>
        </w:rPr>
        <w:t>m</w:t>
      </w:r>
      <w:r>
        <w:rPr>
          <w:position w:val="-1"/>
          <w:sz w:val="22"/>
          <w:szCs w:val="22"/>
        </w:rPr>
        <w:t>anc</w:t>
      </w:r>
      <w:r>
        <w:rPr>
          <w:spacing w:val="-2"/>
          <w:position w:val="-1"/>
          <w:sz w:val="22"/>
          <w:szCs w:val="22"/>
        </w:rPr>
        <w:t>e</w:t>
      </w:r>
      <w:r>
        <w:rPr>
          <w:spacing w:val="1"/>
          <w:position w:val="-1"/>
          <w:sz w:val="22"/>
          <w:szCs w:val="22"/>
        </w:rPr>
        <w:t>/</w:t>
      </w:r>
      <w:r>
        <w:rPr>
          <w:position w:val="-1"/>
          <w:sz w:val="22"/>
          <w:szCs w:val="22"/>
        </w:rPr>
        <w:t>s</w:t>
      </w:r>
      <w:r>
        <w:rPr>
          <w:spacing w:val="-1"/>
          <w:position w:val="-1"/>
          <w:sz w:val="22"/>
          <w:szCs w:val="22"/>
        </w:rPr>
        <w:t>t</w:t>
      </w:r>
      <w:r>
        <w:rPr>
          <w:position w:val="-1"/>
          <w:sz w:val="22"/>
          <w:szCs w:val="22"/>
        </w:rPr>
        <w:t>a</w:t>
      </w:r>
      <w:r>
        <w:rPr>
          <w:spacing w:val="1"/>
          <w:position w:val="-1"/>
          <w:sz w:val="22"/>
          <w:szCs w:val="22"/>
        </w:rPr>
        <w:t>t</w:t>
      </w:r>
      <w:r>
        <w:rPr>
          <w:spacing w:val="-2"/>
          <w:position w:val="-1"/>
          <w:sz w:val="22"/>
          <w:szCs w:val="22"/>
        </w:rPr>
        <w:t>u</w:t>
      </w:r>
      <w:r>
        <w:rPr>
          <w:position w:val="-1"/>
          <w:sz w:val="22"/>
          <w:szCs w:val="22"/>
        </w:rPr>
        <w:t>s</w:t>
      </w:r>
      <w:r>
        <w:rPr>
          <w:spacing w:val="-2"/>
          <w:position w:val="-1"/>
          <w:sz w:val="22"/>
          <w:szCs w:val="22"/>
        </w:rPr>
        <w:t xml:space="preserve"> </w:t>
      </w:r>
      <w:r>
        <w:rPr>
          <w:spacing w:val="1"/>
          <w:position w:val="-1"/>
          <w:sz w:val="22"/>
          <w:szCs w:val="22"/>
        </w:rPr>
        <w:t>i</w:t>
      </w:r>
      <w:r>
        <w:rPr>
          <w:position w:val="-1"/>
          <w:sz w:val="22"/>
          <w:szCs w:val="22"/>
        </w:rPr>
        <w:t xml:space="preserve">n </w:t>
      </w:r>
      <w:r>
        <w:rPr>
          <w:spacing w:val="1"/>
          <w:position w:val="-1"/>
          <w:sz w:val="22"/>
          <w:szCs w:val="22"/>
        </w:rPr>
        <w:t>t</w:t>
      </w:r>
      <w:r>
        <w:rPr>
          <w:spacing w:val="-2"/>
          <w:position w:val="-1"/>
          <w:sz w:val="22"/>
          <w:szCs w:val="22"/>
        </w:rPr>
        <w:t>h</w:t>
      </w:r>
      <w:r>
        <w:rPr>
          <w:position w:val="-1"/>
          <w:sz w:val="22"/>
          <w:szCs w:val="22"/>
        </w:rPr>
        <w:t>e co</w:t>
      </w:r>
      <w:r>
        <w:rPr>
          <w:spacing w:val="-2"/>
          <w:position w:val="-1"/>
          <w:sz w:val="22"/>
          <w:szCs w:val="22"/>
        </w:rPr>
        <w:t>u</w:t>
      </w:r>
      <w:r>
        <w:rPr>
          <w:spacing w:val="1"/>
          <w:position w:val="-1"/>
          <w:sz w:val="22"/>
          <w:szCs w:val="22"/>
        </w:rPr>
        <w:t>r</w:t>
      </w:r>
      <w:r>
        <w:rPr>
          <w:spacing w:val="-2"/>
          <w:position w:val="-1"/>
          <w:sz w:val="22"/>
          <w:szCs w:val="22"/>
        </w:rPr>
        <w:t>s</w:t>
      </w:r>
      <w:r>
        <w:rPr>
          <w:position w:val="-1"/>
          <w:sz w:val="22"/>
          <w:szCs w:val="22"/>
        </w:rPr>
        <w:t xml:space="preserve">e </w:t>
      </w:r>
      <w:r>
        <w:rPr>
          <w:position w:val="-1"/>
          <w:sz w:val="22"/>
          <w:szCs w:val="22"/>
          <w:u w:val="single" w:color="000000"/>
        </w:rPr>
        <w:t xml:space="preserve"> </w:t>
      </w:r>
      <w:r>
        <w:rPr>
          <w:position w:val="-1"/>
          <w:sz w:val="22"/>
          <w:szCs w:val="22"/>
          <w:u w:val="single" w:color="000000"/>
        </w:rPr>
        <w:tab/>
      </w:r>
    </w:p>
    <w:p w:rsidR="005F5DB7" w:rsidRDefault="00495889">
      <w:pPr>
        <w:spacing w:before="32" w:line="240" w:lineRule="exact"/>
        <w:rPr>
          <w:sz w:val="22"/>
          <w:szCs w:val="22"/>
        </w:rPr>
        <w:sectPr w:rsidR="005F5DB7">
          <w:type w:val="continuous"/>
          <w:pgSz w:w="12240" w:h="15840"/>
          <w:pgMar w:top="1480" w:right="900" w:bottom="280" w:left="1720" w:header="720" w:footer="720" w:gutter="0"/>
          <w:cols w:num="2" w:space="720" w:equalWidth="0">
            <w:col w:w="6074" w:space="110"/>
            <w:col w:w="3436"/>
          </w:cols>
        </w:sectPr>
      </w:pPr>
      <w:r>
        <w:br w:type="column"/>
      </w:r>
      <w:r>
        <w:rPr>
          <w:spacing w:val="-1"/>
          <w:position w:val="-1"/>
          <w:sz w:val="22"/>
          <w:szCs w:val="22"/>
        </w:rPr>
        <w:lastRenderedPageBreak/>
        <w:t>i</w:t>
      </w:r>
      <w:r>
        <w:rPr>
          <w:position w:val="-1"/>
          <w:sz w:val="22"/>
          <w:szCs w:val="22"/>
        </w:rPr>
        <w:t>s n</w:t>
      </w:r>
      <w:r>
        <w:rPr>
          <w:spacing w:val="-2"/>
          <w:position w:val="-1"/>
          <w:sz w:val="22"/>
          <w:szCs w:val="22"/>
        </w:rPr>
        <w:t>o</w:t>
      </w:r>
      <w:r>
        <w:rPr>
          <w:position w:val="-1"/>
          <w:sz w:val="22"/>
          <w:szCs w:val="22"/>
        </w:rPr>
        <w:t>t</w:t>
      </w:r>
      <w:r>
        <w:rPr>
          <w:spacing w:val="1"/>
          <w:position w:val="-1"/>
          <w:sz w:val="22"/>
          <w:szCs w:val="22"/>
        </w:rPr>
        <w:t xml:space="preserve"> </w:t>
      </w:r>
      <w:r>
        <w:rPr>
          <w:position w:val="-1"/>
          <w:sz w:val="22"/>
          <w:szCs w:val="22"/>
        </w:rPr>
        <w:t>co</w:t>
      </w:r>
      <w:r>
        <w:rPr>
          <w:spacing w:val="-2"/>
          <w:position w:val="-1"/>
          <w:sz w:val="22"/>
          <w:szCs w:val="22"/>
        </w:rPr>
        <w:t>n</w:t>
      </w:r>
      <w:r>
        <w:rPr>
          <w:position w:val="-1"/>
          <w:sz w:val="22"/>
          <w:szCs w:val="22"/>
        </w:rPr>
        <w:t>s</w:t>
      </w:r>
      <w:r>
        <w:rPr>
          <w:spacing w:val="1"/>
          <w:position w:val="-1"/>
          <w:sz w:val="22"/>
          <w:szCs w:val="22"/>
        </w:rPr>
        <w:t>i</w:t>
      </w:r>
      <w:r>
        <w:rPr>
          <w:spacing w:val="-2"/>
          <w:position w:val="-1"/>
          <w:sz w:val="22"/>
          <w:szCs w:val="22"/>
        </w:rPr>
        <w:t>s</w:t>
      </w:r>
      <w:r>
        <w:rPr>
          <w:spacing w:val="-1"/>
          <w:position w:val="-1"/>
          <w:sz w:val="22"/>
          <w:szCs w:val="22"/>
        </w:rPr>
        <w:t>t</w:t>
      </w:r>
      <w:r>
        <w:rPr>
          <w:position w:val="-1"/>
          <w:sz w:val="22"/>
          <w:szCs w:val="22"/>
        </w:rPr>
        <w:t>ent</w:t>
      </w:r>
      <w:r>
        <w:rPr>
          <w:spacing w:val="1"/>
          <w:position w:val="-1"/>
          <w:sz w:val="22"/>
          <w:szCs w:val="22"/>
        </w:rPr>
        <w:t xml:space="preserve"> </w:t>
      </w:r>
      <w:r>
        <w:rPr>
          <w:spacing w:val="-1"/>
          <w:position w:val="-1"/>
          <w:sz w:val="22"/>
          <w:szCs w:val="22"/>
        </w:rPr>
        <w:t>wi</w:t>
      </w:r>
      <w:r>
        <w:rPr>
          <w:spacing w:val="1"/>
          <w:position w:val="-1"/>
          <w:sz w:val="22"/>
          <w:szCs w:val="22"/>
        </w:rPr>
        <w:t>t</w:t>
      </w:r>
      <w:r>
        <w:rPr>
          <w:position w:val="-1"/>
          <w:sz w:val="22"/>
          <w:szCs w:val="22"/>
        </w:rPr>
        <w:t>h</w:t>
      </w:r>
    </w:p>
    <w:p w:rsidR="005F5DB7" w:rsidRDefault="005F5DB7">
      <w:pPr>
        <w:spacing w:before="3" w:line="220" w:lineRule="exact"/>
        <w:rPr>
          <w:sz w:val="22"/>
          <w:szCs w:val="22"/>
        </w:rPr>
      </w:pPr>
    </w:p>
    <w:p w:rsidR="005F5DB7" w:rsidRDefault="00495889">
      <w:pPr>
        <w:spacing w:before="32"/>
        <w:ind w:left="152"/>
        <w:rPr>
          <w:sz w:val="22"/>
          <w:szCs w:val="22"/>
        </w:rPr>
      </w:pPr>
      <w:r>
        <w:rPr>
          <w:sz w:val="22"/>
          <w:szCs w:val="22"/>
        </w:rPr>
        <w:t>su</w:t>
      </w:r>
      <w:r>
        <w:rPr>
          <w:spacing w:val="1"/>
          <w:sz w:val="22"/>
          <w:szCs w:val="22"/>
        </w:rPr>
        <w:t>c</w:t>
      </w:r>
      <w:r>
        <w:rPr>
          <w:sz w:val="22"/>
          <w:szCs w:val="22"/>
        </w:rPr>
        <w:t>c</w:t>
      </w:r>
      <w:r>
        <w:rPr>
          <w:spacing w:val="-2"/>
          <w:sz w:val="22"/>
          <w:szCs w:val="22"/>
        </w:rPr>
        <w:t>e</w:t>
      </w:r>
      <w:r>
        <w:rPr>
          <w:sz w:val="22"/>
          <w:szCs w:val="22"/>
        </w:rPr>
        <w:t>s</w:t>
      </w:r>
      <w:r>
        <w:rPr>
          <w:spacing w:val="-1"/>
          <w:sz w:val="22"/>
          <w:szCs w:val="22"/>
        </w:rPr>
        <w:t>s</w:t>
      </w:r>
      <w:r>
        <w:rPr>
          <w:spacing w:val="1"/>
          <w:sz w:val="22"/>
          <w:szCs w:val="22"/>
        </w:rPr>
        <w:t>f</w:t>
      </w:r>
      <w:r>
        <w:rPr>
          <w:sz w:val="22"/>
          <w:szCs w:val="22"/>
        </w:rPr>
        <w:t>ul</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3"/>
          <w:sz w:val="22"/>
          <w:szCs w:val="22"/>
        </w:rPr>
        <w:t>t</w:t>
      </w:r>
      <w:r>
        <w:rPr>
          <w:spacing w:val="-2"/>
          <w:sz w:val="22"/>
          <w:szCs w:val="22"/>
        </w:rPr>
        <w:t>h</w:t>
      </w:r>
      <w:r>
        <w:rPr>
          <w:spacing w:val="1"/>
          <w:sz w:val="22"/>
          <w:szCs w:val="22"/>
        </w:rPr>
        <w:t>i</w:t>
      </w:r>
      <w:r>
        <w:rPr>
          <w:sz w:val="22"/>
          <w:szCs w:val="22"/>
        </w:rPr>
        <w:t xml:space="preserve">s </w:t>
      </w:r>
      <w:r>
        <w:rPr>
          <w:spacing w:val="1"/>
          <w:sz w:val="22"/>
          <w:szCs w:val="22"/>
        </w:rPr>
        <w:t>c</w:t>
      </w:r>
      <w:r>
        <w:rPr>
          <w:sz w:val="22"/>
          <w:szCs w:val="22"/>
        </w:rPr>
        <w:t>o</w:t>
      </w:r>
      <w:r>
        <w:rPr>
          <w:spacing w:val="-4"/>
          <w:sz w:val="22"/>
          <w:szCs w:val="22"/>
        </w:rPr>
        <w:t>m</w:t>
      </w:r>
      <w:r>
        <w:rPr>
          <w:sz w:val="22"/>
          <w:szCs w:val="22"/>
        </w:rPr>
        <w:t>pone</w:t>
      </w:r>
      <w:r>
        <w:rPr>
          <w:spacing w:val="-2"/>
          <w:sz w:val="22"/>
          <w:szCs w:val="22"/>
        </w:rPr>
        <w:t>n</w:t>
      </w:r>
      <w:r>
        <w:rPr>
          <w:sz w:val="22"/>
          <w:szCs w:val="22"/>
        </w:rPr>
        <w:t>t</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V</w:t>
      </w:r>
      <w:r>
        <w:rPr>
          <w:sz w:val="22"/>
          <w:szCs w:val="22"/>
        </w:rPr>
        <w:t>e</w:t>
      </w:r>
      <w:r>
        <w:rPr>
          <w:spacing w:val="1"/>
          <w:sz w:val="22"/>
          <w:szCs w:val="22"/>
        </w:rPr>
        <w:t>t</w:t>
      </w:r>
      <w:r>
        <w:rPr>
          <w:spacing w:val="-2"/>
          <w:sz w:val="22"/>
          <w:szCs w:val="22"/>
        </w:rPr>
        <w:t>e</w:t>
      </w:r>
      <w:r>
        <w:rPr>
          <w:spacing w:val="1"/>
          <w:sz w:val="22"/>
          <w:szCs w:val="22"/>
        </w:rPr>
        <w:t>r</w:t>
      </w:r>
      <w:r>
        <w:rPr>
          <w:spacing w:val="-1"/>
          <w:sz w:val="22"/>
          <w:szCs w:val="22"/>
        </w:rPr>
        <w:t>i</w:t>
      </w:r>
      <w:r>
        <w:rPr>
          <w:spacing w:val="-2"/>
          <w:sz w:val="22"/>
          <w:szCs w:val="22"/>
        </w:rPr>
        <w:t>n</w:t>
      </w:r>
      <w:r>
        <w:rPr>
          <w:sz w:val="22"/>
          <w:szCs w:val="22"/>
        </w:rPr>
        <w:t>a</w:t>
      </w:r>
      <w:r>
        <w:rPr>
          <w:spacing w:val="1"/>
          <w:sz w:val="22"/>
          <w:szCs w:val="22"/>
        </w:rPr>
        <w:t>r</w:t>
      </w:r>
      <w:r>
        <w:rPr>
          <w:sz w:val="22"/>
          <w:szCs w:val="22"/>
        </w:rPr>
        <w:t>y</w:t>
      </w:r>
      <w:r>
        <w:rPr>
          <w:spacing w:val="-2"/>
          <w:sz w:val="22"/>
          <w:szCs w:val="22"/>
        </w:rPr>
        <w:t xml:space="preserve"> </w:t>
      </w:r>
      <w:r>
        <w:rPr>
          <w:spacing w:val="2"/>
          <w:sz w:val="22"/>
          <w:szCs w:val="22"/>
        </w:rPr>
        <w:t>T</w:t>
      </w:r>
      <w:r>
        <w:rPr>
          <w:spacing w:val="-2"/>
          <w:sz w:val="22"/>
          <w:szCs w:val="22"/>
        </w:rPr>
        <w:t>e</w:t>
      </w:r>
      <w:r>
        <w:rPr>
          <w:sz w:val="22"/>
          <w:szCs w:val="22"/>
        </w:rPr>
        <w:t>chn</w:t>
      </w:r>
      <w:r>
        <w:rPr>
          <w:spacing w:val="-2"/>
          <w:sz w:val="22"/>
          <w:szCs w:val="22"/>
        </w:rPr>
        <w:t>o</w:t>
      </w:r>
      <w:r>
        <w:rPr>
          <w:spacing w:val="1"/>
          <w:sz w:val="22"/>
          <w:szCs w:val="22"/>
        </w:rPr>
        <w:t>l</w:t>
      </w:r>
      <w:r>
        <w:rPr>
          <w:sz w:val="22"/>
          <w:szCs w:val="22"/>
        </w:rPr>
        <w:t>o</w:t>
      </w:r>
      <w:r>
        <w:rPr>
          <w:spacing w:val="-2"/>
          <w:sz w:val="22"/>
          <w:szCs w:val="22"/>
        </w:rPr>
        <w:t>g</w:t>
      </w:r>
      <w:r>
        <w:rPr>
          <w:sz w:val="22"/>
          <w:szCs w:val="22"/>
        </w:rPr>
        <w:t>y</w:t>
      </w:r>
      <w:r>
        <w:rPr>
          <w:spacing w:val="-2"/>
          <w:sz w:val="22"/>
          <w:szCs w:val="22"/>
        </w:rPr>
        <w:t xml:space="preserve"> </w:t>
      </w:r>
      <w:r>
        <w:rPr>
          <w:sz w:val="22"/>
          <w:szCs w:val="22"/>
        </w:rPr>
        <w:t>Pro</w:t>
      </w:r>
      <w:r>
        <w:rPr>
          <w:spacing w:val="-2"/>
          <w:sz w:val="22"/>
          <w:szCs w:val="22"/>
        </w:rPr>
        <w:t>g</w:t>
      </w:r>
      <w:r>
        <w:rPr>
          <w:spacing w:val="1"/>
          <w:sz w:val="22"/>
          <w:szCs w:val="22"/>
        </w:rPr>
        <w:t>r</w:t>
      </w:r>
      <w:r>
        <w:rPr>
          <w:sz w:val="22"/>
          <w:szCs w:val="22"/>
        </w:rPr>
        <w:t>a</w:t>
      </w:r>
      <w:r>
        <w:rPr>
          <w:spacing w:val="-3"/>
          <w:sz w:val="22"/>
          <w:szCs w:val="22"/>
        </w:rPr>
        <w:t>m</w:t>
      </w:r>
      <w:r>
        <w:rPr>
          <w:sz w:val="22"/>
          <w:szCs w:val="22"/>
        </w:rPr>
        <w:t>.</w:t>
      </w:r>
    </w:p>
    <w:p w:rsidR="005F5DB7" w:rsidRDefault="005F5DB7">
      <w:pPr>
        <w:spacing w:before="13" w:line="240" w:lineRule="exact"/>
        <w:rPr>
          <w:sz w:val="24"/>
          <w:szCs w:val="24"/>
        </w:rPr>
      </w:pPr>
    </w:p>
    <w:p w:rsidR="005F5DB7" w:rsidRDefault="00495889">
      <w:pPr>
        <w:spacing w:line="240" w:lineRule="exact"/>
        <w:ind w:left="152"/>
        <w:rPr>
          <w:sz w:val="22"/>
          <w:szCs w:val="22"/>
        </w:rPr>
      </w:pPr>
      <w:r>
        <w:rPr>
          <w:b/>
          <w:spacing w:val="-1"/>
          <w:position w:val="-1"/>
          <w:sz w:val="22"/>
          <w:szCs w:val="22"/>
          <w:u w:val="thick" w:color="000000"/>
        </w:rPr>
        <w:t>A</w:t>
      </w:r>
      <w:r>
        <w:rPr>
          <w:b/>
          <w:position w:val="-1"/>
          <w:sz w:val="22"/>
          <w:szCs w:val="22"/>
          <w:u w:val="thick" w:color="000000"/>
        </w:rPr>
        <w:t>rea</w:t>
      </w:r>
      <w:r>
        <w:rPr>
          <w:b/>
          <w:spacing w:val="1"/>
          <w:position w:val="-1"/>
          <w:sz w:val="22"/>
          <w:szCs w:val="22"/>
          <w:u w:val="thick" w:color="000000"/>
        </w:rPr>
        <w:t>(</w:t>
      </w:r>
      <w:r>
        <w:rPr>
          <w:b/>
          <w:spacing w:val="-2"/>
          <w:position w:val="-1"/>
          <w:sz w:val="22"/>
          <w:szCs w:val="22"/>
          <w:u w:val="thick" w:color="000000"/>
        </w:rPr>
        <w:t>s</w:t>
      </w:r>
      <w:r>
        <w:rPr>
          <w:b/>
          <w:position w:val="-1"/>
          <w:sz w:val="22"/>
          <w:szCs w:val="22"/>
          <w:u w:val="thick" w:color="000000"/>
        </w:rPr>
        <w:t>)</w:t>
      </w:r>
      <w:r>
        <w:rPr>
          <w:b/>
          <w:spacing w:val="1"/>
          <w:position w:val="-1"/>
          <w:sz w:val="22"/>
          <w:szCs w:val="22"/>
          <w:u w:val="thick" w:color="000000"/>
        </w:rPr>
        <w:t xml:space="preserve"> </w:t>
      </w:r>
      <w:r>
        <w:rPr>
          <w:b/>
          <w:spacing w:val="-2"/>
          <w:position w:val="-1"/>
          <w:sz w:val="22"/>
          <w:szCs w:val="22"/>
          <w:u w:val="thick" w:color="000000"/>
        </w:rPr>
        <w:t>o</w:t>
      </w:r>
      <w:r>
        <w:rPr>
          <w:b/>
          <w:position w:val="-1"/>
          <w:sz w:val="22"/>
          <w:szCs w:val="22"/>
          <w:u w:val="thick" w:color="000000"/>
        </w:rPr>
        <w:t>f</w:t>
      </w:r>
      <w:r>
        <w:rPr>
          <w:b/>
          <w:spacing w:val="1"/>
          <w:position w:val="-1"/>
          <w:sz w:val="22"/>
          <w:szCs w:val="22"/>
          <w:u w:val="thick" w:color="000000"/>
        </w:rPr>
        <w:t xml:space="preserve"> </w:t>
      </w:r>
      <w:r>
        <w:rPr>
          <w:b/>
          <w:position w:val="-1"/>
          <w:sz w:val="22"/>
          <w:szCs w:val="22"/>
          <w:u w:val="thick" w:color="000000"/>
        </w:rPr>
        <w:t>con</w:t>
      </w:r>
      <w:r>
        <w:rPr>
          <w:b/>
          <w:spacing w:val="-2"/>
          <w:position w:val="-1"/>
          <w:sz w:val="22"/>
          <w:szCs w:val="22"/>
          <w:u w:val="thick" w:color="000000"/>
        </w:rPr>
        <w:t>c</w:t>
      </w:r>
      <w:r>
        <w:rPr>
          <w:b/>
          <w:position w:val="-1"/>
          <w:sz w:val="22"/>
          <w:szCs w:val="22"/>
          <w:u w:val="thick" w:color="000000"/>
        </w:rPr>
        <w:t xml:space="preserve">ern </w:t>
      </w:r>
      <w:r>
        <w:rPr>
          <w:b/>
          <w:spacing w:val="-3"/>
          <w:position w:val="-1"/>
          <w:sz w:val="22"/>
          <w:szCs w:val="22"/>
          <w:u w:val="thick" w:color="000000"/>
        </w:rPr>
        <w:t>d</w:t>
      </w:r>
      <w:r>
        <w:rPr>
          <w:b/>
          <w:spacing w:val="1"/>
          <w:position w:val="-1"/>
          <w:sz w:val="22"/>
          <w:szCs w:val="22"/>
          <w:u w:val="thick" w:color="000000"/>
        </w:rPr>
        <w:t>i</w:t>
      </w:r>
      <w:r>
        <w:rPr>
          <w:b/>
          <w:position w:val="-1"/>
          <w:sz w:val="22"/>
          <w:szCs w:val="22"/>
          <w:u w:val="thick" w:color="000000"/>
        </w:rPr>
        <w:t>s</w:t>
      </w:r>
      <w:r>
        <w:rPr>
          <w:b/>
          <w:spacing w:val="1"/>
          <w:position w:val="-1"/>
          <w:sz w:val="22"/>
          <w:szCs w:val="22"/>
          <w:u w:val="thick" w:color="000000"/>
        </w:rPr>
        <w:t>c</w:t>
      </w:r>
      <w:r>
        <w:rPr>
          <w:b/>
          <w:spacing w:val="-3"/>
          <w:position w:val="-1"/>
          <w:sz w:val="22"/>
          <w:szCs w:val="22"/>
          <w:u w:val="thick" w:color="000000"/>
        </w:rPr>
        <w:t>u</w:t>
      </w:r>
      <w:r>
        <w:rPr>
          <w:b/>
          <w:position w:val="-1"/>
          <w:sz w:val="22"/>
          <w:szCs w:val="22"/>
          <w:u w:val="thick" w:color="000000"/>
        </w:rPr>
        <w:t>s</w:t>
      </w:r>
      <w:r>
        <w:rPr>
          <w:b/>
          <w:spacing w:val="-1"/>
          <w:position w:val="-1"/>
          <w:sz w:val="22"/>
          <w:szCs w:val="22"/>
          <w:u w:val="thick" w:color="000000"/>
        </w:rPr>
        <w:t>s</w:t>
      </w:r>
      <w:r>
        <w:rPr>
          <w:b/>
          <w:position w:val="-1"/>
          <w:sz w:val="22"/>
          <w:szCs w:val="22"/>
          <w:u w:val="thick" w:color="000000"/>
        </w:rPr>
        <w:t>e</w:t>
      </w:r>
      <w:r>
        <w:rPr>
          <w:b/>
          <w:spacing w:val="2"/>
          <w:position w:val="-1"/>
          <w:sz w:val="22"/>
          <w:szCs w:val="22"/>
          <w:u w:val="thick" w:color="000000"/>
        </w:rPr>
        <w:t>d</w:t>
      </w:r>
      <w:r>
        <w:rPr>
          <w:position w:val="-1"/>
          <w:sz w:val="22"/>
          <w:szCs w:val="22"/>
        </w:rPr>
        <w:t>:</w:t>
      </w:r>
    </w:p>
    <w:p w:rsidR="005F5DB7" w:rsidRDefault="005F5DB7">
      <w:pPr>
        <w:spacing w:before="6" w:line="220" w:lineRule="exact"/>
        <w:rPr>
          <w:sz w:val="22"/>
          <w:szCs w:val="22"/>
        </w:rPr>
      </w:pPr>
    </w:p>
    <w:p w:rsidR="005F5DB7" w:rsidRDefault="00495889">
      <w:pPr>
        <w:spacing w:before="32"/>
        <w:ind w:left="152"/>
        <w:rPr>
          <w:sz w:val="22"/>
          <w:szCs w:val="22"/>
        </w:rPr>
      </w:pPr>
      <w:r>
        <w:rPr>
          <w:spacing w:val="-1"/>
          <w:sz w:val="22"/>
          <w:szCs w:val="22"/>
        </w:rPr>
        <w:t>ACAD</w:t>
      </w:r>
      <w:r>
        <w:rPr>
          <w:sz w:val="22"/>
          <w:szCs w:val="22"/>
        </w:rPr>
        <w:t>E</w:t>
      </w:r>
      <w:r>
        <w:rPr>
          <w:spacing w:val="2"/>
          <w:sz w:val="22"/>
          <w:szCs w:val="22"/>
        </w:rPr>
        <w:t>M</w:t>
      </w:r>
      <w:r>
        <w:rPr>
          <w:spacing w:val="-4"/>
          <w:sz w:val="22"/>
          <w:szCs w:val="22"/>
        </w:rPr>
        <w:t>I</w:t>
      </w:r>
      <w:r>
        <w:rPr>
          <w:sz w:val="22"/>
          <w:szCs w:val="22"/>
        </w:rPr>
        <w:t>C</w:t>
      </w:r>
      <w:r>
        <w:rPr>
          <w:spacing w:val="-1"/>
          <w:sz w:val="22"/>
          <w:szCs w:val="22"/>
        </w:rPr>
        <w:t xml:space="preserve"> CO</w:t>
      </w:r>
      <w:r>
        <w:rPr>
          <w:sz w:val="22"/>
          <w:szCs w:val="22"/>
        </w:rPr>
        <w:t>MP</w:t>
      </w:r>
      <w:r>
        <w:rPr>
          <w:spacing w:val="-1"/>
          <w:sz w:val="22"/>
          <w:szCs w:val="22"/>
        </w:rPr>
        <w:t>ON</w:t>
      </w:r>
      <w:r>
        <w:rPr>
          <w:spacing w:val="2"/>
          <w:sz w:val="22"/>
          <w:szCs w:val="22"/>
        </w:rPr>
        <w:t>E</w:t>
      </w:r>
      <w:r>
        <w:rPr>
          <w:spacing w:val="-1"/>
          <w:sz w:val="22"/>
          <w:szCs w:val="22"/>
        </w:rPr>
        <w:t>N</w:t>
      </w:r>
      <w:r>
        <w:rPr>
          <w:spacing w:val="2"/>
          <w:sz w:val="22"/>
          <w:szCs w:val="22"/>
        </w:rPr>
        <w:t>T</w:t>
      </w:r>
      <w:r>
        <w:rPr>
          <w:sz w:val="22"/>
          <w:szCs w:val="22"/>
        </w:rPr>
        <w:t>:</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5" w:line="220" w:lineRule="exact"/>
        <w:rPr>
          <w:sz w:val="22"/>
          <w:szCs w:val="22"/>
        </w:rPr>
      </w:pPr>
    </w:p>
    <w:p w:rsidR="005F5DB7" w:rsidRDefault="00495889">
      <w:pPr>
        <w:ind w:left="152"/>
        <w:rPr>
          <w:sz w:val="22"/>
          <w:szCs w:val="22"/>
        </w:rPr>
      </w:pPr>
      <w:r>
        <w:rPr>
          <w:spacing w:val="-1"/>
          <w:sz w:val="22"/>
          <w:szCs w:val="22"/>
        </w:rPr>
        <w:t>C</w:t>
      </w:r>
      <w:r>
        <w:rPr>
          <w:spacing w:val="2"/>
          <w:sz w:val="22"/>
          <w:szCs w:val="22"/>
        </w:rPr>
        <w:t>L</w:t>
      </w:r>
      <w:r>
        <w:rPr>
          <w:spacing w:val="-4"/>
          <w:sz w:val="22"/>
          <w:szCs w:val="22"/>
        </w:rPr>
        <w:t>I</w:t>
      </w:r>
      <w:r>
        <w:rPr>
          <w:spacing w:val="1"/>
          <w:sz w:val="22"/>
          <w:szCs w:val="22"/>
        </w:rPr>
        <w:t>N</w:t>
      </w:r>
      <w:r>
        <w:rPr>
          <w:spacing w:val="-2"/>
          <w:sz w:val="22"/>
          <w:szCs w:val="22"/>
        </w:rPr>
        <w:t>I</w:t>
      </w:r>
      <w:r>
        <w:rPr>
          <w:spacing w:val="-1"/>
          <w:sz w:val="22"/>
          <w:szCs w:val="22"/>
        </w:rPr>
        <w:t>CA</w:t>
      </w:r>
      <w:r>
        <w:rPr>
          <w:sz w:val="22"/>
          <w:szCs w:val="22"/>
        </w:rPr>
        <w:t xml:space="preserve">L </w:t>
      </w:r>
      <w:r>
        <w:rPr>
          <w:spacing w:val="-1"/>
          <w:sz w:val="22"/>
          <w:szCs w:val="22"/>
        </w:rPr>
        <w:t>CO</w:t>
      </w:r>
      <w:r>
        <w:rPr>
          <w:sz w:val="22"/>
          <w:szCs w:val="22"/>
        </w:rPr>
        <w:t>MP</w:t>
      </w:r>
      <w:r>
        <w:rPr>
          <w:spacing w:val="-1"/>
          <w:sz w:val="22"/>
          <w:szCs w:val="22"/>
        </w:rPr>
        <w:t>ON</w:t>
      </w:r>
      <w:r>
        <w:rPr>
          <w:sz w:val="22"/>
          <w:szCs w:val="22"/>
        </w:rPr>
        <w:t>E</w:t>
      </w:r>
      <w:r>
        <w:rPr>
          <w:spacing w:val="-2"/>
          <w:sz w:val="22"/>
          <w:szCs w:val="22"/>
        </w:rPr>
        <w:t>N</w:t>
      </w:r>
      <w:r>
        <w:rPr>
          <w:spacing w:val="3"/>
          <w:sz w:val="22"/>
          <w:szCs w:val="22"/>
        </w:rPr>
        <w:t>T</w:t>
      </w:r>
      <w:r>
        <w:rPr>
          <w:b/>
          <w:sz w:val="22"/>
          <w:szCs w:val="22"/>
        </w:rPr>
        <w:t>:</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3" w:line="220" w:lineRule="exact"/>
        <w:rPr>
          <w:sz w:val="22"/>
          <w:szCs w:val="22"/>
        </w:rPr>
      </w:pPr>
    </w:p>
    <w:p w:rsidR="005F5DB7" w:rsidRDefault="00495889">
      <w:pPr>
        <w:spacing w:line="240" w:lineRule="exact"/>
        <w:ind w:left="152"/>
        <w:rPr>
          <w:sz w:val="22"/>
          <w:szCs w:val="22"/>
        </w:rPr>
      </w:pPr>
      <w:r>
        <w:rPr>
          <w:b/>
          <w:position w:val="-1"/>
          <w:sz w:val="22"/>
          <w:szCs w:val="22"/>
          <w:u w:val="thick" w:color="000000"/>
        </w:rPr>
        <w:t>Seek a</w:t>
      </w:r>
      <w:r>
        <w:rPr>
          <w:b/>
          <w:spacing w:val="-2"/>
          <w:position w:val="-1"/>
          <w:sz w:val="22"/>
          <w:szCs w:val="22"/>
          <w:u w:val="thick" w:color="000000"/>
        </w:rPr>
        <w:t>s</w:t>
      </w:r>
      <w:r>
        <w:rPr>
          <w:b/>
          <w:position w:val="-1"/>
          <w:sz w:val="22"/>
          <w:szCs w:val="22"/>
          <w:u w:val="thick" w:color="000000"/>
        </w:rPr>
        <w:t>s</w:t>
      </w:r>
      <w:r>
        <w:rPr>
          <w:b/>
          <w:spacing w:val="1"/>
          <w:position w:val="-1"/>
          <w:sz w:val="22"/>
          <w:szCs w:val="22"/>
          <w:u w:val="thick" w:color="000000"/>
        </w:rPr>
        <w:t>i</w:t>
      </w:r>
      <w:r>
        <w:rPr>
          <w:b/>
          <w:spacing w:val="-2"/>
          <w:position w:val="-1"/>
          <w:sz w:val="22"/>
          <w:szCs w:val="22"/>
          <w:u w:val="thick" w:color="000000"/>
        </w:rPr>
        <w:t>s</w:t>
      </w:r>
      <w:r>
        <w:rPr>
          <w:b/>
          <w:spacing w:val="1"/>
          <w:position w:val="-1"/>
          <w:sz w:val="22"/>
          <w:szCs w:val="22"/>
          <w:u w:val="thick" w:color="000000"/>
        </w:rPr>
        <w:t>t</w:t>
      </w:r>
      <w:r>
        <w:rPr>
          <w:b/>
          <w:position w:val="-1"/>
          <w:sz w:val="22"/>
          <w:szCs w:val="22"/>
          <w:u w:val="thick" w:color="000000"/>
        </w:rPr>
        <w:t>an</w:t>
      </w:r>
      <w:r>
        <w:rPr>
          <w:b/>
          <w:spacing w:val="-2"/>
          <w:position w:val="-1"/>
          <w:sz w:val="22"/>
          <w:szCs w:val="22"/>
          <w:u w:val="thick" w:color="000000"/>
        </w:rPr>
        <w:t>c</w:t>
      </w:r>
      <w:r>
        <w:rPr>
          <w:b/>
          <w:position w:val="-1"/>
          <w:sz w:val="22"/>
          <w:szCs w:val="22"/>
          <w:u w:val="thick" w:color="000000"/>
        </w:rPr>
        <w:t>e</w:t>
      </w:r>
      <w:r>
        <w:rPr>
          <w:b/>
          <w:spacing w:val="-2"/>
          <w:position w:val="-1"/>
          <w:sz w:val="22"/>
          <w:szCs w:val="22"/>
          <w:u w:val="thick" w:color="000000"/>
        </w:rPr>
        <w:t xml:space="preserve"> </w:t>
      </w:r>
      <w:r>
        <w:rPr>
          <w:b/>
          <w:spacing w:val="1"/>
          <w:position w:val="-1"/>
          <w:sz w:val="22"/>
          <w:szCs w:val="22"/>
          <w:u w:val="thick" w:color="000000"/>
        </w:rPr>
        <w:t>f</w:t>
      </w:r>
      <w:r>
        <w:rPr>
          <w:b/>
          <w:position w:val="-1"/>
          <w:sz w:val="22"/>
          <w:szCs w:val="22"/>
          <w:u w:val="thick" w:color="000000"/>
        </w:rPr>
        <w:t>rom</w:t>
      </w:r>
      <w:r>
        <w:rPr>
          <w:position w:val="-1"/>
          <w:sz w:val="22"/>
          <w:szCs w:val="22"/>
        </w:rPr>
        <w:t>:</w:t>
      </w:r>
    </w:p>
    <w:p w:rsidR="005F5DB7" w:rsidRDefault="005F5DB7">
      <w:pPr>
        <w:spacing w:before="6" w:line="220" w:lineRule="exact"/>
        <w:rPr>
          <w:sz w:val="22"/>
          <w:szCs w:val="22"/>
        </w:rPr>
        <w:sectPr w:rsidR="005F5DB7">
          <w:type w:val="continuous"/>
          <w:pgSz w:w="12240" w:h="15840"/>
          <w:pgMar w:top="1480" w:right="900" w:bottom="280" w:left="1720" w:header="720" w:footer="720" w:gutter="0"/>
          <w:cols w:space="720"/>
        </w:sectPr>
      </w:pPr>
    </w:p>
    <w:p w:rsidR="005F5DB7" w:rsidRDefault="00495889">
      <w:pPr>
        <w:tabs>
          <w:tab w:val="left" w:pos="6900"/>
        </w:tabs>
        <w:spacing w:before="32" w:line="240" w:lineRule="exact"/>
        <w:ind w:left="152" w:right="-53"/>
        <w:rPr>
          <w:sz w:val="22"/>
          <w:szCs w:val="22"/>
        </w:rPr>
      </w:pPr>
      <w:r>
        <w:rPr>
          <w:position w:val="-1"/>
          <w:sz w:val="22"/>
          <w:szCs w:val="22"/>
          <w:u w:val="single" w:color="000000"/>
        </w:rPr>
        <w:lastRenderedPageBreak/>
        <w:t xml:space="preserve">      </w:t>
      </w:r>
      <w:r>
        <w:rPr>
          <w:spacing w:val="1"/>
          <w:position w:val="-1"/>
          <w:sz w:val="22"/>
          <w:szCs w:val="22"/>
          <w:u w:val="single" w:color="000000"/>
        </w:rPr>
        <w:t xml:space="preserve"> </w:t>
      </w:r>
      <w:r>
        <w:rPr>
          <w:position w:val="-1"/>
          <w:sz w:val="22"/>
          <w:szCs w:val="22"/>
        </w:rPr>
        <w:t xml:space="preserve"> M</w:t>
      </w:r>
      <w:r>
        <w:rPr>
          <w:spacing w:val="1"/>
          <w:position w:val="-1"/>
          <w:sz w:val="22"/>
          <w:szCs w:val="22"/>
        </w:rPr>
        <w:t>e</w:t>
      </w:r>
      <w:r>
        <w:rPr>
          <w:spacing w:val="-4"/>
          <w:position w:val="-1"/>
          <w:sz w:val="22"/>
          <w:szCs w:val="22"/>
        </w:rPr>
        <w:t>m</w:t>
      </w:r>
      <w:r>
        <w:rPr>
          <w:position w:val="-1"/>
          <w:sz w:val="22"/>
          <w:szCs w:val="22"/>
        </w:rPr>
        <w:t>ber</w:t>
      </w:r>
      <w:r>
        <w:rPr>
          <w:spacing w:val="1"/>
          <w:position w:val="-1"/>
          <w:sz w:val="22"/>
          <w:szCs w:val="22"/>
        </w:rPr>
        <w:t xml:space="preserve"> </w:t>
      </w:r>
      <w:r>
        <w:rPr>
          <w:spacing w:val="-2"/>
          <w:position w:val="-1"/>
          <w:sz w:val="22"/>
          <w:szCs w:val="22"/>
        </w:rPr>
        <w:t>o</w:t>
      </w:r>
      <w:r>
        <w:rPr>
          <w:position w:val="-1"/>
          <w:sz w:val="22"/>
          <w:szCs w:val="22"/>
        </w:rPr>
        <w:t>f</w:t>
      </w:r>
      <w:r>
        <w:rPr>
          <w:spacing w:val="1"/>
          <w:position w:val="-1"/>
          <w:sz w:val="22"/>
          <w:szCs w:val="22"/>
        </w:rPr>
        <w:t xml:space="preserve"> </w:t>
      </w:r>
      <w:r>
        <w:rPr>
          <w:spacing w:val="-1"/>
          <w:position w:val="-1"/>
          <w:sz w:val="22"/>
          <w:szCs w:val="22"/>
        </w:rPr>
        <w:t>t</w:t>
      </w:r>
      <w:r>
        <w:rPr>
          <w:position w:val="-1"/>
          <w:sz w:val="22"/>
          <w:szCs w:val="22"/>
        </w:rPr>
        <w:t>he F</w:t>
      </w:r>
      <w:r>
        <w:rPr>
          <w:spacing w:val="-2"/>
          <w:position w:val="-1"/>
          <w:sz w:val="22"/>
          <w:szCs w:val="22"/>
        </w:rPr>
        <w:t>a</w:t>
      </w:r>
      <w:r>
        <w:rPr>
          <w:position w:val="-1"/>
          <w:sz w:val="22"/>
          <w:szCs w:val="22"/>
        </w:rPr>
        <w:t>cu</w:t>
      </w:r>
      <w:r>
        <w:rPr>
          <w:spacing w:val="-1"/>
          <w:position w:val="-1"/>
          <w:sz w:val="22"/>
          <w:szCs w:val="22"/>
        </w:rPr>
        <w:t>lt</w:t>
      </w:r>
      <w:r>
        <w:rPr>
          <w:position w:val="-1"/>
          <w:sz w:val="22"/>
          <w:szCs w:val="22"/>
        </w:rPr>
        <w:t xml:space="preserve">y             </w:t>
      </w:r>
      <w:r>
        <w:rPr>
          <w:spacing w:val="-20"/>
          <w:position w:val="-1"/>
          <w:sz w:val="22"/>
          <w:szCs w:val="22"/>
        </w:rPr>
        <w:t xml:space="preserve"> </w:t>
      </w:r>
      <w:r>
        <w:rPr>
          <w:position w:val="-1"/>
          <w:sz w:val="22"/>
          <w:szCs w:val="22"/>
          <w:u w:val="single" w:color="000000"/>
        </w:rPr>
        <w:t xml:space="preserve">      </w:t>
      </w:r>
      <w:r>
        <w:rPr>
          <w:spacing w:val="1"/>
          <w:position w:val="-1"/>
          <w:sz w:val="22"/>
          <w:szCs w:val="22"/>
          <w:u w:val="single" w:color="000000"/>
        </w:rPr>
        <w:t xml:space="preserve"> </w:t>
      </w:r>
      <w:r>
        <w:rPr>
          <w:position w:val="-1"/>
          <w:sz w:val="22"/>
          <w:szCs w:val="22"/>
        </w:rPr>
        <w:t xml:space="preserve">  </w:t>
      </w:r>
      <w:r>
        <w:rPr>
          <w:spacing w:val="-3"/>
          <w:position w:val="-1"/>
          <w:sz w:val="22"/>
          <w:szCs w:val="22"/>
        </w:rPr>
        <w:t>S</w:t>
      </w:r>
      <w:r>
        <w:rPr>
          <w:spacing w:val="1"/>
          <w:position w:val="-1"/>
          <w:sz w:val="22"/>
          <w:szCs w:val="22"/>
        </w:rPr>
        <w:t>t</w:t>
      </w:r>
      <w:r>
        <w:rPr>
          <w:position w:val="-1"/>
          <w:sz w:val="22"/>
          <w:szCs w:val="22"/>
        </w:rPr>
        <w:t>ud</w:t>
      </w:r>
      <w:r>
        <w:rPr>
          <w:spacing w:val="-2"/>
          <w:position w:val="-1"/>
          <w:sz w:val="22"/>
          <w:szCs w:val="22"/>
        </w:rPr>
        <w:t>e</w:t>
      </w:r>
      <w:r>
        <w:rPr>
          <w:position w:val="-1"/>
          <w:sz w:val="22"/>
          <w:szCs w:val="22"/>
        </w:rPr>
        <w:t>nt</w:t>
      </w:r>
      <w:r>
        <w:rPr>
          <w:spacing w:val="1"/>
          <w:position w:val="-1"/>
          <w:sz w:val="22"/>
          <w:szCs w:val="22"/>
        </w:rPr>
        <w:t xml:space="preserve"> </w:t>
      </w:r>
      <w:r>
        <w:rPr>
          <w:position w:val="-1"/>
          <w:sz w:val="22"/>
          <w:szCs w:val="22"/>
        </w:rPr>
        <w:t>S</w:t>
      </w:r>
      <w:r>
        <w:rPr>
          <w:spacing w:val="-3"/>
          <w:position w:val="-1"/>
          <w:sz w:val="22"/>
          <w:szCs w:val="22"/>
        </w:rPr>
        <w:t>u</w:t>
      </w:r>
      <w:r>
        <w:rPr>
          <w:position w:val="-1"/>
          <w:sz w:val="22"/>
          <w:szCs w:val="22"/>
        </w:rPr>
        <w:t>ppo</w:t>
      </w:r>
      <w:r>
        <w:rPr>
          <w:spacing w:val="-2"/>
          <w:position w:val="-1"/>
          <w:sz w:val="22"/>
          <w:szCs w:val="22"/>
        </w:rPr>
        <w:t>r</w:t>
      </w:r>
      <w:r>
        <w:rPr>
          <w:position w:val="-1"/>
          <w:sz w:val="22"/>
          <w:szCs w:val="22"/>
        </w:rPr>
        <w:t>t</w:t>
      </w:r>
      <w:r>
        <w:rPr>
          <w:spacing w:val="1"/>
          <w:position w:val="-1"/>
          <w:sz w:val="22"/>
          <w:szCs w:val="22"/>
        </w:rPr>
        <w:t xml:space="preserve"> </w:t>
      </w:r>
      <w:r>
        <w:rPr>
          <w:spacing w:val="-3"/>
          <w:position w:val="-1"/>
          <w:sz w:val="22"/>
          <w:szCs w:val="22"/>
        </w:rPr>
        <w:t>S</w:t>
      </w:r>
      <w:r>
        <w:rPr>
          <w:position w:val="-1"/>
          <w:sz w:val="22"/>
          <w:szCs w:val="22"/>
        </w:rPr>
        <w:t>e</w:t>
      </w:r>
      <w:r>
        <w:rPr>
          <w:spacing w:val="1"/>
          <w:position w:val="-1"/>
          <w:sz w:val="22"/>
          <w:szCs w:val="22"/>
        </w:rPr>
        <w:t>r</w:t>
      </w:r>
      <w:r>
        <w:rPr>
          <w:spacing w:val="-2"/>
          <w:position w:val="-1"/>
          <w:sz w:val="22"/>
          <w:szCs w:val="22"/>
        </w:rPr>
        <w:t>v</w:t>
      </w:r>
      <w:r>
        <w:rPr>
          <w:spacing w:val="1"/>
          <w:position w:val="-1"/>
          <w:sz w:val="22"/>
          <w:szCs w:val="22"/>
        </w:rPr>
        <w:t>i</w:t>
      </w:r>
      <w:r>
        <w:rPr>
          <w:position w:val="-1"/>
          <w:sz w:val="22"/>
          <w:szCs w:val="22"/>
        </w:rPr>
        <w:t xml:space="preserve">ces         </w:t>
      </w:r>
      <w:r>
        <w:rPr>
          <w:position w:val="-1"/>
          <w:sz w:val="22"/>
          <w:szCs w:val="22"/>
          <w:u w:val="single" w:color="000000"/>
        </w:rPr>
        <w:t xml:space="preserve"> </w:t>
      </w:r>
      <w:r>
        <w:rPr>
          <w:position w:val="-1"/>
          <w:sz w:val="22"/>
          <w:szCs w:val="22"/>
          <w:u w:val="single" w:color="000000"/>
        </w:rPr>
        <w:tab/>
      </w:r>
    </w:p>
    <w:p w:rsidR="005F5DB7" w:rsidRDefault="00495889">
      <w:pPr>
        <w:spacing w:before="32" w:line="240" w:lineRule="exact"/>
        <w:rPr>
          <w:sz w:val="22"/>
          <w:szCs w:val="22"/>
        </w:rPr>
        <w:sectPr w:rsidR="005F5DB7">
          <w:type w:val="continuous"/>
          <w:pgSz w:w="12240" w:h="15840"/>
          <w:pgMar w:top="1480" w:right="900" w:bottom="280" w:left="1720" w:header="720" w:footer="720" w:gutter="0"/>
          <w:cols w:num="2" w:space="720" w:equalWidth="0">
            <w:col w:w="6908" w:space="165"/>
            <w:col w:w="2547"/>
          </w:cols>
        </w:sectPr>
      </w:pPr>
      <w:r>
        <w:br w:type="column"/>
      </w:r>
      <w:r>
        <w:rPr>
          <w:spacing w:val="-1"/>
          <w:position w:val="-1"/>
          <w:sz w:val="22"/>
          <w:szCs w:val="22"/>
        </w:rPr>
        <w:lastRenderedPageBreak/>
        <w:t>D</w:t>
      </w:r>
      <w:r>
        <w:rPr>
          <w:spacing w:val="1"/>
          <w:position w:val="-1"/>
          <w:sz w:val="22"/>
          <w:szCs w:val="22"/>
        </w:rPr>
        <w:t>i</w:t>
      </w:r>
      <w:r>
        <w:rPr>
          <w:spacing w:val="-2"/>
          <w:position w:val="-1"/>
          <w:sz w:val="22"/>
          <w:szCs w:val="22"/>
        </w:rPr>
        <w:t>v</w:t>
      </w:r>
      <w:r>
        <w:rPr>
          <w:spacing w:val="1"/>
          <w:position w:val="-1"/>
          <w:sz w:val="22"/>
          <w:szCs w:val="22"/>
        </w:rPr>
        <w:t>i</w:t>
      </w:r>
      <w:r>
        <w:rPr>
          <w:spacing w:val="-2"/>
          <w:position w:val="-1"/>
          <w:sz w:val="22"/>
          <w:szCs w:val="22"/>
        </w:rPr>
        <w:t>s</w:t>
      </w:r>
      <w:r>
        <w:rPr>
          <w:spacing w:val="1"/>
          <w:position w:val="-1"/>
          <w:sz w:val="22"/>
          <w:szCs w:val="22"/>
        </w:rPr>
        <w:t>i</w:t>
      </w:r>
      <w:r>
        <w:rPr>
          <w:position w:val="-1"/>
          <w:sz w:val="22"/>
          <w:szCs w:val="22"/>
        </w:rPr>
        <w:t>on</w:t>
      </w:r>
      <w:r>
        <w:rPr>
          <w:spacing w:val="-2"/>
          <w:position w:val="-1"/>
          <w:sz w:val="22"/>
          <w:szCs w:val="22"/>
        </w:rPr>
        <w:t xml:space="preserve"> </w:t>
      </w:r>
      <w:r>
        <w:rPr>
          <w:spacing w:val="-1"/>
          <w:position w:val="-1"/>
          <w:sz w:val="22"/>
          <w:szCs w:val="22"/>
        </w:rPr>
        <w:t>C</w:t>
      </w:r>
      <w:r>
        <w:rPr>
          <w:position w:val="-1"/>
          <w:sz w:val="22"/>
          <w:szCs w:val="22"/>
        </w:rPr>
        <w:t>ha</w:t>
      </w:r>
      <w:r>
        <w:rPr>
          <w:spacing w:val="1"/>
          <w:position w:val="-1"/>
          <w:sz w:val="22"/>
          <w:szCs w:val="22"/>
        </w:rPr>
        <w:t>ir</w:t>
      </w:r>
      <w:r>
        <w:rPr>
          <w:spacing w:val="-4"/>
          <w:position w:val="-1"/>
          <w:sz w:val="22"/>
          <w:szCs w:val="22"/>
        </w:rPr>
        <w:t>m</w:t>
      </w:r>
      <w:r>
        <w:rPr>
          <w:position w:val="-1"/>
          <w:sz w:val="22"/>
          <w:szCs w:val="22"/>
        </w:rPr>
        <w:t>an</w:t>
      </w:r>
    </w:p>
    <w:p w:rsidR="005F5DB7" w:rsidRDefault="005F5DB7">
      <w:pPr>
        <w:spacing w:before="6" w:line="220" w:lineRule="exact"/>
        <w:rPr>
          <w:sz w:val="22"/>
          <w:szCs w:val="22"/>
        </w:rPr>
        <w:sectPr w:rsidR="005F5DB7">
          <w:type w:val="continuous"/>
          <w:pgSz w:w="12240" w:h="15840"/>
          <w:pgMar w:top="1480" w:right="900" w:bottom="280" w:left="1720" w:header="720" w:footer="720" w:gutter="0"/>
          <w:cols w:space="720"/>
        </w:sectPr>
      </w:pPr>
    </w:p>
    <w:p w:rsidR="005F5DB7" w:rsidRDefault="00495889">
      <w:pPr>
        <w:tabs>
          <w:tab w:val="left" w:pos="6900"/>
        </w:tabs>
        <w:spacing w:before="32" w:line="240" w:lineRule="exact"/>
        <w:ind w:left="152" w:right="-53"/>
        <w:rPr>
          <w:sz w:val="22"/>
          <w:szCs w:val="22"/>
        </w:rPr>
      </w:pPr>
      <w:r>
        <w:rPr>
          <w:position w:val="-1"/>
          <w:sz w:val="22"/>
          <w:szCs w:val="22"/>
          <w:u w:val="single" w:color="000000"/>
        </w:rPr>
        <w:lastRenderedPageBreak/>
        <w:t xml:space="preserve">      </w:t>
      </w:r>
      <w:r>
        <w:rPr>
          <w:spacing w:val="1"/>
          <w:position w:val="-1"/>
          <w:sz w:val="22"/>
          <w:szCs w:val="22"/>
          <w:u w:val="single" w:color="000000"/>
        </w:rPr>
        <w:t xml:space="preserve"> </w:t>
      </w:r>
      <w:r>
        <w:rPr>
          <w:position w:val="-1"/>
          <w:sz w:val="22"/>
          <w:szCs w:val="22"/>
        </w:rPr>
        <w:t>Fi</w:t>
      </w:r>
      <w:r>
        <w:rPr>
          <w:spacing w:val="-2"/>
          <w:position w:val="-1"/>
          <w:sz w:val="22"/>
          <w:szCs w:val="22"/>
        </w:rPr>
        <w:t>n</w:t>
      </w:r>
      <w:r>
        <w:rPr>
          <w:position w:val="-1"/>
          <w:sz w:val="22"/>
          <w:szCs w:val="22"/>
        </w:rPr>
        <w:t>an</w:t>
      </w:r>
      <w:r>
        <w:rPr>
          <w:spacing w:val="-2"/>
          <w:position w:val="-1"/>
          <w:sz w:val="22"/>
          <w:szCs w:val="22"/>
        </w:rPr>
        <w:t>c</w:t>
      </w:r>
      <w:r>
        <w:rPr>
          <w:spacing w:val="1"/>
          <w:position w:val="-1"/>
          <w:sz w:val="22"/>
          <w:szCs w:val="22"/>
        </w:rPr>
        <w:t>i</w:t>
      </w:r>
      <w:r>
        <w:rPr>
          <w:position w:val="-1"/>
          <w:sz w:val="22"/>
          <w:szCs w:val="22"/>
        </w:rPr>
        <w:t>al</w:t>
      </w:r>
      <w:r>
        <w:rPr>
          <w:spacing w:val="-1"/>
          <w:position w:val="-1"/>
          <w:sz w:val="22"/>
          <w:szCs w:val="22"/>
        </w:rPr>
        <w:t xml:space="preserve"> A</w:t>
      </w:r>
      <w:r>
        <w:rPr>
          <w:spacing w:val="1"/>
          <w:position w:val="-1"/>
          <w:sz w:val="22"/>
          <w:szCs w:val="22"/>
        </w:rPr>
        <w:t>i</w:t>
      </w:r>
      <w:r>
        <w:rPr>
          <w:position w:val="-1"/>
          <w:sz w:val="22"/>
          <w:szCs w:val="22"/>
        </w:rPr>
        <w:t xml:space="preserve">d                            </w:t>
      </w:r>
      <w:r>
        <w:rPr>
          <w:spacing w:val="26"/>
          <w:position w:val="-1"/>
          <w:sz w:val="22"/>
          <w:szCs w:val="22"/>
        </w:rPr>
        <w:t xml:space="preserve"> </w:t>
      </w:r>
      <w:r>
        <w:rPr>
          <w:position w:val="-1"/>
          <w:sz w:val="22"/>
          <w:szCs w:val="22"/>
          <w:u w:val="single" w:color="000000"/>
        </w:rPr>
        <w:t xml:space="preserve">      </w:t>
      </w:r>
      <w:r>
        <w:rPr>
          <w:spacing w:val="1"/>
          <w:position w:val="-1"/>
          <w:sz w:val="22"/>
          <w:szCs w:val="22"/>
          <w:u w:val="single" w:color="000000"/>
        </w:rPr>
        <w:t xml:space="preserve"> </w:t>
      </w:r>
      <w:r>
        <w:rPr>
          <w:position w:val="-1"/>
          <w:sz w:val="22"/>
          <w:szCs w:val="22"/>
        </w:rPr>
        <w:t xml:space="preserve">  </w:t>
      </w:r>
      <w:r>
        <w:rPr>
          <w:spacing w:val="-3"/>
          <w:position w:val="-1"/>
          <w:sz w:val="22"/>
          <w:szCs w:val="22"/>
        </w:rPr>
        <w:t>P</w:t>
      </w:r>
      <w:r>
        <w:rPr>
          <w:spacing w:val="1"/>
          <w:position w:val="-1"/>
          <w:sz w:val="22"/>
          <w:szCs w:val="22"/>
        </w:rPr>
        <w:t>r</w:t>
      </w:r>
      <w:r>
        <w:rPr>
          <w:position w:val="-1"/>
          <w:sz w:val="22"/>
          <w:szCs w:val="22"/>
        </w:rPr>
        <w:t>o</w:t>
      </w:r>
      <w:r>
        <w:rPr>
          <w:spacing w:val="-2"/>
          <w:position w:val="-1"/>
          <w:sz w:val="22"/>
          <w:szCs w:val="22"/>
        </w:rPr>
        <w:t>g</w:t>
      </w:r>
      <w:r>
        <w:rPr>
          <w:spacing w:val="1"/>
          <w:position w:val="-1"/>
          <w:sz w:val="22"/>
          <w:szCs w:val="22"/>
        </w:rPr>
        <w:t>r</w:t>
      </w:r>
      <w:r>
        <w:rPr>
          <w:position w:val="-1"/>
          <w:sz w:val="22"/>
          <w:szCs w:val="22"/>
        </w:rPr>
        <w:t>am</w:t>
      </w:r>
      <w:r>
        <w:rPr>
          <w:spacing w:val="-3"/>
          <w:position w:val="-1"/>
          <w:sz w:val="22"/>
          <w:szCs w:val="22"/>
        </w:rPr>
        <w:t xml:space="preserve"> </w:t>
      </w:r>
      <w:r>
        <w:rPr>
          <w:spacing w:val="-1"/>
          <w:position w:val="-1"/>
          <w:sz w:val="22"/>
          <w:szCs w:val="22"/>
        </w:rPr>
        <w:t>D</w:t>
      </w:r>
      <w:r>
        <w:rPr>
          <w:spacing w:val="1"/>
          <w:position w:val="-1"/>
          <w:sz w:val="22"/>
          <w:szCs w:val="22"/>
        </w:rPr>
        <w:t>ir</w:t>
      </w:r>
      <w:r>
        <w:rPr>
          <w:position w:val="-1"/>
          <w:sz w:val="22"/>
          <w:szCs w:val="22"/>
        </w:rPr>
        <w:t>e</w:t>
      </w:r>
      <w:r>
        <w:rPr>
          <w:spacing w:val="-2"/>
          <w:position w:val="-1"/>
          <w:sz w:val="22"/>
          <w:szCs w:val="22"/>
        </w:rPr>
        <w:t>c</w:t>
      </w:r>
      <w:r>
        <w:rPr>
          <w:spacing w:val="1"/>
          <w:position w:val="-1"/>
          <w:sz w:val="22"/>
          <w:szCs w:val="22"/>
        </w:rPr>
        <w:t>t</w:t>
      </w:r>
      <w:r>
        <w:rPr>
          <w:position w:val="-1"/>
          <w:sz w:val="22"/>
          <w:szCs w:val="22"/>
        </w:rPr>
        <w:t xml:space="preserve">or                    </w:t>
      </w:r>
      <w:r>
        <w:rPr>
          <w:spacing w:val="16"/>
          <w:position w:val="-1"/>
          <w:sz w:val="22"/>
          <w:szCs w:val="22"/>
        </w:rPr>
        <w:t xml:space="preserve"> </w:t>
      </w:r>
      <w:r>
        <w:rPr>
          <w:position w:val="-1"/>
          <w:sz w:val="22"/>
          <w:szCs w:val="22"/>
          <w:u w:val="single" w:color="000000"/>
        </w:rPr>
        <w:t xml:space="preserve"> </w:t>
      </w:r>
      <w:r>
        <w:rPr>
          <w:position w:val="-1"/>
          <w:sz w:val="22"/>
          <w:szCs w:val="22"/>
          <w:u w:val="single" w:color="000000"/>
        </w:rPr>
        <w:tab/>
      </w:r>
    </w:p>
    <w:p w:rsidR="005F5DB7" w:rsidRDefault="00495889">
      <w:pPr>
        <w:tabs>
          <w:tab w:val="left" w:pos="1600"/>
        </w:tabs>
        <w:spacing w:before="32" w:line="240" w:lineRule="exact"/>
        <w:rPr>
          <w:sz w:val="22"/>
          <w:szCs w:val="22"/>
        </w:rPr>
        <w:sectPr w:rsidR="005F5DB7">
          <w:type w:val="continuous"/>
          <w:pgSz w:w="12240" w:h="15840"/>
          <w:pgMar w:top="1480" w:right="900" w:bottom="280" w:left="1720" w:header="720" w:footer="720" w:gutter="0"/>
          <w:cols w:num="2" w:space="720" w:equalWidth="0">
            <w:col w:w="6907" w:space="218"/>
            <w:col w:w="2495"/>
          </w:cols>
        </w:sectPr>
      </w:pPr>
      <w:r>
        <w:br w:type="column"/>
      </w:r>
      <w:r>
        <w:rPr>
          <w:spacing w:val="-1"/>
          <w:position w:val="-1"/>
          <w:sz w:val="22"/>
          <w:szCs w:val="22"/>
        </w:rPr>
        <w:lastRenderedPageBreak/>
        <w:t>O</w:t>
      </w:r>
      <w:r>
        <w:rPr>
          <w:spacing w:val="1"/>
          <w:position w:val="-1"/>
          <w:sz w:val="22"/>
          <w:szCs w:val="22"/>
        </w:rPr>
        <w:t>t</w:t>
      </w:r>
      <w:r>
        <w:rPr>
          <w:spacing w:val="-2"/>
          <w:position w:val="-1"/>
          <w:sz w:val="22"/>
          <w:szCs w:val="22"/>
        </w:rPr>
        <w:t>h</w:t>
      </w:r>
      <w:r>
        <w:rPr>
          <w:position w:val="-1"/>
          <w:sz w:val="22"/>
          <w:szCs w:val="22"/>
        </w:rPr>
        <w:t>e</w:t>
      </w:r>
      <w:r>
        <w:rPr>
          <w:spacing w:val="1"/>
          <w:position w:val="-1"/>
          <w:sz w:val="22"/>
          <w:szCs w:val="22"/>
        </w:rPr>
        <w:t>r</w:t>
      </w:r>
      <w:r>
        <w:rPr>
          <w:position w:val="-1"/>
          <w:sz w:val="22"/>
          <w:szCs w:val="22"/>
          <w:u w:val="single" w:color="000000"/>
        </w:rPr>
        <w:t xml:space="preserve"> </w:t>
      </w:r>
      <w:r>
        <w:rPr>
          <w:position w:val="-1"/>
          <w:sz w:val="22"/>
          <w:szCs w:val="22"/>
          <w:u w:val="single" w:color="000000"/>
        </w:rPr>
        <w:tab/>
      </w:r>
    </w:p>
    <w:p w:rsidR="005F5DB7" w:rsidRDefault="005F5DB7">
      <w:pPr>
        <w:spacing w:before="6" w:line="220" w:lineRule="exact"/>
        <w:rPr>
          <w:sz w:val="22"/>
          <w:szCs w:val="22"/>
        </w:rPr>
      </w:pPr>
    </w:p>
    <w:p w:rsidR="005F5DB7" w:rsidRDefault="00495889">
      <w:pPr>
        <w:spacing w:before="32" w:line="240" w:lineRule="exact"/>
        <w:ind w:left="152"/>
        <w:rPr>
          <w:sz w:val="22"/>
          <w:szCs w:val="22"/>
        </w:rPr>
      </w:pPr>
      <w:r>
        <w:rPr>
          <w:position w:val="-1"/>
          <w:sz w:val="22"/>
          <w:szCs w:val="22"/>
        </w:rPr>
        <w:t>Pro</w:t>
      </w:r>
      <w:r>
        <w:rPr>
          <w:spacing w:val="-2"/>
          <w:position w:val="-1"/>
          <w:sz w:val="22"/>
          <w:szCs w:val="22"/>
        </w:rPr>
        <w:t>g</w:t>
      </w:r>
      <w:r>
        <w:rPr>
          <w:spacing w:val="1"/>
          <w:position w:val="-1"/>
          <w:sz w:val="22"/>
          <w:szCs w:val="22"/>
        </w:rPr>
        <w:t>r</w:t>
      </w:r>
      <w:r>
        <w:rPr>
          <w:position w:val="-1"/>
          <w:sz w:val="22"/>
          <w:szCs w:val="22"/>
        </w:rPr>
        <w:t>am</w:t>
      </w:r>
      <w:r>
        <w:rPr>
          <w:spacing w:val="-3"/>
          <w:position w:val="-1"/>
          <w:sz w:val="22"/>
          <w:szCs w:val="22"/>
        </w:rPr>
        <w:t xml:space="preserve"> </w:t>
      </w:r>
      <w:r>
        <w:rPr>
          <w:spacing w:val="-1"/>
          <w:position w:val="-1"/>
          <w:sz w:val="22"/>
          <w:szCs w:val="22"/>
        </w:rPr>
        <w:t>C</w:t>
      </w:r>
      <w:r>
        <w:rPr>
          <w:position w:val="-1"/>
          <w:sz w:val="22"/>
          <w:szCs w:val="22"/>
        </w:rPr>
        <w:t>oo</w:t>
      </w:r>
      <w:r>
        <w:rPr>
          <w:spacing w:val="1"/>
          <w:position w:val="-1"/>
          <w:sz w:val="22"/>
          <w:szCs w:val="22"/>
        </w:rPr>
        <w:t>r</w:t>
      </w:r>
      <w:r>
        <w:rPr>
          <w:position w:val="-1"/>
          <w:sz w:val="22"/>
          <w:szCs w:val="22"/>
        </w:rPr>
        <w:t>d</w:t>
      </w:r>
      <w:r>
        <w:rPr>
          <w:spacing w:val="1"/>
          <w:position w:val="-1"/>
          <w:sz w:val="22"/>
          <w:szCs w:val="22"/>
        </w:rPr>
        <w:t>i</w:t>
      </w:r>
      <w:r>
        <w:rPr>
          <w:position w:val="-1"/>
          <w:sz w:val="22"/>
          <w:szCs w:val="22"/>
        </w:rPr>
        <w:t>n</w:t>
      </w:r>
      <w:r>
        <w:rPr>
          <w:spacing w:val="-2"/>
          <w:position w:val="-1"/>
          <w:sz w:val="22"/>
          <w:szCs w:val="22"/>
        </w:rPr>
        <w:t>a</w:t>
      </w:r>
      <w:r>
        <w:rPr>
          <w:spacing w:val="1"/>
          <w:position w:val="-1"/>
          <w:sz w:val="22"/>
          <w:szCs w:val="22"/>
        </w:rPr>
        <w:t>t</w:t>
      </w:r>
      <w:r>
        <w:rPr>
          <w:position w:val="-1"/>
          <w:sz w:val="22"/>
          <w:szCs w:val="22"/>
        </w:rPr>
        <w:t>o</w:t>
      </w:r>
      <w:r>
        <w:rPr>
          <w:spacing w:val="-2"/>
          <w:position w:val="-1"/>
          <w:sz w:val="22"/>
          <w:szCs w:val="22"/>
        </w:rPr>
        <w:t>r</w:t>
      </w:r>
      <w:r>
        <w:rPr>
          <w:spacing w:val="1"/>
          <w:position w:val="-1"/>
          <w:sz w:val="22"/>
          <w:szCs w:val="22"/>
        </w:rPr>
        <w:t>/</w:t>
      </w:r>
      <w:r>
        <w:rPr>
          <w:spacing w:val="-4"/>
          <w:position w:val="-1"/>
          <w:sz w:val="22"/>
          <w:szCs w:val="22"/>
        </w:rPr>
        <w:t>I</w:t>
      </w:r>
      <w:r>
        <w:rPr>
          <w:position w:val="-1"/>
          <w:sz w:val="22"/>
          <w:szCs w:val="22"/>
        </w:rPr>
        <w:t>ns</w:t>
      </w:r>
      <w:r>
        <w:rPr>
          <w:spacing w:val="1"/>
          <w:position w:val="-1"/>
          <w:sz w:val="22"/>
          <w:szCs w:val="22"/>
        </w:rPr>
        <w:t>tr</w:t>
      </w:r>
      <w:r>
        <w:rPr>
          <w:spacing w:val="-2"/>
          <w:position w:val="-1"/>
          <w:sz w:val="22"/>
          <w:szCs w:val="22"/>
        </w:rPr>
        <w:t>u</w:t>
      </w:r>
      <w:r>
        <w:rPr>
          <w:position w:val="-1"/>
          <w:sz w:val="22"/>
          <w:szCs w:val="22"/>
        </w:rPr>
        <w:t>c</w:t>
      </w:r>
      <w:r>
        <w:rPr>
          <w:spacing w:val="1"/>
          <w:position w:val="-1"/>
          <w:sz w:val="22"/>
          <w:szCs w:val="22"/>
        </w:rPr>
        <w:t>t</w:t>
      </w:r>
      <w:r>
        <w:rPr>
          <w:position w:val="-1"/>
          <w:sz w:val="22"/>
          <w:szCs w:val="22"/>
        </w:rPr>
        <w:t>o</w:t>
      </w:r>
      <w:r>
        <w:rPr>
          <w:spacing w:val="-2"/>
          <w:position w:val="-1"/>
          <w:sz w:val="22"/>
          <w:szCs w:val="22"/>
        </w:rPr>
        <w:t>r</w:t>
      </w:r>
      <w:r>
        <w:rPr>
          <w:position w:val="-1"/>
          <w:sz w:val="22"/>
          <w:szCs w:val="22"/>
        </w:rPr>
        <w:t xml:space="preserve">:  </w:t>
      </w:r>
      <w:r>
        <w:rPr>
          <w:position w:val="-1"/>
          <w:sz w:val="22"/>
          <w:szCs w:val="22"/>
          <w:u w:val="single" w:color="000000"/>
        </w:rPr>
        <w:t xml:space="preserve">                                                        </w:t>
      </w:r>
      <w:r>
        <w:rPr>
          <w:spacing w:val="55"/>
          <w:position w:val="-1"/>
          <w:sz w:val="22"/>
          <w:szCs w:val="22"/>
          <w:u w:val="single" w:color="000000"/>
        </w:rPr>
        <w:t xml:space="preserve"> </w:t>
      </w:r>
      <w:r>
        <w:rPr>
          <w:position w:val="-1"/>
          <w:sz w:val="22"/>
          <w:szCs w:val="22"/>
        </w:rPr>
        <w:t xml:space="preserve">  </w:t>
      </w:r>
      <w:r>
        <w:rPr>
          <w:spacing w:val="5"/>
          <w:position w:val="-1"/>
          <w:sz w:val="22"/>
          <w:szCs w:val="22"/>
        </w:rPr>
        <w:t xml:space="preserve"> </w:t>
      </w:r>
      <w:r>
        <w:rPr>
          <w:spacing w:val="-1"/>
          <w:position w:val="-1"/>
          <w:sz w:val="22"/>
          <w:szCs w:val="22"/>
        </w:rPr>
        <w:t>D</w:t>
      </w:r>
      <w:r>
        <w:rPr>
          <w:spacing w:val="-2"/>
          <w:position w:val="-1"/>
          <w:sz w:val="22"/>
          <w:szCs w:val="22"/>
        </w:rPr>
        <w:t>a</w:t>
      </w:r>
      <w:r>
        <w:rPr>
          <w:spacing w:val="1"/>
          <w:position w:val="-1"/>
          <w:sz w:val="22"/>
          <w:szCs w:val="22"/>
        </w:rPr>
        <w:t>t</w:t>
      </w:r>
      <w:r>
        <w:rPr>
          <w:spacing w:val="-2"/>
          <w:position w:val="-1"/>
          <w:sz w:val="22"/>
          <w:szCs w:val="22"/>
        </w:rPr>
        <w:t>e</w:t>
      </w:r>
      <w:r>
        <w:rPr>
          <w:position w:val="-1"/>
          <w:sz w:val="22"/>
          <w:szCs w:val="22"/>
        </w:rPr>
        <w:t>:</w:t>
      </w:r>
    </w:p>
    <w:p w:rsidR="005F5DB7" w:rsidRDefault="005F5DB7">
      <w:pPr>
        <w:spacing w:before="6" w:line="220" w:lineRule="exact"/>
        <w:rPr>
          <w:sz w:val="22"/>
          <w:szCs w:val="22"/>
        </w:rPr>
      </w:pPr>
    </w:p>
    <w:p w:rsidR="005F5DB7" w:rsidRDefault="00495889">
      <w:pPr>
        <w:spacing w:before="32"/>
        <w:ind w:left="152"/>
        <w:rPr>
          <w:sz w:val="22"/>
          <w:szCs w:val="22"/>
        </w:rPr>
      </w:pPr>
      <w:r>
        <w:rPr>
          <w:sz w:val="22"/>
          <w:szCs w:val="22"/>
        </w:rPr>
        <w:t>I</w:t>
      </w:r>
      <w:r>
        <w:rPr>
          <w:spacing w:val="-4"/>
          <w:sz w:val="22"/>
          <w:szCs w:val="22"/>
        </w:rPr>
        <w:t xml:space="preserve"> </w:t>
      </w:r>
      <w:r>
        <w:rPr>
          <w:sz w:val="22"/>
          <w:szCs w:val="22"/>
        </w:rPr>
        <w:t>h</w:t>
      </w:r>
      <w:r>
        <w:rPr>
          <w:spacing w:val="3"/>
          <w:sz w:val="22"/>
          <w:szCs w:val="22"/>
        </w:rPr>
        <w:t>a</w:t>
      </w:r>
      <w:r>
        <w:rPr>
          <w:spacing w:val="-2"/>
          <w:sz w:val="22"/>
          <w:szCs w:val="22"/>
        </w:rPr>
        <w:t>v</w:t>
      </w:r>
      <w:r>
        <w:rPr>
          <w:sz w:val="22"/>
          <w:szCs w:val="22"/>
        </w:rPr>
        <w:t xml:space="preserve">e </w:t>
      </w:r>
      <w:r>
        <w:rPr>
          <w:spacing w:val="1"/>
          <w:sz w:val="22"/>
          <w:szCs w:val="22"/>
        </w:rPr>
        <w:t>r</w:t>
      </w:r>
      <w:r>
        <w:rPr>
          <w:sz w:val="22"/>
          <w:szCs w:val="22"/>
        </w:rPr>
        <w:t>ead a</w:t>
      </w:r>
      <w:r>
        <w:rPr>
          <w:spacing w:val="-2"/>
          <w:sz w:val="22"/>
          <w:szCs w:val="22"/>
        </w:rPr>
        <w:t>n</w:t>
      </w:r>
      <w:r>
        <w:rPr>
          <w:sz w:val="22"/>
          <w:szCs w:val="22"/>
        </w:rPr>
        <w:t xml:space="preserve">d </w:t>
      </w:r>
      <w:r>
        <w:rPr>
          <w:spacing w:val="1"/>
          <w:sz w:val="22"/>
          <w:szCs w:val="22"/>
        </w:rPr>
        <w:t>r</w:t>
      </w:r>
      <w:r>
        <w:rPr>
          <w:spacing w:val="-2"/>
          <w:sz w:val="22"/>
          <w:szCs w:val="22"/>
        </w:rPr>
        <w:t>e</w:t>
      </w:r>
      <w:r>
        <w:rPr>
          <w:sz w:val="22"/>
          <w:szCs w:val="22"/>
        </w:rPr>
        <w:t>c</w:t>
      </w:r>
      <w:r>
        <w:rPr>
          <w:spacing w:val="-2"/>
          <w:sz w:val="22"/>
          <w:szCs w:val="22"/>
        </w:rPr>
        <w:t>e</w:t>
      </w:r>
      <w:r>
        <w:rPr>
          <w:spacing w:val="1"/>
          <w:sz w:val="22"/>
          <w:szCs w:val="22"/>
        </w:rPr>
        <w:t>i</w:t>
      </w:r>
      <w:r>
        <w:rPr>
          <w:spacing w:val="-2"/>
          <w:sz w:val="22"/>
          <w:szCs w:val="22"/>
        </w:rPr>
        <w:t>v</w:t>
      </w:r>
      <w:r>
        <w:rPr>
          <w:sz w:val="22"/>
          <w:szCs w:val="22"/>
        </w:rPr>
        <w:t>ed a</w:t>
      </w:r>
      <w:r>
        <w:rPr>
          <w:spacing w:val="1"/>
          <w:sz w:val="22"/>
          <w:szCs w:val="22"/>
        </w:rPr>
        <w:t xml:space="preserve"> </w:t>
      </w:r>
      <w:r>
        <w:rPr>
          <w:spacing w:val="-2"/>
          <w:sz w:val="22"/>
          <w:szCs w:val="22"/>
        </w:rPr>
        <w:t>c</w:t>
      </w:r>
      <w:r>
        <w:rPr>
          <w:sz w:val="22"/>
          <w:szCs w:val="22"/>
        </w:rPr>
        <w:t>opy</w:t>
      </w:r>
      <w:r>
        <w:rPr>
          <w:spacing w:val="-2"/>
          <w:sz w:val="22"/>
          <w:szCs w:val="22"/>
        </w:rPr>
        <w:t xml:space="preserve"> </w:t>
      </w:r>
      <w:r>
        <w:rPr>
          <w:sz w:val="22"/>
          <w:szCs w:val="22"/>
        </w:rPr>
        <w:t>of</w:t>
      </w:r>
      <w:r>
        <w:rPr>
          <w:spacing w:val="1"/>
          <w:sz w:val="22"/>
          <w:szCs w:val="22"/>
        </w:rPr>
        <w:t xml:space="preserve"> t</w:t>
      </w:r>
      <w:r>
        <w:rPr>
          <w:sz w:val="22"/>
          <w:szCs w:val="22"/>
        </w:rPr>
        <w:t>he</w:t>
      </w:r>
      <w:r>
        <w:rPr>
          <w:spacing w:val="-2"/>
          <w:sz w:val="22"/>
          <w:szCs w:val="22"/>
        </w:rPr>
        <w:t xml:space="preserve"> </w:t>
      </w:r>
      <w:r>
        <w:rPr>
          <w:sz w:val="22"/>
          <w:szCs w:val="22"/>
        </w:rPr>
        <w:t>abo</w:t>
      </w:r>
      <w:r>
        <w:rPr>
          <w:spacing w:val="-2"/>
          <w:sz w:val="22"/>
          <w:szCs w:val="22"/>
        </w:rPr>
        <w:t>v</w:t>
      </w:r>
      <w:r>
        <w:rPr>
          <w:sz w:val="22"/>
          <w:szCs w:val="22"/>
        </w:rPr>
        <w:t xml:space="preserve">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pacing w:val="-2"/>
          <w:sz w:val="22"/>
          <w:szCs w:val="22"/>
        </w:rPr>
        <w:t>d</w:t>
      </w:r>
      <w:r>
        <w:rPr>
          <w:spacing w:val="1"/>
          <w:sz w:val="22"/>
          <w:szCs w:val="22"/>
        </w:rPr>
        <w:t>i</w:t>
      </w:r>
      <w:r>
        <w:rPr>
          <w:sz w:val="22"/>
          <w:szCs w:val="22"/>
        </w:rPr>
        <w:t>ng</w:t>
      </w:r>
      <w:r>
        <w:rPr>
          <w:spacing w:val="-2"/>
          <w:sz w:val="22"/>
          <w:szCs w:val="22"/>
        </w:rPr>
        <w:t xml:space="preserve"> </w:t>
      </w:r>
      <w:r>
        <w:rPr>
          <w:spacing w:val="-1"/>
          <w:sz w:val="22"/>
          <w:szCs w:val="22"/>
        </w:rPr>
        <w:t>m</w:t>
      </w:r>
      <w:r>
        <w:rPr>
          <w:sz w:val="22"/>
          <w:szCs w:val="22"/>
        </w:rPr>
        <w:t>y</w:t>
      </w:r>
      <w:r>
        <w:rPr>
          <w:spacing w:val="-2"/>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us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V</w:t>
      </w:r>
      <w:r>
        <w:rPr>
          <w:spacing w:val="-2"/>
          <w:sz w:val="22"/>
          <w:szCs w:val="22"/>
        </w:rPr>
        <w:t>e</w:t>
      </w:r>
      <w:r>
        <w:rPr>
          <w:spacing w:val="1"/>
          <w:sz w:val="22"/>
          <w:szCs w:val="22"/>
        </w:rPr>
        <w:t>t</w:t>
      </w:r>
      <w:r>
        <w:rPr>
          <w:sz w:val="22"/>
          <w:szCs w:val="22"/>
        </w:rPr>
        <w:t>e</w:t>
      </w:r>
      <w:r>
        <w:rPr>
          <w:spacing w:val="-1"/>
          <w:sz w:val="22"/>
          <w:szCs w:val="22"/>
        </w:rPr>
        <w:t>r</w:t>
      </w:r>
      <w:r>
        <w:rPr>
          <w:spacing w:val="1"/>
          <w:sz w:val="22"/>
          <w:szCs w:val="22"/>
        </w:rPr>
        <w:t>i</w:t>
      </w:r>
      <w:r>
        <w:rPr>
          <w:sz w:val="22"/>
          <w:szCs w:val="22"/>
        </w:rPr>
        <w:t>n</w:t>
      </w:r>
      <w:r>
        <w:rPr>
          <w:spacing w:val="-2"/>
          <w:sz w:val="22"/>
          <w:szCs w:val="22"/>
        </w:rPr>
        <w:t>a</w:t>
      </w:r>
      <w:r>
        <w:rPr>
          <w:spacing w:val="1"/>
          <w:sz w:val="22"/>
          <w:szCs w:val="22"/>
        </w:rPr>
        <w:t>r</w:t>
      </w:r>
      <w:r>
        <w:rPr>
          <w:sz w:val="22"/>
          <w:szCs w:val="22"/>
        </w:rPr>
        <w:t>y</w:t>
      </w:r>
      <w:r>
        <w:rPr>
          <w:spacing w:val="-2"/>
          <w:sz w:val="22"/>
          <w:szCs w:val="22"/>
        </w:rPr>
        <w:t xml:space="preserve"> </w:t>
      </w:r>
      <w:r>
        <w:rPr>
          <w:spacing w:val="2"/>
          <w:sz w:val="22"/>
          <w:szCs w:val="22"/>
        </w:rPr>
        <w:t>T</w:t>
      </w:r>
      <w:r>
        <w:rPr>
          <w:spacing w:val="-2"/>
          <w:sz w:val="22"/>
          <w:szCs w:val="22"/>
        </w:rPr>
        <w:t>e</w:t>
      </w:r>
      <w:r>
        <w:rPr>
          <w:sz w:val="22"/>
          <w:szCs w:val="22"/>
        </w:rPr>
        <w:t>chn</w:t>
      </w:r>
      <w:r>
        <w:rPr>
          <w:spacing w:val="-2"/>
          <w:sz w:val="22"/>
          <w:szCs w:val="22"/>
        </w:rPr>
        <w:t>o</w:t>
      </w:r>
      <w:r>
        <w:rPr>
          <w:spacing w:val="1"/>
          <w:sz w:val="22"/>
          <w:szCs w:val="22"/>
        </w:rPr>
        <w:t>l</w:t>
      </w:r>
      <w:r>
        <w:rPr>
          <w:sz w:val="22"/>
          <w:szCs w:val="22"/>
        </w:rPr>
        <w:t>o</w:t>
      </w:r>
      <w:r>
        <w:rPr>
          <w:spacing w:val="-2"/>
          <w:sz w:val="22"/>
          <w:szCs w:val="22"/>
        </w:rPr>
        <w:t>g</w:t>
      </w:r>
      <w:r>
        <w:rPr>
          <w:sz w:val="22"/>
          <w:szCs w:val="22"/>
        </w:rPr>
        <w:t>y</w:t>
      </w:r>
    </w:p>
    <w:p w:rsidR="005F5DB7" w:rsidRDefault="00495889">
      <w:pPr>
        <w:spacing w:line="240" w:lineRule="exact"/>
        <w:ind w:left="152"/>
        <w:rPr>
          <w:sz w:val="22"/>
          <w:szCs w:val="22"/>
        </w:rPr>
      </w:pPr>
      <w:r>
        <w:rPr>
          <w:sz w:val="22"/>
          <w:szCs w:val="22"/>
        </w:rPr>
        <w:t>Pro</w:t>
      </w:r>
      <w:r>
        <w:rPr>
          <w:spacing w:val="-2"/>
          <w:sz w:val="22"/>
          <w:szCs w:val="22"/>
        </w:rPr>
        <w:t>g</w:t>
      </w:r>
      <w:r>
        <w:rPr>
          <w:spacing w:val="1"/>
          <w:sz w:val="22"/>
          <w:szCs w:val="22"/>
        </w:rPr>
        <w:t>r</w:t>
      </w:r>
      <w:r>
        <w:rPr>
          <w:sz w:val="22"/>
          <w:szCs w:val="22"/>
        </w:rPr>
        <w:t>a</w:t>
      </w:r>
      <w:r>
        <w:rPr>
          <w:spacing w:val="-3"/>
          <w:sz w:val="22"/>
          <w:szCs w:val="22"/>
        </w:rPr>
        <w:t>m</w:t>
      </w:r>
      <w:r>
        <w:rPr>
          <w:sz w:val="22"/>
          <w:szCs w:val="22"/>
        </w:rPr>
        <w:t>.</w:t>
      </w:r>
    </w:p>
    <w:p w:rsidR="005F5DB7" w:rsidRDefault="005F5DB7">
      <w:pPr>
        <w:spacing w:before="13" w:line="240" w:lineRule="exact"/>
        <w:rPr>
          <w:sz w:val="24"/>
          <w:szCs w:val="24"/>
        </w:rPr>
      </w:pPr>
    </w:p>
    <w:p w:rsidR="005F5DB7" w:rsidRDefault="003A39E0">
      <w:pPr>
        <w:ind w:left="152"/>
        <w:rPr>
          <w:sz w:val="22"/>
          <w:szCs w:val="22"/>
        </w:rPr>
        <w:sectPr w:rsidR="005F5DB7">
          <w:type w:val="continuous"/>
          <w:pgSz w:w="12240" w:h="15840"/>
          <w:pgMar w:top="1480" w:right="900" w:bottom="280" w:left="1720" w:header="720" w:footer="720" w:gutter="0"/>
          <w:cols w:space="720"/>
        </w:sectPr>
      </w:pPr>
      <w:r>
        <w:rPr>
          <w:rFonts w:ascii="Calibri" w:eastAsia="Calibri" w:hAnsi="Calibri"/>
          <w:b/>
          <w:noProof/>
          <w:sz w:val="28"/>
          <w:szCs w:val="28"/>
        </w:rPr>
        <mc:AlternateContent>
          <mc:Choice Requires="wps">
            <w:drawing>
              <wp:anchor distT="0" distB="0" distL="114300" distR="114300" simplePos="0" relativeHeight="251700736" behindDoc="0" locked="0" layoutInCell="1" allowOverlap="1" wp14:anchorId="2B522EBD" wp14:editId="0AD7BFE3">
                <wp:simplePos x="0" y="0"/>
                <wp:positionH relativeFrom="rightMargin">
                  <wp:align>left</wp:align>
                </wp:positionH>
                <wp:positionV relativeFrom="paragraph">
                  <wp:posOffset>1218565</wp:posOffset>
                </wp:positionV>
                <wp:extent cx="457200" cy="219075"/>
                <wp:effectExtent l="0" t="0" r="19050" b="28575"/>
                <wp:wrapNone/>
                <wp:docPr id="164" name="Text Box 16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4" o:spid="_x0000_s1053" type="#_x0000_t202" style="position:absolute;left:0;text-align:left;margin-left:0;margin-top:95.95pt;width:36pt;height:17.25pt;z-index:25170073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" fillcolor="window" strokecolor="window" strokeweight=".5pt">
                <v:textbox>
                  <w:txbxContent>
                    <w:p w:rsidR="00FD3921" w:rsidRDefault="00FD3921" w:rsidP="003A39E0">
                      <w:r>
                        <w:t>26</w:t>
                      </w:r>
                    </w:p>
                  </w:txbxContent>
                </v:textbox>
                <w10:wrap anchorx="margin"/>
              </v:shape>
            </w:pict>
          </mc:Fallback>
        </mc:AlternateContent>
      </w:r>
      <w:r w:rsidR="00495889">
        <w:rPr>
          <w:sz w:val="22"/>
          <w:szCs w:val="22"/>
        </w:rPr>
        <w:t>Stud</w:t>
      </w:r>
      <w:r w:rsidR="00495889">
        <w:rPr>
          <w:spacing w:val="1"/>
          <w:sz w:val="22"/>
          <w:szCs w:val="22"/>
        </w:rPr>
        <w:t>e</w:t>
      </w:r>
      <w:r w:rsidR="00495889">
        <w:rPr>
          <w:spacing w:val="-2"/>
          <w:sz w:val="22"/>
          <w:szCs w:val="22"/>
        </w:rPr>
        <w:t>n</w:t>
      </w:r>
      <w:r w:rsidR="00495889">
        <w:rPr>
          <w:spacing w:val="1"/>
          <w:sz w:val="22"/>
          <w:szCs w:val="22"/>
        </w:rPr>
        <w:t>t</w:t>
      </w:r>
      <w:r w:rsidR="00495889">
        <w:rPr>
          <w:sz w:val="22"/>
          <w:szCs w:val="22"/>
        </w:rPr>
        <w:t xml:space="preserve">:  </w:t>
      </w:r>
      <w:r w:rsidR="00495889">
        <w:rPr>
          <w:sz w:val="22"/>
          <w:szCs w:val="22"/>
          <w:u w:val="single" w:color="000000"/>
        </w:rPr>
        <w:t xml:space="preserve">                                                                                  </w:t>
      </w:r>
      <w:r w:rsidR="00495889">
        <w:rPr>
          <w:spacing w:val="54"/>
          <w:sz w:val="22"/>
          <w:szCs w:val="22"/>
        </w:rPr>
        <w:t xml:space="preserve"> </w:t>
      </w:r>
      <w:r w:rsidR="00495889">
        <w:rPr>
          <w:spacing w:val="-1"/>
          <w:sz w:val="22"/>
          <w:szCs w:val="22"/>
        </w:rPr>
        <w:t>D</w:t>
      </w:r>
      <w:r w:rsidR="00495889">
        <w:rPr>
          <w:spacing w:val="-2"/>
          <w:sz w:val="22"/>
          <w:szCs w:val="22"/>
        </w:rPr>
        <w:t>a</w:t>
      </w:r>
      <w:r w:rsidR="00495889">
        <w:rPr>
          <w:spacing w:val="1"/>
          <w:sz w:val="22"/>
          <w:szCs w:val="22"/>
        </w:rPr>
        <w:t>t</w:t>
      </w:r>
      <w:r w:rsidR="00495889">
        <w:rPr>
          <w:sz w:val="22"/>
          <w:szCs w:val="22"/>
        </w:rPr>
        <w:t>e:</w:t>
      </w:r>
      <w:r w:rsidRPr="003A39E0">
        <w:rPr>
          <w:rFonts w:ascii="Calibri" w:eastAsia="Calibri" w:hAnsi="Calibri"/>
          <w:b/>
          <w:noProof/>
          <w:sz w:val="28"/>
          <w:szCs w:val="28"/>
        </w:rPr>
        <w:t xml:space="preserve"> </w:t>
      </w:r>
    </w:p>
    <w:p w:rsidR="005F5DB7" w:rsidRDefault="00E16A3A">
      <w:pPr>
        <w:spacing w:before="67"/>
        <w:ind w:left="1341" w:right="1267"/>
        <w:jc w:val="center"/>
        <w:rPr>
          <w:sz w:val="32"/>
          <w:szCs w:val="32"/>
        </w:rPr>
      </w:pPr>
      <w:r>
        <w:rPr>
          <w:b/>
          <w:sz w:val="32"/>
          <w:szCs w:val="32"/>
        </w:rPr>
        <w:lastRenderedPageBreak/>
        <w:t xml:space="preserve">MOUNTWEST </w:t>
      </w:r>
      <w:r w:rsidR="00495889">
        <w:rPr>
          <w:b/>
          <w:sz w:val="32"/>
          <w:szCs w:val="32"/>
        </w:rPr>
        <w:t>C</w:t>
      </w:r>
      <w:r w:rsidR="00495889">
        <w:rPr>
          <w:b/>
          <w:spacing w:val="-1"/>
          <w:sz w:val="32"/>
          <w:szCs w:val="32"/>
        </w:rPr>
        <w:t>O</w:t>
      </w:r>
      <w:r w:rsidR="00495889">
        <w:rPr>
          <w:b/>
          <w:spacing w:val="1"/>
          <w:sz w:val="32"/>
          <w:szCs w:val="32"/>
        </w:rPr>
        <w:t>MM</w:t>
      </w:r>
      <w:r w:rsidR="00495889">
        <w:rPr>
          <w:b/>
          <w:sz w:val="32"/>
          <w:szCs w:val="32"/>
        </w:rPr>
        <w:t>UNI</w:t>
      </w:r>
      <w:r w:rsidR="00495889">
        <w:rPr>
          <w:b/>
          <w:spacing w:val="1"/>
          <w:sz w:val="32"/>
          <w:szCs w:val="32"/>
        </w:rPr>
        <w:t>T</w:t>
      </w:r>
      <w:r w:rsidR="00495889">
        <w:rPr>
          <w:b/>
          <w:sz w:val="32"/>
          <w:szCs w:val="32"/>
        </w:rPr>
        <w:t>Y</w:t>
      </w:r>
      <w:r w:rsidR="00495889">
        <w:rPr>
          <w:b/>
          <w:spacing w:val="-19"/>
          <w:sz w:val="32"/>
          <w:szCs w:val="32"/>
        </w:rPr>
        <w:t xml:space="preserve"> </w:t>
      </w:r>
      <w:r>
        <w:rPr>
          <w:b/>
          <w:spacing w:val="-19"/>
          <w:sz w:val="32"/>
          <w:szCs w:val="32"/>
        </w:rPr>
        <w:t xml:space="preserve">AND TECHNICAL </w:t>
      </w:r>
      <w:r w:rsidR="00495889">
        <w:rPr>
          <w:b/>
          <w:spacing w:val="1"/>
          <w:w w:val="99"/>
          <w:sz w:val="32"/>
          <w:szCs w:val="32"/>
        </w:rPr>
        <w:t>C</w:t>
      </w:r>
      <w:r w:rsidR="00495889">
        <w:rPr>
          <w:b/>
          <w:spacing w:val="-1"/>
          <w:w w:val="99"/>
          <w:sz w:val="32"/>
          <w:szCs w:val="32"/>
        </w:rPr>
        <w:t>O</w:t>
      </w:r>
      <w:r w:rsidR="00495889">
        <w:rPr>
          <w:b/>
          <w:w w:val="99"/>
          <w:sz w:val="32"/>
          <w:szCs w:val="32"/>
        </w:rPr>
        <w:t>L</w:t>
      </w:r>
      <w:r w:rsidR="00495889">
        <w:rPr>
          <w:b/>
          <w:spacing w:val="1"/>
          <w:w w:val="99"/>
          <w:sz w:val="32"/>
          <w:szCs w:val="32"/>
        </w:rPr>
        <w:t>L</w:t>
      </w:r>
      <w:r w:rsidR="00495889">
        <w:rPr>
          <w:b/>
          <w:w w:val="99"/>
          <w:sz w:val="32"/>
          <w:szCs w:val="32"/>
        </w:rPr>
        <w:t>EGE</w:t>
      </w:r>
    </w:p>
    <w:p w:rsidR="005F5DB7" w:rsidRDefault="005F5DB7">
      <w:pPr>
        <w:spacing w:before="3" w:line="100" w:lineRule="exact"/>
        <w:rPr>
          <w:sz w:val="10"/>
          <w:szCs w:val="10"/>
        </w:rPr>
      </w:pPr>
    </w:p>
    <w:p w:rsidR="005F5DB7" w:rsidRDefault="005F5DB7">
      <w:pPr>
        <w:spacing w:line="200" w:lineRule="exact"/>
      </w:pPr>
    </w:p>
    <w:p w:rsidR="005F5DB7" w:rsidRDefault="005F5DB7">
      <w:pPr>
        <w:spacing w:line="200" w:lineRule="exact"/>
      </w:pPr>
    </w:p>
    <w:p w:rsidR="005F5DB7" w:rsidRDefault="00495889">
      <w:pPr>
        <w:ind w:left="2638" w:right="2559"/>
        <w:jc w:val="center"/>
        <w:rPr>
          <w:sz w:val="28"/>
          <w:szCs w:val="28"/>
        </w:rPr>
      </w:pPr>
      <w:r>
        <w:rPr>
          <w:spacing w:val="-1"/>
          <w:sz w:val="28"/>
          <w:szCs w:val="28"/>
        </w:rPr>
        <w:t>V</w:t>
      </w:r>
      <w:r>
        <w:rPr>
          <w:sz w:val="28"/>
          <w:szCs w:val="28"/>
        </w:rPr>
        <w:t>e</w:t>
      </w:r>
      <w:r>
        <w:rPr>
          <w:spacing w:val="1"/>
          <w:sz w:val="28"/>
          <w:szCs w:val="28"/>
        </w:rPr>
        <w:t>t</w:t>
      </w:r>
      <w:r>
        <w:rPr>
          <w:sz w:val="28"/>
          <w:szCs w:val="28"/>
        </w:rPr>
        <w:t>er</w:t>
      </w:r>
      <w:r>
        <w:rPr>
          <w:spacing w:val="-1"/>
          <w:sz w:val="28"/>
          <w:szCs w:val="28"/>
        </w:rPr>
        <w:t>i</w:t>
      </w:r>
      <w:r>
        <w:rPr>
          <w:spacing w:val="1"/>
          <w:sz w:val="28"/>
          <w:szCs w:val="28"/>
        </w:rPr>
        <w:t>n</w:t>
      </w:r>
      <w:r>
        <w:rPr>
          <w:spacing w:val="-2"/>
          <w:sz w:val="28"/>
          <w:szCs w:val="28"/>
        </w:rPr>
        <w:t>a</w:t>
      </w:r>
      <w:r>
        <w:rPr>
          <w:sz w:val="28"/>
          <w:szCs w:val="28"/>
        </w:rPr>
        <w:t>ry</w:t>
      </w:r>
      <w:r>
        <w:rPr>
          <w:spacing w:val="-3"/>
          <w:sz w:val="28"/>
          <w:szCs w:val="28"/>
        </w:rPr>
        <w:t xml:space="preserve"> </w:t>
      </w:r>
      <w:r>
        <w:rPr>
          <w:spacing w:val="-2"/>
          <w:sz w:val="28"/>
          <w:szCs w:val="28"/>
        </w:rPr>
        <w:t>T</w:t>
      </w:r>
      <w:r>
        <w:rPr>
          <w:sz w:val="28"/>
          <w:szCs w:val="28"/>
        </w:rPr>
        <w:t>ec</w:t>
      </w:r>
      <w:r>
        <w:rPr>
          <w:spacing w:val="1"/>
          <w:sz w:val="28"/>
          <w:szCs w:val="28"/>
        </w:rPr>
        <w:t>hn</w:t>
      </w:r>
      <w:r>
        <w:rPr>
          <w:spacing w:val="-1"/>
          <w:sz w:val="28"/>
          <w:szCs w:val="28"/>
        </w:rPr>
        <w:t>o</w:t>
      </w:r>
      <w:r>
        <w:rPr>
          <w:spacing w:val="1"/>
          <w:sz w:val="28"/>
          <w:szCs w:val="28"/>
        </w:rPr>
        <w:t>l</w:t>
      </w:r>
      <w:r>
        <w:rPr>
          <w:spacing w:val="-1"/>
          <w:sz w:val="28"/>
          <w:szCs w:val="28"/>
        </w:rPr>
        <w:t>o</w:t>
      </w:r>
      <w:r>
        <w:rPr>
          <w:spacing w:val="1"/>
          <w:sz w:val="28"/>
          <w:szCs w:val="28"/>
        </w:rPr>
        <w:t>g</w:t>
      </w:r>
      <w:r>
        <w:rPr>
          <w:sz w:val="28"/>
          <w:szCs w:val="28"/>
        </w:rPr>
        <w:t>y</w:t>
      </w:r>
      <w:r>
        <w:rPr>
          <w:spacing w:val="-3"/>
          <w:sz w:val="28"/>
          <w:szCs w:val="28"/>
        </w:rPr>
        <w:t xml:space="preserve"> </w:t>
      </w:r>
      <w:r>
        <w:rPr>
          <w:sz w:val="28"/>
          <w:szCs w:val="28"/>
        </w:rPr>
        <w:t>Pro</w:t>
      </w:r>
      <w:r>
        <w:rPr>
          <w:spacing w:val="1"/>
          <w:sz w:val="28"/>
          <w:szCs w:val="28"/>
        </w:rPr>
        <w:t>g</w:t>
      </w:r>
      <w:r>
        <w:rPr>
          <w:sz w:val="28"/>
          <w:szCs w:val="28"/>
        </w:rPr>
        <w:t>ram</w:t>
      </w:r>
    </w:p>
    <w:p w:rsidR="005F5DB7" w:rsidRDefault="005F5DB7">
      <w:pPr>
        <w:spacing w:before="15" w:line="240" w:lineRule="exact"/>
        <w:rPr>
          <w:sz w:val="24"/>
          <w:szCs w:val="24"/>
        </w:rPr>
      </w:pPr>
    </w:p>
    <w:p w:rsidR="005F5DB7" w:rsidRDefault="00495889">
      <w:pPr>
        <w:spacing w:line="260" w:lineRule="exact"/>
        <w:ind w:left="2122" w:right="2044"/>
        <w:jc w:val="center"/>
        <w:rPr>
          <w:sz w:val="24"/>
          <w:szCs w:val="24"/>
        </w:rPr>
      </w:pPr>
      <w:r>
        <w:rPr>
          <w:b/>
          <w:position w:val="-1"/>
          <w:sz w:val="24"/>
          <w:szCs w:val="24"/>
          <w:u w:val="thick" w:color="000000"/>
        </w:rPr>
        <w:t>A</w:t>
      </w:r>
      <w:r>
        <w:rPr>
          <w:b/>
          <w:spacing w:val="-1"/>
          <w:position w:val="-1"/>
          <w:sz w:val="24"/>
          <w:szCs w:val="24"/>
          <w:u w:val="thick" w:color="000000"/>
        </w:rPr>
        <w:t>C</w:t>
      </w:r>
      <w:r>
        <w:rPr>
          <w:b/>
          <w:position w:val="-1"/>
          <w:sz w:val="24"/>
          <w:szCs w:val="24"/>
          <w:u w:val="thick" w:color="000000"/>
        </w:rPr>
        <w:t>A</w:t>
      </w:r>
      <w:r>
        <w:rPr>
          <w:b/>
          <w:spacing w:val="-1"/>
          <w:position w:val="-1"/>
          <w:sz w:val="24"/>
          <w:szCs w:val="24"/>
          <w:u w:val="thick" w:color="000000"/>
        </w:rPr>
        <w:t>D</w:t>
      </w:r>
      <w:r>
        <w:rPr>
          <w:b/>
          <w:position w:val="-1"/>
          <w:sz w:val="24"/>
          <w:szCs w:val="24"/>
          <w:u w:val="thick" w:color="000000"/>
        </w:rPr>
        <w:t>E</w:t>
      </w:r>
      <w:r>
        <w:rPr>
          <w:b/>
          <w:spacing w:val="-1"/>
          <w:position w:val="-1"/>
          <w:sz w:val="24"/>
          <w:szCs w:val="24"/>
          <w:u w:val="thick" w:color="000000"/>
        </w:rPr>
        <w:t>M</w:t>
      </w:r>
      <w:r>
        <w:rPr>
          <w:b/>
          <w:position w:val="-1"/>
          <w:sz w:val="24"/>
          <w:szCs w:val="24"/>
          <w:u w:val="thick" w:color="000000"/>
        </w:rPr>
        <w:t>IC/CLINI</w:t>
      </w:r>
      <w:r>
        <w:rPr>
          <w:b/>
          <w:spacing w:val="-1"/>
          <w:position w:val="-1"/>
          <w:sz w:val="24"/>
          <w:szCs w:val="24"/>
          <w:u w:val="thick" w:color="000000"/>
        </w:rPr>
        <w:t>C</w:t>
      </w:r>
      <w:r>
        <w:rPr>
          <w:b/>
          <w:spacing w:val="2"/>
          <w:position w:val="-1"/>
          <w:sz w:val="24"/>
          <w:szCs w:val="24"/>
          <w:u w:val="thick" w:color="000000"/>
        </w:rPr>
        <w:t>A</w:t>
      </w:r>
      <w:r>
        <w:rPr>
          <w:b/>
          <w:position w:val="-1"/>
          <w:sz w:val="24"/>
          <w:szCs w:val="24"/>
          <w:u w:val="thick" w:color="000000"/>
        </w:rPr>
        <w:t>L WA</w:t>
      </w:r>
      <w:r>
        <w:rPr>
          <w:b/>
          <w:spacing w:val="-1"/>
          <w:position w:val="-1"/>
          <w:sz w:val="24"/>
          <w:szCs w:val="24"/>
          <w:u w:val="thick" w:color="000000"/>
        </w:rPr>
        <w:t>R</w:t>
      </w:r>
      <w:r>
        <w:rPr>
          <w:b/>
          <w:position w:val="-1"/>
          <w:sz w:val="24"/>
          <w:szCs w:val="24"/>
          <w:u w:val="thick" w:color="000000"/>
        </w:rPr>
        <w:t>NI</w:t>
      </w:r>
      <w:r>
        <w:rPr>
          <w:b/>
          <w:spacing w:val="-1"/>
          <w:position w:val="-1"/>
          <w:sz w:val="24"/>
          <w:szCs w:val="24"/>
          <w:u w:val="thick" w:color="000000"/>
        </w:rPr>
        <w:t>N</w:t>
      </w:r>
      <w:r>
        <w:rPr>
          <w:b/>
          <w:position w:val="-1"/>
          <w:sz w:val="24"/>
          <w:szCs w:val="24"/>
          <w:u w:val="thick" w:color="000000"/>
        </w:rPr>
        <w:t xml:space="preserve">G </w:t>
      </w:r>
      <w:r>
        <w:rPr>
          <w:b/>
          <w:spacing w:val="-3"/>
          <w:position w:val="-1"/>
          <w:sz w:val="24"/>
          <w:szCs w:val="24"/>
          <w:u w:val="thick" w:color="000000"/>
        </w:rPr>
        <w:t>F</w:t>
      </w:r>
      <w:r>
        <w:rPr>
          <w:b/>
          <w:position w:val="-1"/>
          <w:sz w:val="24"/>
          <w:szCs w:val="24"/>
          <w:u w:val="thick" w:color="000000"/>
        </w:rPr>
        <w:t>O</w:t>
      </w:r>
      <w:r>
        <w:rPr>
          <w:b/>
          <w:spacing w:val="2"/>
          <w:position w:val="-1"/>
          <w:sz w:val="24"/>
          <w:szCs w:val="24"/>
          <w:u w:val="thick" w:color="000000"/>
        </w:rPr>
        <w:t>R</w:t>
      </w:r>
      <w:r>
        <w:rPr>
          <w:b/>
          <w:position w:val="-1"/>
          <w:sz w:val="24"/>
          <w:szCs w:val="24"/>
          <w:u w:val="thick" w:color="000000"/>
        </w:rPr>
        <w:t>M</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10" w:line="280" w:lineRule="exact"/>
        <w:rPr>
          <w:sz w:val="28"/>
          <w:szCs w:val="28"/>
        </w:rPr>
      </w:pPr>
    </w:p>
    <w:p w:rsidR="005F5DB7" w:rsidRDefault="00495889">
      <w:pPr>
        <w:spacing w:before="29"/>
        <w:ind w:left="108" w:right="63"/>
        <w:rPr>
          <w:sz w:val="24"/>
          <w:szCs w:val="24"/>
        </w:rPr>
      </w:pPr>
      <w:r>
        <w:rPr>
          <w:sz w:val="24"/>
          <w:szCs w:val="24"/>
          <w:u w:val="single" w:color="000000"/>
        </w:rPr>
        <w:t xml:space="preserve">                                                                                                  </w:t>
      </w:r>
      <w:r>
        <w:rPr>
          <w:spacing w:val="1"/>
          <w:sz w:val="24"/>
          <w:szCs w:val="24"/>
          <w:u w:val="single" w:color="000000"/>
        </w:rPr>
        <w:t xml:space="preserve"> </w:t>
      </w:r>
      <w:r>
        <w:rPr>
          <w:sz w:val="24"/>
          <w:szCs w:val="24"/>
        </w:rPr>
        <w:t xml:space="preserve"> is he</w:t>
      </w:r>
      <w:r>
        <w:rPr>
          <w:spacing w:val="-1"/>
          <w:sz w:val="24"/>
          <w:szCs w:val="24"/>
        </w:rPr>
        <w:t>re</w:t>
      </w:r>
      <w:r>
        <w:rPr>
          <w:spacing w:val="5"/>
          <w:sz w:val="24"/>
          <w:szCs w:val="24"/>
        </w:rPr>
        <w:t>b</w:t>
      </w:r>
      <w:r>
        <w:rPr>
          <w:sz w:val="24"/>
          <w:szCs w:val="24"/>
        </w:rPr>
        <w:t>y</w:t>
      </w:r>
      <w:r>
        <w:rPr>
          <w:spacing w:val="-5"/>
          <w:sz w:val="24"/>
          <w:szCs w:val="24"/>
        </w:rPr>
        <w:t xml:space="preserve"> </w:t>
      </w:r>
      <w:r>
        <w:rPr>
          <w:sz w:val="24"/>
          <w:szCs w:val="24"/>
        </w:rPr>
        <w:t>pl</w:t>
      </w:r>
      <w:r>
        <w:rPr>
          <w:spacing w:val="2"/>
          <w:sz w:val="24"/>
          <w:szCs w:val="24"/>
        </w:rPr>
        <w:t>a</w:t>
      </w:r>
      <w:r>
        <w:rPr>
          <w:spacing w:val="-1"/>
          <w:sz w:val="24"/>
          <w:szCs w:val="24"/>
        </w:rPr>
        <w:t>ce</w:t>
      </w:r>
      <w:r>
        <w:rPr>
          <w:sz w:val="24"/>
          <w:szCs w:val="24"/>
        </w:rPr>
        <w:t>d on w</w:t>
      </w:r>
      <w:r>
        <w:rPr>
          <w:spacing w:val="1"/>
          <w:sz w:val="24"/>
          <w:szCs w:val="24"/>
        </w:rPr>
        <w:t>a</w:t>
      </w:r>
      <w:r>
        <w:rPr>
          <w:sz w:val="24"/>
          <w:szCs w:val="24"/>
        </w:rPr>
        <w:t>rni</w:t>
      </w:r>
      <w:r>
        <w:rPr>
          <w:spacing w:val="2"/>
          <w:sz w:val="24"/>
          <w:szCs w:val="24"/>
        </w:rPr>
        <w:t>n</w:t>
      </w:r>
      <w:r>
        <w:rPr>
          <w:sz w:val="24"/>
          <w:szCs w:val="24"/>
        </w:rPr>
        <w:t>g for</w:t>
      </w:r>
      <w:r>
        <w:rPr>
          <w:spacing w:val="-1"/>
          <w:sz w:val="24"/>
          <w:szCs w:val="24"/>
        </w:rPr>
        <w:t xml:space="preserve"> </w:t>
      </w:r>
      <w:r>
        <w:rPr>
          <w:sz w:val="24"/>
          <w:szCs w:val="24"/>
        </w:rPr>
        <w:t>uns</w:t>
      </w:r>
      <w:r>
        <w:rPr>
          <w:spacing w:val="-1"/>
          <w:sz w:val="24"/>
          <w:szCs w:val="24"/>
        </w:rPr>
        <w:t>a</w:t>
      </w:r>
      <w:r>
        <w:rPr>
          <w:sz w:val="24"/>
          <w:szCs w:val="24"/>
        </w:rPr>
        <w:t>t</w:t>
      </w:r>
      <w:r>
        <w:rPr>
          <w:spacing w:val="1"/>
          <w:sz w:val="24"/>
          <w:szCs w:val="24"/>
        </w:rPr>
        <w:t>i</w:t>
      </w:r>
      <w:r>
        <w:rPr>
          <w:sz w:val="24"/>
          <w:szCs w:val="24"/>
        </w:rPr>
        <w:t>sf</w:t>
      </w:r>
      <w:r>
        <w:rPr>
          <w:spacing w:val="-1"/>
          <w:sz w:val="24"/>
          <w:szCs w:val="24"/>
        </w:rPr>
        <w:t>ac</w:t>
      </w:r>
      <w:r>
        <w:rPr>
          <w:sz w:val="24"/>
          <w:szCs w:val="24"/>
        </w:rPr>
        <w:t>t</w:t>
      </w:r>
      <w:r>
        <w:rPr>
          <w:spacing w:val="3"/>
          <w:sz w:val="24"/>
          <w:szCs w:val="24"/>
        </w:rPr>
        <w:t>o</w:t>
      </w:r>
      <w:r>
        <w:rPr>
          <w:spacing w:val="4"/>
          <w:sz w:val="24"/>
          <w:szCs w:val="24"/>
        </w:rPr>
        <w:t>r</w:t>
      </w:r>
      <w:r>
        <w:rPr>
          <w:sz w:val="24"/>
          <w:szCs w:val="24"/>
        </w:rPr>
        <w:t>y</w:t>
      </w:r>
      <w:r>
        <w:rPr>
          <w:spacing w:val="-5"/>
          <w:sz w:val="24"/>
          <w:szCs w:val="24"/>
        </w:rPr>
        <w:t xml:space="preserve"> </w:t>
      </w:r>
      <w:r>
        <w:rPr>
          <w:spacing w:val="-1"/>
          <w:sz w:val="24"/>
          <w:szCs w:val="24"/>
        </w:rPr>
        <w:t>a</w:t>
      </w:r>
      <w:r>
        <w:rPr>
          <w:spacing w:val="1"/>
          <w:sz w:val="24"/>
          <w:szCs w:val="24"/>
        </w:rPr>
        <w:t>c</w:t>
      </w:r>
      <w:r>
        <w:rPr>
          <w:spacing w:val="-1"/>
          <w:sz w:val="24"/>
          <w:szCs w:val="24"/>
        </w:rPr>
        <w:t>a</w:t>
      </w:r>
      <w:r>
        <w:rPr>
          <w:sz w:val="24"/>
          <w:szCs w:val="24"/>
        </w:rPr>
        <w:t>d</w:t>
      </w:r>
      <w:r>
        <w:rPr>
          <w:spacing w:val="1"/>
          <w:sz w:val="24"/>
          <w:szCs w:val="24"/>
        </w:rPr>
        <w:t>e</w:t>
      </w:r>
      <w:r>
        <w:rPr>
          <w:sz w:val="24"/>
          <w:szCs w:val="24"/>
        </w:rPr>
        <w:t>m</w:t>
      </w:r>
      <w:r>
        <w:rPr>
          <w:spacing w:val="1"/>
          <w:sz w:val="24"/>
          <w:szCs w:val="24"/>
        </w:rPr>
        <w:t>i</w:t>
      </w:r>
      <w:r>
        <w:rPr>
          <w:spacing w:val="-1"/>
          <w:sz w:val="24"/>
          <w:szCs w:val="24"/>
        </w:rPr>
        <w:t>c</w:t>
      </w:r>
      <w:r>
        <w:rPr>
          <w:sz w:val="24"/>
          <w:szCs w:val="24"/>
        </w:rPr>
        <w:t>/clin</w:t>
      </w:r>
      <w:r>
        <w:rPr>
          <w:spacing w:val="1"/>
          <w:sz w:val="24"/>
          <w:szCs w:val="24"/>
        </w:rPr>
        <w:t>i</w:t>
      </w:r>
      <w:r>
        <w:rPr>
          <w:spacing w:val="-1"/>
          <w:sz w:val="24"/>
          <w:szCs w:val="24"/>
        </w:rPr>
        <w:t>ca</w:t>
      </w:r>
      <w:r>
        <w:rPr>
          <w:sz w:val="24"/>
          <w:szCs w:val="24"/>
        </w:rPr>
        <w:t>l pe</w:t>
      </w:r>
      <w:r>
        <w:rPr>
          <w:spacing w:val="-1"/>
          <w:sz w:val="24"/>
          <w:szCs w:val="24"/>
        </w:rPr>
        <w:t>r</w:t>
      </w:r>
      <w:r>
        <w:rPr>
          <w:sz w:val="24"/>
          <w:szCs w:val="24"/>
        </w:rPr>
        <w:t>fo</w:t>
      </w:r>
      <w:r>
        <w:rPr>
          <w:spacing w:val="-1"/>
          <w:sz w:val="24"/>
          <w:szCs w:val="24"/>
        </w:rPr>
        <w:t>r</w:t>
      </w:r>
      <w:r>
        <w:rPr>
          <w:spacing w:val="3"/>
          <w:sz w:val="24"/>
          <w:szCs w:val="24"/>
        </w:rPr>
        <w:t>m</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do</w:t>
      </w:r>
      <w:r>
        <w:rPr>
          <w:spacing w:val="-1"/>
          <w:sz w:val="24"/>
          <w:szCs w:val="24"/>
        </w:rPr>
        <w:t>c</w:t>
      </w:r>
      <w:r>
        <w:rPr>
          <w:sz w:val="24"/>
          <w:szCs w:val="24"/>
        </w:rPr>
        <w:t>ument</w:t>
      </w:r>
      <w:r>
        <w:rPr>
          <w:spacing w:val="-1"/>
          <w:sz w:val="24"/>
          <w:szCs w:val="24"/>
        </w:rPr>
        <w:t>e</w:t>
      </w:r>
      <w:r>
        <w:rPr>
          <w:sz w:val="24"/>
          <w:szCs w:val="24"/>
        </w:rPr>
        <w:t xml:space="preserve">d </w:t>
      </w:r>
      <w:r>
        <w:rPr>
          <w:spacing w:val="2"/>
          <w:sz w:val="24"/>
          <w:szCs w:val="24"/>
        </w:rPr>
        <w:t>b</w:t>
      </w:r>
      <w:r>
        <w:rPr>
          <w:spacing w:val="-1"/>
          <w:sz w:val="24"/>
          <w:szCs w:val="24"/>
        </w:rPr>
        <w:t>e</w:t>
      </w:r>
      <w:r>
        <w:rPr>
          <w:sz w:val="24"/>
          <w:szCs w:val="24"/>
        </w:rPr>
        <w:t xml:space="preserve">low </w:t>
      </w:r>
      <w:r>
        <w:rPr>
          <w:spacing w:val="1"/>
          <w:sz w:val="24"/>
          <w:szCs w:val="24"/>
        </w:rPr>
        <w:t>a</w:t>
      </w:r>
      <w:r>
        <w:rPr>
          <w:sz w:val="24"/>
          <w:szCs w:val="24"/>
        </w:rPr>
        <w:t>nd/or on the Couns</w:t>
      </w:r>
      <w:r>
        <w:rPr>
          <w:spacing w:val="-1"/>
          <w:sz w:val="24"/>
          <w:szCs w:val="24"/>
        </w:rPr>
        <w:t>e</w:t>
      </w:r>
      <w:r>
        <w:rPr>
          <w:sz w:val="24"/>
          <w:szCs w:val="24"/>
        </w:rPr>
        <w:t>l</w:t>
      </w:r>
      <w:r>
        <w:rPr>
          <w:spacing w:val="1"/>
          <w:sz w:val="24"/>
          <w:szCs w:val="24"/>
        </w:rPr>
        <w:t>i</w:t>
      </w:r>
      <w:r>
        <w:rPr>
          <w:sz w:val="24"/>
          <w:szCs w:val="24"/>
        </w:rPr>
        <w:t>ng</w:t>
      </w:r>
      <w:r>
        <w:rPr>
          <w:spacing w:val="-2"/>
          <w:sz w:val="24"/>
          <w:szCs w:val="24"/>
        </w:rPr>
        <w:t xml:space="preserve"> </w:t>
      </w:r>
      <w:r>
        <w:rPr>
          <w:spacing w:val="-1"/>
          <w:sz w:val="24"/>
          <w:szCs w:val="24"/>
        </w:rPr>
        <w:t>F</w:t>
      </w:r>
      <w:r>
        <w:rPr>
          <w:spacing w:val="2"/>
          <w:sz w:val="24"/>
          <w:szCs w:val="24"/>
        </w:rPr>
        <w:t>o</w:t>
      </w:r>
      <w:r>
        <w:rPr>
          <w:sz w:val="24"/>
          <w:szCs w:val="24"/>
        </w:rPr>
        <w:t>rm</w:t>
      </w:r>
      <w:r>
        <w:rPr>
          <w:spacing w:val="-1"/>
          <w:sz w:val="24"/>
          <w:szCs w:val="24"/>
        </w:rPr>
        <w:t>)</w:t>
      </w:r>
      <w:r>
        <w:rPr>
          <w:sz w:val="24"/>
          <w:szCs w:val="24"/>
        </w:rPr>
        <w:t>. This could in</w:t>
      </w:r>
      <w:r>
        <w:rPr>
          <w:spacing w:val="1"/>
          <w:sz w:val="24"/>
          <w:szCs w:val="24"/>
        </w:rPr>
        <w:t>t</w:t>
      </w:r>
      <w:r>
        <w:rPr>
          <w:spacing w:val="-1"/>
          <w:sz w:val="24"/>
          <w:szCs w:val="24"/>
        </w:rPr>
        <w:t>e</w:t>
      </w:r>
      <w:r>
        <w:rPr>
          <w:sz w:val="24"/>
          <w:szCs w:val="24"/>
        </w:rPr>
        <w:t>r</w:t>
      </w:r>
      <w:r>
        <w:rPr>
          <w:spacing w:val="-1"/>
          <w:sz w:val="24"/>
          <w:szCs w:val="24"/>
        </w:rPr>
        <w:t>fe</w:t>
      </w:r>
      <w:r>
        <w:rPr>
          <w:spacing w:val="1"/>
          <w:sz w:val="24"/>
          <w:szCs w:val="24"/>
        </w:rPr>
        <w:t>r</w:t>
      </w:r>
      <w:r>
        <w:rPr>
          <w:sz w:val="24"/>
          <w:szCs w:val="24"/>
        </w:rPr>
        <w:t>e</w:t>
      </w:r>
      <w:r>
        <w:rPr>
          <w:spacing w:val="-1"/>
          <w:sz w:val="24"/>
          <w:szCs w:val="24"/>
        </w:rPr>
        <w:t xml:space="preserve"> </w:t>
      </w:r>
      <w:r>
        <w:rPr>
          <w:sz w:val="24"/>
          <w:szCs w:val="24"/>
        </w:rPr>
        <w:t xml:space="preserve">with </w:t>
      </w:r>
      <w:r>
        <w:rPr>
          <w:spacing w:val="1"/>
          <w:sz w:val="24"/>
          <w:szCs w:val="24"/>
        </w:rPr>
        <w:t>t</w:t>
      </w:r>
      <w:r>
        <w:rPr>
          <w:sz w:val="24"/>
          <w:szCs w:val="24"/>
        </w:rPr>
        <w:t>he</w:t>
      </w:r>
      <w:r>
        <w:rPr>
          <w:spacing w:val="-1"/>
          <w:sz w:val="24"/>
          <w:szCs w:val="24"/>
        </w:rPr>
        <w:t xml:space="preserve"> </w:t>
      </w:r>
      <w:r>
        <w:rPr>
          <w:spacing w:val="2"/>
          <w:sz w:val="24"/>
          <w:szCs w:val="24"/>
        </w:rPr>
        <w:t>s</w:t>
      </w:r>
      <w:r>
        <w:rPr>
          <w:sz w:val="24"/>
          <w:szCs w:val="24"/>
        </w:rPr>
        <w:t>u</w:t>
      </w:r>
      <w:r>
        <w:rPr>
          <w:spacing w:val="-1"/>
          <w:sz w:val="24"/>
          <w:szCs w:val="24"/>
        </w:rPr>
        <w:t>cce</w:t>
      </w:r>
      <w:r>
        <w:rPr>
          <w:sz w:val="24"/>
          <w:szCs w:val="24"/>
        </w:rPr>
        <w:t>ssful</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 of</w:t>
      </w:r>
      <w:r>
        <w:rPr>
          <w:spacing w:val="1"/>
          <w:sz w:val="24"/>
          <w:szCs w:val="24"/>
        </w:rPr>
        <w:t xml:space="preserve"> </w:t>
      </w:r>
      <w:r>
        <w:rPr>
          <w:spacing w:val="-1"/>
          <w:sz w:val="24"/>
          <w:szCs w:val="24"/>
        </w:rPr>
        <w:t>c</w:t>
      </w:r>
      <w:r>
        <w:rPr>
          <w:sz w:val="24"/>
          <w:szCs w:val="24"/>
        </w:rPr>
        <w:t>ourse r</w:t>
      </w:r>
      <w:r>
        <w:rPr>
          <w:spacing w:val="-2"/>
          <w:sz w:val="24"/>
          <w:szCs w:val="24"/>
        </w:rPr>
        <w:t>e</w:t>
      </w:r>
      <w:r>
        <w:rPr>
          <w:sz w:val="24"/>
          <w:szCs w:val="24"/>
        </w:rPr>
        <w:t>quir</w:t>
      </w:r>
      <w:r>
        <w:rPr>
          <w:spacing w:val="-1"/>
          <w:sz w:val="24"/>
          <w:szCs w:val="24"/>
        </w:rPr>
        <w:t>e</w:t>
      </w:r>
      <w:r>
        <w:rPr>
          <w:sz w:val="24"/>
          <w:szCs w:val="24"/>
        </w:rPr>
        <w:t xml:space="preserve">ments </w:t>
      </w:r>
      <w:r>
        <w:rPr>
          <w:spacing w:val="-1"/>
          <w:sz w:val="24"/>
          <w:szCs w:val="24"/>
        </w:rPr>
        <w:t>a</w:t>
      </w:r>
      <w:r>
        <w:rPr>
          <w:sz w:val="24"/>
          <w:szCs w:val="24"/>
        </w:rPr>
        <w:t>nd/</w:t>
      </w:r>
      <w:r>
        <w:rPr>
          <w:spacing w:val="3"/>
          <w:sz w:val="24"/>
          <w:szCs w:val="24"/>
        </w:rPr>
        <w:t>o</w:t>
      </w:r>
      <w:r>
        <w:rPr>
          <w:sz w:val="24"/>
          <w:szCs w:val="24"/>
        </w:rPr>
        <w:t>r the</w:t>
      </w:r>
      <w:r>
        <w:rPr>
          <w:spacing w:val="1"/>
          <w:sz w:val="24"/>
          <w:szCs w:val="24"/>
        </w:rPr>
        <w:t xml:space="preserve"> P</w:t>
      </w:r>
      <w:r>
        <w:rPr>
          <w:sz w:val="24"/>
          <w:szCs w:val="24"/>
        </w:rPr>
        <w:t>ro</w:t>
      </w:r>
      <w:r>
        <w:rPr>
          <w:spacing w:val="-3"/>
          <w:sz w:val="24"/>
          <w:szCs w:val="24"/>
        </w:rPr>
        <w:t>g</w:t>
      </w:r>
      <w:r>
        <w:rPr>
          <w:spacing w:val="1"/>
          <w:sz w:val="24"/>
          <w:szCs w:val="24"/>
        </w:rPr>
        <w:t>r</w:t>
      </w:r>
      <w:r>
        <w:rPr>
          <w:spacing w:val="-1"/>
          <w:sz w:val="24"/>
          <w:szCs w:val="24"/>
        </w:rPr>
        <w:t>a</w:t>
      </w:r>
      <w:r>
        <w:rPr>
          <w:sz w:val="24"/>
          <w:szCs w:val="24"/>
        </w:rPr>
        <w:t xml:space="preserve">m </w:t>
      </w:r>
      <w:r>
        <w:rPr>
          <w:spacing w:val="1"/>
          <w:sz w:val="24"/>
          <w:szCs w:val="24"/>
        </w:rPr>
        <w:t>i</w:t>
      </w:r>
      <w:r>
        <w:rPr>
          <w:sz w:val="24"/>
          <w:szCs w:val="24"/>
        </w:rPr>
        <w:t>f the</w:t>
      </w:r>
      <w:r>
        <w:rPr>
          <w:spacing w:val="-1"/>
          <w:sz w:val="24"/>
          <w:szCs w:val="24"/>
        </w:rPr>
        <w:t xml:space="preserve"> </w:t>
      </w:r>
      <w:r>
        <w:rPr>
          <w:sz w:val="24"/>
          <w:szCs w:val="24"/>
        </w:rPr>
        <w:t>student d</w:t>
      </w:r>
      <w:r>
        <w:rPr>
          <w:spacing w:val="2"/>
          <w:sz w:val="24"/>
          <w:szCs w:val="24"/>
        </w:rPr>
        <w:t>o</w:t>
      </w:r>
      <w:r>
        <w:rPr>
          <w:spacing w:val="-1"/>
          <w:sz w:val="24"/>
          <w:szCs w:val="24"/>
        </w:rPr>
        <w:t>e</w:t>
      </w:r>
      <w:r>
        <w:rPr>
          <w:sz w:val="24"/>
          <w:szCs w:val="24"/>
        </w:rPr>
        <w:t>s not me</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spe</w:t>
      </w:r>
      <w:r>
        <w:rPr>
          <w:spacing w:val="-2"/>
          <w:sz w:val="24"/>
          <w:szCs w:val="24"/>
        </w:rPr>
        <w:t>c</w:t>
      </w:r>
      <w:r>
        <w:rPr>
          <w:sz w:val="24"/>
          <w:szCs w:val="24"/>
        </w:rPr>
        <w:t>if</w:t>
      </w:r>
      <w:r>
        <w:rPr>
          <w:spacing w:val="2"/>
          <w:sz w:val="24"/>
          <w:szCs w:val="24"/>
        </w:rPr>
        <w:t>i</w:t>
      </w:r>
      <w:r>
        <w:rPr>
          <w:sz w:val="24"/>
          <w:szCs w:val="24"/>
        </w:rPr>
        <w:t>c</w:t>
      </w:r>
      <w:r>
        <w:rPr>
          <w:spacing w:val="1"/>
          <w:sz w:val="24"/>
          <w:szCs w:val="24"/>
        </w:rPr>
        <w:t xml:space="preserve"> </w:t>
      </w:r>
      <w:r>
        <w:rPr>
          <w:sz w:val="24"/>
          <w:szCs w:val="24"/>
        </w:rPr>
        <w:t>go</w:t>
      </w:r>
      <w:r>
        <w:rPr>
          <w:spacing w:val="-1"/>
          <w:sz w:val="24"/>
          <w:szCs w:val="24"/>
        </w:rPr>
        <w:t>a</w:t>
      </w:r>
      <w:r>
        <w:rPr>
          <w:sz w:val="24"/>
          <w:szCs w:val="24"/>
        </w:rPr>
        <w:t>ls and d</w:t>
      </w:r>
      <w:r>
        <w:rPr>
          <w:spacing w:val="-1"/>
          <w:sz w:val="24"/>
          <w:szCs w:val="24"/>
        </w:rPr>
        <w:t>ea</w:t>
      </w:r>
      <w:r>
        <w:rPr>
          <w:sz w:val="24"/>
          <w:szCs w:val="24"/>
        </w:rPr>
        <w:t>dl</w:t>
      </w:r>
      <w:r>
        <w:rPr>
          <w:spacing w:val="1"/>
          <w:sz w:val="24"/>
          <w:szCs w:val="24"/>
        </w:rPr>
        <w:t>i</w:t>
      </w:r>
      <w:r>
        <w:rPr>
          <w:sz w:val="24"/>
          <w:szCs w:val="24"/>
        </w:rPr>
        <w:t>n</w:t>
      </w:r>
      <w:r>
        <w:rPr>
          <w:spacing w:val="-1"/>
          <w:sz w:val="24"/>
          <w:szCs w:val="24"/>
        </w:rPr>
        <w:t>e</w:t>
      </w:r>
      <w:r>
        <w:rPr>
          <w:sz w:val="24"/>
          <w:szCs w:val="24"/>
        </w:rPr>
        <w:t>s.</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11" w:line="240" w:lineRule="exact"/>
        <w:rPr>
          <w:sz w:val="24"/>
          <w:szCs w:val="24"/>
        </w:rPr>
      </w:pPr>
    </w:p>
    <w:p w:rsidR="005F5DB7" w:rsidRDefault="00495889">
      <w:pPr>
        <w:ind w:left="108"/>
        <w:rPr>
          <w:sz w:val="22"/>
          <w:szCs w:val="22"/>
        </w:rPr>
      </w:pPr>
      <w:r>
        <w:rPr>
          <w:sz w:val="22"/>
          <w:szCs w:val="22"/>
        </w:rPr>
        <w:t>Pro</w:t>
      </w:r>
      <w:r>
        <w:rPr>
          <w:spacing w:val="-2"/>
          <w:sz w:val="22"/>
          <w:szCs w:val="22"/>
        </w:rPr>
        <w:t>g</w:t>
      </w:r>
      <w:r>
        <w:rPr>
          <w:spacing w:val="1"/>
          <w:sz w:val="22"/>
          <w:szCs w:val="22"/>
        </w:rPr>
        <w:t>r</w:t>
      </w:r>
      <w:r>
        <w:rPr>
          <w:sz w:val="22"/>
          <w:szCs w:val="22"/>
        </w:rPr>
        <w:t>am</w:t>
      </w:r>
      <w:r>
        <w:rPr>
          <w:spacing w:val="-3"/>
          <w:sz w:val="22"/>
          <w:szCs w:val="22"/>
        </w:rPr>
        <w:t xml:space="preserve"> </w:t>
      </w:r>
      <w:r>
        <w:rPr>
          <w:spacing w:val="-1"/>
          <w:sz w:val="22"/>
          <w:szCs w:val="22"/>
        </w:rPr>
        <w:t>C</w:t>
      </w:r>
      <w:r>
        <w:rPr>
          <w:sz w:val="22"/>
          <w:szCs w:val="22"/>
        </w:rPr>
        <w:t>oo</w:t>
      </w:r>
      <w:r>
        <w:rPr>
          <w:spacing w:val="1"/>
          <w:sz w:val="22"/>
          <w:szCs w:val="22"/>
        </w:rPr>
        <w:t>r</w:t>
      </w:r>
      <w:r>
        <w:rPr>
          <w:sz w:val="22"/>
          <w:szCs w:val="22"/>
        </w:rPr>
        <w:t>d</w:t>
      </w:r>
      <w:r>
        <w:rPr>
          <w:spacing w:val="1"/>
          <w:sz w:val="22"/>
          <w:szCs w:val="22"/>
        </w:rPr>
        <w:t>i</w:t>
      </w:r>
      <w:r>
        <w:rPr>
          <w:sz w:val="22"/>
          <w:szCs w:val="22"/>
        </w:rPr>
        <w:t>n</w:t>
      </w:r>
      <w:r>
        <w:rPr>
          <w:spacing w:val="-2"/>
          <w:sz w:val="22"/>
          <w:szCs w:val="22"/>
        </w:rPr>
        <w:t>a</w:t>
      </w:r>
      <w:r>
        <w:rPr>
          <w:spacing w:val="1"/>
          <w:sz w:val="22"/>
          <w:szCs w:val="22"/>
        </w:rPr>
        <w:t>t</w:t>
      </w:r>
      <w:r>
        <w:rPr>
          <w:sz w:val="22"/>
          <w:szCs w:val="22"/>
        </w:rPr>
        <w:t>or</w:t>
      </w:r>
    </w:p>
    <w:p w:rsidR="005F5DB7" w:rsidRDefault="00495889">
      <w:pPr>
        <w:spacing w:line="240" w:lineRule="exact"/>
        <w:ind w:left="108"/>
        <w:rPr>
          <w:sz w:val="22"/>
          <w:szCs w:val="22"/>
        </w:rPr>
      </w:pPr>
      <w:r>
        <w:rPr>
          <w:position w:val="-1"/>
          <w:sz w:val="22"/>
          <w:szCs w:val="22"/>
        </w:rPr>
        <w:t>or</w:t>
      </w:r>
      <w:r>
        <w:rPr>
          <w:spacing w:val="1"/>
          <w:position w:val="-1"/>
          <w:sz w:val="22"/>
          <w:szCs w:val="22"/>
        </w:rPr>
        <w:t xml:space="preserve"> </w:t>
      </w:r>
      <w:r>
        <w:rPr>
          <w:spacing w:val="-4"/>
          <w:position w:val="-1"/>
          <w:sz w:val="22"/>
          <w:szCs w:val="22"/>
        </w:rPr>
        <w:t>I</w:t>
      </w:r>
      <w:r>
        <w:rPr>
          <w:position w:val="-1"/>
          <w:sz w:val="22"/>
          <w:szCs w:val="22"/>
        </w:rPr>
        <w:t>ns</w:t>
      </w:r>
      <w:r>
        <w:rPr>
          <w:spacing w:val="1"/>
          <w:position w:val="-1"/>
          <w:sz w:val="22"/>
          <w:szCs w:val="22"/>
        </w:rPr>
        <w:t>tr</w:t>
      </w:r>
      <w:r>
        <w:rPr>
          <w:position w:val="-1"/>
          <w:sz w:val="22"/>
          <w:szCs w:val="22"/>
        </w:rPr>
        <w:t>u</w:t>
      </w:r>
      <w:r>
        <w:rPr>
          <w:spacing w:val="-2"/>
          <w:position w:val="-1"/>
          <w:sz w:val="22"/>
          <w:szCs w:val="22"/>
        </w:rPr>
        <w:t>c</w:t>
      </w:r>
      <w:r>
        <w:rPr>
          <w:spacing w:val="1"/>
          <w:position w:val="-1"/>
          <w:sz w:val="22"/>
          <w:szCs w:val="22"/>
        </w:rPr>
        <w:t>t</w:t>
      </w:r>
      <w:r>
        <w:rPr>
          <w:position w:val="-1"/>
          <w:sz w:val="22"/>
          <w:szCs w:val="22"/>
        </w:rPr>
        <w:t>o</w:t>
      </w:r>
      <w:r>
        <w:rPr>
          <w:spacing w:val="-2"/>
          <w:position w:val="-1"/>
          <w:sz w:val="22"/>
          <w:szCs w:val="22"/>
        </w:rPr>
        <w:t>r</w:t>
      </w:r>
      <w:r>
        <w:rPr>
          <w:spacing w:val="2"/>
          <w:position w:val="-1"/>
          <w:sz w:val="22"/>
          <w:szCs w:val="22"/>
        </w:rPr>
        <w:t>:</w:t>
      </w:r>
      <w:r>
        <w:rPr>
          <w:position w:val="-1"/>
          <w:sz w:val="22"/>
          <w:szCs w:val="22"/>
          <w:u w:val="single" w:color="000000"/>
        </w:rPr>
        <w:t xml:space="preserve">                                                                                        </w:t>
      </w:r>
      <w:r>
        <w:rPr>
          <w:position w:val="-1"/>
          <w:sz w:val="22"/>
          <w:szCs w:val="22"/>
        </w:rPr>
        <w:t xml:space="preserve">       </w:t>
      </w:r>
      <w:r>
        <w:rPr>
          <w:spacing w:val="-1"/>
          <w:position w:val="-1"/>
          <w:sz w:val="22"/>
          <w:szCs w:val="22"/>
        </w:rPr>
        <w:t>D</w:t>
      </w:r>
      <w:r>
        <w:rPr>
          <w:spacing w:val="-2"/>
          <w:position w:val="-1"/>
          <w:sz w:val="22"/>
          <w:szCs w:val="22"/>
        </w:rPr>
        <w:t>a</w:t>
      </w:r>
      <w:r>
        <w:rPr>
          <w:spacing w:val="1"/>
          <w:position w:val="-1"/>
          <w:sz w:val="22"/>
          <w:szCs w:val="22"/>
        </w:rPr>
        <w:t>t</w:t>
      </w:r>
      <w:r>
        <w:rPr>
          <w:spacing w:val="-2"/>
          <w:position w:val="-1"/>
          <w:sz w:val="22"/>
          <w:szCs w:val="22"/>
        </w:rPr>
        <w:t>e</w:t>
      </w:r>
      <w:r>
        <w:rPr>
          <w:position w:val="-1"/>
          <w:sz w:val="22"/>
          <w:szCs w:val="22"/>
        </w:rPr>
        <w:t>:</w:t>
      </w:r>
    </w:p>
    <w:p w:rsidR="005F5DB7" w:rsidRDefault="005F5DB7">
      <w:pPr>
        <w:spacing w:before="6" w:line="220" w:lineRule="exact"/>
        <w:rPr>
          <w:sz w:val="22"/>
          <w:szCs w:val="22"/>
        </w:rPr>
      </w:pPr>
    </w:p>
    <w:p w:rsidR="005F5DB7" w:rsidRDefault="003A39E0">
      <w:pPr>
        <w:spacing w:before="32"/>
        <w:ind w:left="108"/>
        <w:rPr>
          <w:sz w:val="22"/>
          <w:szCs w:val="22"/>
        </w:rPr>
        <w:sectPr w:rsidR="005F5DB7">
          <w:headerReference w:type="default" r:id="rId13"/>
          <w:pgSz w:w="12240" w:h="15840"/>
          <w:pgMar w:top="1180" w:right="1700" w:bottom="280" w:left="1620" w:header="0" w:footer="0" w:gutter="0"/>
          <w:cols w:space="720"/>
        </w:sectPr>
      </w:pPr>
      <w:r>
        <w:rPr>
          <w:rFonts w:ascii="Calibri" w:eastAsia="Calibri" w:hAnsi="Calibri"/>
          <w:b/>
          <w:noProof/>
          <w:sz w:val="28"/>
          <w:szCs w:val="28"/>
        </w:rPr>
        <mc:AlternateContent>
          <mc:Choice Requires="wps">
            <w:drawing>
              <wp:anchor distT="0" distB="0" distL="114300" distR="114300" simplePos="0" relativeHeight="251701760" behindDoc="0" locked="0" layoutInCell="1" allowOverlap="1" wp14:anchorId="2B522EBD" wp14:editId="0AD7BFE3">
                <wp:simplePos x="0" y="0"/>
                <wp:positionH relativeFrom="column">
                  <wp:posOffset>6210300</wp:posOffset>
                </wp:positionH>
                <wp:positionV relativeFrom="paragraph">
                  <wp:posOffset>989965</wp:posOffset>
                </wp:positionV>
                <wp:extent cx="457200" cy="219075"/>
                <wp:effectExtent l="0" t="0" r="19050" b="28575"/>
                <wp:wrapNone/>
                <wp:docPr id="165" name="Text Box 16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A39E0">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5" o:spid="_x0000_s1054" type="#_x0000_t202" style="position:absolute;left:0;text-align:left;margin-left:489pt;margin-top:77.95pt;width:36pt;height:17.2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" fillcolor="window" strokecolor="window" strokeweight=".5pt">
                <v:textbox>
                  <w:txbxContent>
                    <w:p w:rsidR="00FD3921" w:rsidRDefault="00FD3921" w:rsidP="003A39E0">
                      <w:r>
                        <w:t>27</w:t>
                      </w:r>
                    </w:p>
                  </w:txbxContent>
                </v:textbox>
              </v:shape>
            </w:pict>
          </mc:Fallback>
        </mc:AlternateContent>
      </w:r>
      <w:r w:rsidR="00495889">
        <w:rPr>
          <w:sz w:val="22"/>
          <w:szCs w:val="22"/>
        </w:rPr>
        <w:t>Stud</w:t>
      </w:r>
      <w:r w:rsidR="00495889">
        <w:rPr>
          <w:spacing w:val="1"/>
          <w:sz w:val="22"/>
          <w:szCs w:val="22"/>
        </w:rPr>
        <w:t>e</w:t>
      </w:r>
      <w:r w:rsidR="00495889">
        <w:rPr>
          <w:spacing w:val="-2"/>
          <w:sz w:val="22"/>
          <w:szCs w:val="22"/>
        </w:rPr>
        <w:t>n</w:t>
      </w:r>
      <w:r w:rsidR="00495889">
        <w:rPr>
          <w:spacing w:val="1"/>
          <w:sz w:val="22"/>
          <w:szCs w:val="22"/>
        </w:rPr>
        <w:t>t</w:t>
      </w:r>
      <w:r w:rsidR="00495889">
        <w:rPr>
          <w:sz w:val="22"/>
          <w:szCs w:val="22"/>
        </w:rPr>
        <w:t xml:space="preserve">:  </w:t>
      </w:r>
      <w:r w:rsidR="00495889">
        <w:rPr>
          <w:sz w:val="22"/>
          <w:szCs w:val="22"/>
          <w:u w:val="single" w:color="000000"/>
        </w:rPr>
        <w:t xml:space="preserve">                                                                                              </w:t>
      </w:r>
      <w:r w:rsidR="00495889">
        <w:rPr>
          <w:sz w:val="22"/>
          <w:szCs w:val="22"/>
        </w:rPr>
        <w:t xml:space="preserve">       </w:t>
      </w:r>
      <w:r w:rsidR="00495889">
        <w:rPr>
          <w:spacing w:val="-1"/>
          <w:sz w:val="22"/>
          <w:szCs w:val="22"/>
        </w:rPr>
        <w:t>D</w:t>
      </w:r>
      <w:r w:rsidR="00495889">
        <w:rPr>
          <w:spacing w:val="-2"/>
          <w:sz w:val="22"/>
          <w:szCs w:val="22"/>
        </w:rPr>
        <w:t>a</w:t>
      </w:r>
      <w:r w:rsidR="00495889">
        <w:rPr>
          <w:spacing w:val="1"/>
          <w:sz w:val="22"/>
          <w:szCs w:val="22"/>
        </w:rPr>
        <w:t>t</w:t>
      </w:r>
      <w:r w:rsidR="00495889">
        <w:rPr>
          <w:spacing w:val="-2"/>
          <w:sz w:val="22"/>
          <w:szCs w:val="22"/>
        </w:rPr>
        <w:t>e</w:t>
      </w:r>
      <w:r w:rsidR="00495889">
        <w:rPr>
          <w:sz w:val="22"/>
          <w:szCs w:val="22"/>
        </w:rPr>
        <w:t>:</w:t>
      </w:r>
      <w:r w:rsidRPr="003A39E0">
        <w:rPr>
          <w:rFonts w:ascii="Calibri" w:eastAsia="Calibri" w:hAnsi="Calibri"/>
          <w:b/>
          <w:noProof/>
          <w:sz w:val="28"/>
          <w:szCs w:val="28"/>
        </w:rPr>
        <w:t xml:space="preserve"> </w:t>
      </w:r>
    </w:p>
    <w:p w:rsidR="005F5DB7" w:rsidRDefault="005F5DB7">
      <w:pPr>
        <w:spacing w:before="5" w:line="100" w:lineRule="exact"/>
        <w:rPr>
          <w:sz w:val="10"/>
          <w:szCs w:val="10"/>
        </w:r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95A27" w:rsidRPr="006C5E63" w:rsidRDefault="00595A27" w:rsidP="00595A27">
      <w:pPr>
        <w:jc w:val="center"/>
        <w:rPr>
          <w:sz w:val="40"/>
          <w:szCs w:val="40"/>
        </w:rPr>
        <w:sectPr w:rsidR="00595A27" w:rsidRPr="006C5E63" w:rsidSect="00277924">
          <w:headerReference w:type="default" r:id="rId14"/>
          <w:footerReference w:type="default" r:id="rId15"/>
          <w:pgSz w:w="12240" w:h="15840"/>
          <w:pgMar w:top="1480" w:right="1720" w:bottom="280" w:left="1720" w:header="0" w:footer="0" w:gutter="0"/>
          <w:pgNumType w:start="29"/>
          <w:cols w:space="720"/>
        </w:sectPr>
      </w:pPr>
      <w:r>
        <w:rPr>
          <w:rFonts w:ascii="Calibri" w:eastAsia="Calibri" w:hAnsi="Calibri"/>
          <w:b/>
          <w:noProof/>
          <w:sz w:val="28"/>
          <w:szCs w:val="28"/>
        </w:rPr>
        <mc:AlternateContent>
          <mc:Choice Requires="wps">
            <w:drawing>
              <wp:anchor distT="0" distB="0" distL="114300" distR="114300" simplePos="0" relativeHeight="251702784" behindDoc="0" locked="0" layoutInCell="1" allowOverlap="1" wp14:anchorId="2B522EBD" wp14:editId="0AD7BFE3">
                <wp:simplePos x="0" y="0"/>
                <wp:positionH relativeFrom="column">
                  <wp:posOffset>6159500</wp:posOffset>
                </wp:positionH>
                <wp:positionV relativeFrom="paragraph">
                  <wp:posOffset>6842125</wp:posOffset>
                </wp:positionV>
                <wp:extent cx="457200" cy="219075"/>
                <wp:effectExtent l="0" t="0" r="19050" b="28575"/>
                <wp:wrapNone/>
                <wp:docPr id="166" name="Text Box 16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6C5E6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6" o:spid="_x0000_s1055" type="#_x0000_t202" style="position:absolute;left:0;text-align:left;margin-left:485pt;margin-top:538.75pt;width:36pt;height:17.2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" fillcolor="window" strokecolor="window" strokeweight=".5pt">
                <v:textbox>
                  <w:txbxContent>
                    <w:p w:rsidR="00FD3921" w:rsidRDefault="00FD3921" w:rsidP="006C5E63">
                      <w:r>
                        <w:t>28</w:t>
                      </w:r>
                    </w:p>
                  </w:txbxContent>
                </v:textbox>
              </v:shape>
            </w:pict>
          </mc:Fallback>
        </mc:AlternateContent>
      </w:r>
      <w:r>
        <w:rPr>
          <w:sz w:val="40"/>
          <w:szCs w:val="40"/>
        </w:rPr>
        <w:t>Page Intentionally Left Blank</w:t>
      </w: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95A27" w:rsidRDefault="00595A27">
      <w:pPr>
        <w:spacing w:before="9"/>
        <w:ind w:left="3321" w:right="3322"/>
        <w:jc w:val="center"/>
        <w:rPr>
          <w:b/>
          <w:sz w:val="40"/>
          <w:szCs w:val="40"/>
        </w:rPr>
      </w:pPr>
    </w:p>
    <w:p w:rsidR="005F5DB7" w:rsidRPr="00CD68E9" w:rsidRDefault="00495889">
      <w:pPr>
        <w:spacing w:before="9"/>
        <w:ind w:left="3321" w:right="3322"/>
        <w:jc w:val="center"/>
        <w:rPr>
          <w:sz w:val="40"/>
          <w:szCs w:val="40"/>
        </w:rPr>
      </w:pPr>
      <w:r w:rsidRPr="00CD68E9">
        <w:rPr>
          <w:b/>
          <w:sz w:val="40"/>
          <w:szCs w:val="40"/>
        </w:rPr>
        <w:t>A</w:t>
      </w:r>
      <w:r w:rsidRPr="00CD68E9">
        <w:rPr>
          <w:b/>
          <w:spacing w:val="1"/>
          <w:sz w:val="40"/>
          <w:szCs w:val="40"/>
        </w:rPr>
        <w:t>p</w:t>
      </w:r>
      <w:r w:rsidRPr="00CD68E9">
        <w:rPr>
          <w:b/>
          <w:sz w:val="40"/>
          <w:szCs w:val="40"/>
        </w:rPr>
        <w:t>p</w:t>
      </w:r>
      <w:r w:rsidRPr="00CD68E9">
        <w:rPr>
          <w:b/>
          <w:spacing w:val="-2"/>
          <w:sz w:val="40"/>
          <w:szCs w:val="40"/>
        </w:rPr>
        <w:t>e</w:t>
      </w:r>
      <w:r w:rsidRPr="00CD68E9">
        <w:rPr>
          <w:b/>
          <w:sz w:val="40"/>
          <w:szCs w:val="40"/>
        </w:rPr>
        <w:t>ndix</w:t>
      </w:r>
      <w:r w:rsidRPr="00CD68E9">
        <w:rPr>
          <w:b/>
          <w:spacing w:val="-1"/>
          <w:sz w:val="40"/>
          <w:szCs w:val="40"/>
        </w:rPr>
        <w:t xml:space="preserve"> </w:t>
      </w:r>
      <w:r w:rsidRPr="00CD68E9">
        <w:rPr>
          <w:b/>
          <w:sz w:val="40"/>
          <w:szCs w:val="40"/>
        </w:rPr>
        <w:t>D</w:t>
      </w:r>
    </w:p>
    <w:p w:rsidR="006C5E63" w:rsidRDefault="00495889">
      <w:pPr>
        <w:spacing w:before="1"/>
        <w:ind w:left="558" w:right="562"/>
        <w:jc w:val="center"/>
        <w:rPr>
          <w:sz w:val="40"/>
          <w:szCs w:val="40"/>
        </w:rPr>
      </w:pPr>
      <w:r w:rsidRPr="00CD68E9">
        <w:rPr>
          <w:b/>
          <w:sz w:val="40"/>
          <w:szCs w:val="40"/>
        </w:rPr>
        <w:t>A</w:t>
      </w:r>
      <w:r w:rsidRPr="00CD68E9">
        <w:rPr>
          <w:b/>
          <w:spacing w:val="1"/>
          <w:sz w:val="40"/>
          <w:szCs w:val="40"/>
        </w:rPr>
        <w:t>d</w:t>
      </w:r>
      <w:r w:rsidRPr="00CD68E9">
        <w:rPr>
          <w:b/>
          <w:sz w:val="40"/>
          <w:szCs w:val="40"/>
        </w:rPr>
        <w:t>m</w:t>
      </w:r>
      <w:r w:rsidRPr="00CD68E9">
        <w:rPr>
          <w:b/>
          <w:spacing w:val="-1"/>
          <w:sz w:val="40"/>
          <w:szCs w:val="40"/>
        </w:rPr>
        <w:t>i</w:t>
      </w:r>
      <w:r w:rsidRPr="00CD68E9">
        <w:rPr>
          <w:b/>
          <w:sz w:val="40"/>
          <w:szCs w:val="40"/>
        </w:rPr>
        <w:t>ssi</w:t>
      </w:r>
      <w:r w:rsidRPr="00CD68E9">
        <w:rPr>
          <w:b/>
          <w:spacing w:val="-2"/>
          <w:sz w:val="40"/>
          <w:szCs w:val="40"/>
        </w:rPr>
        <w:t>o</w:t>
      </w:r>
      <w:r w:rsidRPr="00CD68E9">
        <w:rPr>
          <w:b/>
          <w:sz w:val="40"/>
          <w:szCs w:val="40"/>
        </w:rPr>
        <w:t xml:space="preserve">ns </w:t>
      </w:r>
      <w:r w:rsidRPr="00CD68E9">
        <w:rPr>
          <w:b/>
          <w:spacing w:val="-2"/>
          <w:sz w:val="40"/>
          <w:szCs w:val="40"/>
        </w:rPr>
        <w:t>P</w:t>
      </w:r>
      <w:r w:rsidRPr="00CD68E9">
        <w:rPr>
          <w:b/>
          <w:sz w:val="40"/>
          <w:szCs w:val="40"/>
        </w:rPr>
        <w:t xml:space="preserve">acket </w:t>
      </w:r>
      <w:r w:rsidRPr="00CD68E9">
        <w:rPr>
          <w:b/>
          <w:spacing w:val="-1"/>
          <w:sz w:val="40"/>
          <w:szCs w:val="40"/>
        </w:rPr>
        <w:t>a</w:t>
      </w:r>
      <w:r w:rsidRPr="00CD68E9">
        <w:rPr>
          <w:b/>
          <w:sz w:val="40"/>
          <w:szCs w:val="40"/>
        </w:rPr>
        <w:t>nd</w:t>
      </w:r>
      <w:r w:rsidRPr="00CD68E9">
        <w:rPr>
          <w:b/>
          <w:spacing w:val="1"/>
          <w:sz w:val="40"/>
          <w:szCs w:val="40"/>
        </w:rPr>
        <w:t xml:space="preserve"> </w:t>
      </w:r>
      <w:r w:rsidRPr="00CD68E9">
        <w:rPr>
          <w:b/>
          <w:sz w:val="40"/>
          <w:szCs w:val="40"/>
        </w:rPr>
        <w:t>T</w:t>
      </w:r>
      <w:r w:rsidRPr="00CD68E9">
        <w:rPr>
          <w:b/>
          <w:spacing w:val="-1"/>
          <w:sz w:val="40"/>
          <w:szCs w:val="40"/>
        </w:rPr>
        <w:t>e</w:t>
      </w:r>
      <w:r w:rsidRPr="00CD68E9">
        <w:rPr>
          <w:b/>
          <w:spacing w:val="-3"/>
          <w:sz w:val="40"/>
          <w:szCs w:val="40"/>
        </w:rPr>
        <w:t>c</w:t>
      </w:r>
      <w:r w:rsidRPr="00CD68E9">
        <w:rPr>
          <w:b/>
          <w:sz w:val="40"/>
          <w:szCs w:val="40"/>
        </w:rPr>
        <w:t xml:space="preserve">hnical </w:t>
      </w:r>
      <w:r w:rsidRPr="00CD68E9">
        <w:rPr>
          <w:b/>
          <w:spacing w:val="-2"/>
          <w:sz w:val="40"/>
          <w:szCs w:val="40"/>
        </w:rPr>
        <w:t>S</w:t>
      </w:r>
      <w:r w:rsidRPr="00CD68E9">
        <w:rPr>
          <w:b/>
          <w:sz w:val="40"/>
          <w:szCs w:val="40"/>
        </w:rPr>
        <w:t>tan</w:t>
      </w:r>
      <w:r w:rsidRPr="00CD68E9">
        <w:rPr>
          <w:b/>
          <w:spacing w:val="-2"/>
          <w:sz w:val="40"/>
          <w:szCs w:val="40"/>
        </w:rPr>
        <w:t>d</w:t>
      </w:r>
      <w:r w:rsidRPr="00CD68E9">
        <w:rPr>
          <w:b/>
          <w:sz w:val="40"/>
          <w:szCs w:val="40"/>
        </w:rPr>
        <w:t>a</w:t>
      </w:r>
      <w:r w:rsidRPr="00CD68E9">
        <w:rPr>
          <w:b/>
          <w:spacing w:val="-2"/>
          <w:sz w:val="40"/>
          <w:szCs w:val="40"/>
        </w:rPr>
        <w:t>r</w:t>
      </w:r>
      <w:r w:rsidRPr="00CD68E9">
        <w:rPr>
          <w:b/>
          <w:sz w:val="40"/>
          <w:szCs w:val="40"/>
        </w:rPr>
        <w:t>ds</w:t>
      </w: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6C5E63" w:rsidRPr="006C5E63" w:rsidRDefault="006C5E63" w:rsidP="006C5E63">
      <w:pPr>
        <w:rPr>
          <w:sz w:val="40"/>
          <w:szCs w:val="40"/>
        </w:rPr>
      </w:pPr>
    </w:p>
    <w:p w:rsidR="00595A27" w:rsidRDefault="00595A27" w:rsidP="00595A27">
      <w:pPr>
        <w:rPr>
          <w:sz w:val="40"/>
          <w:szCs w:val="40"/>
        </w:rPr>
      </w:pPr>
      <w:r>
        <w:rPr>
          <w:rFonts w:ascii="Calibri" w:eastAsia="Calibri" w:hAnsi="Calibri"/>
          <w:b/>
          <w:noProof/>
          <w:sz w:val="28"/>
          <w:szCs w:val="28"/>
        </w:rPr>
        <mc:AlternateContent>
          <mc:Choice Requires="wps">
            <w:drawing>
              <wp:anchor distT="0" distB="0" distL="114300" distR="114300" simplePos="0" relativeHeight="251703808" behindDoc="0" locked="0" layoutInCell="1" allowOverlap="1" wp14:anchorId="2B522EBD" wp14:editId="0AD7BFE3">
                <wp:simplePos x="0" y="0"/>
                <wp:positionH relativeFrom="margin">
                  <wp:align>right</wp:align>
                </wp:positionH>
                <wp:positionV relativeFrom="paragraph">
                  <wp:posOffset>1196340</wp:posOffset>
                </wp:positionV>
                <wp:extent cx="457200" cy="219075"/>
                <wp:effectExtent l="0" t="0" r="19050" b="28575"/>
                <wp:wrapNone/>
                <wp:docPr id="167" name="Text Box 16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6C5E63">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67" o:spid="_x0000_s1056" type="#_x0000_t202" style="position:absolute;margin-left:-15.2pt;margin-top:94.2pt;width:36pt;height:17.25pt;z-index:251703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" fillcolor="window" strokecolor="window" strokeweight=".5pt">
                <v:textbox>
                  <w:txbxContent>
                    <w:p w:rsidR="00FD3921" w:rsidRDefault="00FD3921" w:rsidP="006C5E63">
                      <w:r>
                        <w:t>29</w:t>
                      </w:r>
                    </w:p>
                  </w:txbxContent>
                </v:textbox>
                <w10:wrap anchorx="margin"/>
              </v:shape>
            </w:pict>
          </mc:Fallback>
        </mc:AlternateContent>
      </w:r>
    </w:p>
    <w:p w:rsidR="00155D92" w:rsidRPr="00155D92" w:rsidRDefault="00155D92" w:rsidP="00595A27">
      <w:pPr>
        <w:ind w:left="720"/>
        <w:rPr>
          <w:rFonts w:ascii="Calibri" w:eastAsia="Calibri" w:hAnsi="Calibri"/>
          <w:b/>
          <w:sz w:val="56"/>
          <w:szCs w:val="56"/>
        </w:rPr>
      </w:pPr>
      <w:proofErr w:type="spellStart"/>
      <w:r w:rsidRPr="00155D92">
        <w:rPr>
          <w:rFonts w:ascii="Calibri" w:eastAsia="Calibri" w:hAnsi="Calibri"/>
          <w:b/>
          <w:sz w:val="56"/>
          <w:szCs w:val="56"/>
        </w:rPr>
        <w:lastRenderedPageBreak/>
        <w:t>Mountwest</w:t>
      </w:r>
      <w:proofErr w:type="spellEnd"/>
      <w:r w:rsidRPr="00155D92">
        <w:rPr>
          <w:rFonts w:ascii="Calibri" w:eastAsia="Calibri" w:hAnsi="Calibri"/>
          <w:b/>
          <w:sz w:val="56"/>
          <w:szCs w:val="56"/>
        </w:rPr>
        <w:t xml:space="preserve"> Community and Technical College</w:t>
      </w:r>
    </w:p>
    <w:p w:rsidR="00155D92" w:rsidRPr="00155D92" w:rsidRDefault="00155D92" w:rsidP="00155D92">
      <w:pPr>
        <w:spacing w:after="200" w:line="276" w:lineRule="auto"/>
        <w:jc w:val="center"/>
        <w:rPr>
          <w:rFonts w:ascii="Calibri" w:eastAsia="Calibri" w:hAnsi="Calibri"/>
          <w:b/>
          <w:sz w:val="56"/>
          <w:szCs w:val="56"/>
        </w:rPr>
      </w:pPr>
      <w:r w:rsidRPr="00155D92">
        <w:rPr>
          <w:rFonts w:ascii="Calibri" w:eastAsia="Calibri" w:hAnsi="Calibri"/>
          <w:b/>
          <w:sz w:val="56"/>
          <w:szCs w:val="56"/>
        </w:rPr>
        <w:t>Veterinary Technology Application Packet</w:t>
      </w:r>
    </w:p>
    <w:p w:rsidR="00155D92" w:rsidRPr="00155D92" w:rsidRDefault="00155D92" w:rsidP="00155D92">
      <w:pPr>
        <w:spacing w:after="200" w:line="276" w:lineRule="auto"/>
        <w:jc w:val="center"/>
        <w:rPr>
          <w:rFonts w:ascii="Calibri" w:eastAsia="Calibri" w:hAnsi="Calibri"/>
          <w:b/>
          <w:sz w:val="56"/>
          <w:szCs w:val="56"/>
        </w:rPr>
      </w:pPr>
      <w:r w:rsidRPr="00155D92">
        <w:rPr>
          <w:rFonts w:ascii="Calibri" w:eastAsia="Calibri" w:hAnsi="Calibri"/>
          <w:b/>
          <w:sz w:val="56"/>
          <w:szCs w:val="56"/>
        </w:rPr>
        <w:t>20</w:t>
      </w:r>
      <w:r w:rsidR="00FD3921">
        <w:rPr>
          <w:rFonts w:ascii="Calibri" w:eastAsia="Calibri" w:hAnsi="Calibri"/>
          <w:b/>
          <w:sz w:val="56"/>
          <w:szCs w:val="56"/>
        </w:rPr>
        <w:t>20</w:t>
      </w:r>
    </w:p>
    <w:p w:rsidR="00155D92" w:rsidRPr="00155D92" w:rsidRDefault="00155D92" w:rsidP="00155D92">
      <w:pPr>
        <w:spacing w:after="200" w:line="276" w:lineRule="auto"/>
        <w:jc w:val="center"/>
        <w:rPr>
          <w:rFonts w:ascii="Calibri" w:eastAsia="Calibri" w:hAnsi="Calibri"/>
          <w:b/>
          <w:sz w:val="56"/>
          <w:szCs w:val="56"/>
        </w:rPr>
      </w:pPr>
    </w:p>
    <w:p w:rsidR="00155D92" w:rsidRPr="00155D92" w:rsidRDefault="00155D92" w:rsidP="00155D92">
      <w:pPr>
        <w:spacing w:after="200" w:line="276" w:lineRule="auto"/>
        <w:jc w:val="center"/>
        <w:rPr>
          <w:rFonts w:ascii="Calibri" w:eastAsia="Calibri" w:hAnsi="Calibri"/>
          <w:b/>
          <w:sz w:val="56"/>
          <w:szCs w:val="56"/>
        </w:rPr>
      </w:pPr>
    </w:p>
    <w:p w:rsidR="00155D92" w:rsidRPr="00155D92" w:rsidRDefault="00155D92" w:rsidP="00155D92">
      <w:pPr>
        <w:spacing w:after="200" w:line="276" w:lineRule="auto"/>
        <w:jc w:val="center"/>
        <w:rPr>
          <w:rFonts w:ascii="Calibri" w:eastAsia="Calibri" w:hAnsi="Calibri"/>
          <w:b/>
          <w:sz w:val="56"/>
          <w:szCs w:val="56"/>
        </w:rPr>
      </w:pPr>
      <w:r w:rsidRPr="00155D92">
        <w:rPr>
          <w:rFonts w:ascii="Trebuchet MS" w:hAnsi="Trebuchet MS"/>
          <w:noProof/>
          <w:color w:val="0066A4"/>
          <w:sz w:val="21"/>
          <w:szCs w:val="21"/>
        </w:rPr>
        <w:drawing>
          <wp:inline distT="0" distB="0" distL="0" distR="0" wp14:anchorId="130A5179" wp14:editId="0DE45A31">
            <wp:extent cx="6343650" cy="1398856"/>
            <wp:effectExtent l="0" t="0" r="0" b="0"/>
            <wp:docPr id="76" name="Picture 1" descr="Mountwest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west log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1398856"/>
                    </a:xfrm>
                    <a:prstGeom prst="rect">
                      <a:avLst/>
                    </a:prstGeom>
                    <a:noFill/>
                    <a:ln>
                      <a:noFill/>
                    </a:ln>
                  </pic:spPr>
                </pic:pic>
              </a:graphicData>
            </a:graphic>
          </wp:inline>
        </w:drawing>
      </w:r>
    </w:p>
    <w:p w:rsidR="00155D92" w:rsidRPr="00155D92" w:rsidRDefault="00155D92" w:rsidP="00155D92">
      <w:pPr>
        <w:spacing w:after="200" w:line="276" w:lineRule="auto"/>
        <w:rPr>
          <w:rFonts w:ascii="Calibri" w:eastAsia="Calibri" w:hAnsi="Calibri"/>
          <w:b/>
          <w:sz w:val="56"/>
          <w:szCs w:val="56"/>
        </w:rPr>
      </w:pPr>
    </w:p>
    <w:p w:rsidR="00155D92" w:rsidRPr="00155D92" w:rsidRDefault="00155D92" w:rsidP="00155D92">
      <w:pPr>
        <w:rPr>
          <w:rFonts w:ascii="Trebuchet MS" w:hAnsi="Trebuchet MS"/>
          <w:color w:val="003258"/>
          <w:sz w:val="21"/>
          <w:szCs w:val="21"/>
        </w:rPr>
      </w:pPr>
      <w:r w:rsidRPr="00155D92">
        <w:rPr>
          <w:rFonts w:ascii="Calibri" w:eastAsia="Calibri" w:hAnsi="Calibri"/>
          <w:b/>
          <w:noProof/>
          <w:sz w:val="56"/>
          <w:szCs w:val="56"/>
        </w:rPr>
        <w:drawing>
          <wp:anchor distT="0" distB="0" distL="114300" distR="114300" simplePos="0" relativeHeight="251634176" behindDoc="1" locked="0" layoutInCell="1" allowOverlap="1" wp14:anchorId="0C64B081" wp14:editId="0DD40485">
            <wp:simplePos x="0" y="0"/>
            <wp:positionH relativeFrom="margin">
              <wp:align>center</wp:align>
            </wp:positionH>
            <wp:positionV relativeFrom="paragraph">
              <wp:posOffset>30480</wp:posOffset>
            </wp:positionV>
            <wp:extent cx="2066925" cy="20669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pic:spPr>
                </pic:pic>
              </a:graphicData>
            </a:graphic>
          </wp:anchor>
        </w:drawing>
      </w:r>
    </w:p>
    <w:p w:rsidR="00155D92" w:rsidRPr="00155D92" w:rsidRDefault="00155D92" w:rsidP="00155D92">
      <w:pPr>
        <w:rPr>
          <w:rFonts w:ascii="Trebuchet MS" w:hAnsi="Trebuchet MS"/>
          <w:vanish/>
          <w:color w:val="003258"/>
          <w:sz w:val="21"/>
          <w:szCs w:val="21"/>
        </w:rPr>
      </w:pPr>
      <w:r w:rsidRPr="00155D92">
        <w:rPr>
          <w:rFonts w:ascii="Trebuchet MS" w:hAnsi="Trebuchet MS"/>
          <w:noProof/>
          <w:vanish/>
          <w:color w:val="0066A4"/>
          <w:sz w:val="21"/>
          <w:szCs w:val="21"/>
        </w:rPr>
        <mc:AlternateContent>
          <mc:Choice Requires="wps">
            <w:drawing>
              <wp:inline distT="0" distB="0" distL="0" distR="0" wp14:anchorId="19BE0E44" wp14:editId="2B35FB6B">
                <wp:extent cx="304800" cy="304800"/>
                <wp:effectExtent l="0" t="0" r="0" b="0"/>
                <wp:docPr id="75" name="AutoShape 2" descr="http://www.mctc.edu/assets/images/mnav1.sv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8A7CB7B" id="AutoShape 2" o:spid="_x0000_s1026" alt="http://www.mctc.edu/assets/images/mnav1.svg"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" o:button="t" filled="f" stroked="f">
                <v:fill o:detectmouseclick="t"/>
                <o:lock v:ext="edit" aspectratio="t"/>
                <w10:anchorlock/>
              </v:rect>
            </w:pict>
          </mc:Fallback>
        </mc:AlternateContent>
      </w:r>
    </w:p>
    <w:p w:rsidR="00155D92" w:rsidRPr="00155D92" w:rsidRDefault="00155D92" w:rsidP="00155D92">
      <w:pPr>
        <w:rPr>
          <w:rFonts w:ascii="Trebuchet MS" w:hAnsi="Trebuchet MS"/>
          <w:color w:val="003258"/>
          <w:sz w:val="21"/>
          <w:szCs w:val="21"/>
        </w:rPr>
      </w:pPr>
    </w:p>
    <w:p w:rsidR="00155D92" w:rsidRPr="00155D92" w:rsidRDefault="00155D92" w:rsidP="00155D92">
      <w:pPr>
        <w:pBdr>
          <w:bottom w:val="single" w:sz="6" w:space="1" w:color="auto"/>
        </w:pBdr>
        <w:rPr>
          <w:rFonts w:ascii="Arial" w:hAnsi="Arial" w:cs="Arial"/>
          <w:vanish/>
          <w:sz w:val="16"/>
          <w:szCs w:val="16"/>
        </w:rPr>
      </w:pPr>
      <w:r w:rsidRPr="00155D92">
        <w:rPr>
          <w:rFonts w:ascii="Arial" w:hAnsi="Arial" w:cs="Arial"/>
          <w:vanish/>
          <w:sz w:val="16"/>
          <w:szCs w:val="16"/>
        </w:rPr>
        <w:t>Top of Form</w:t>
      </w:r>
    </w:p>
    <w:p w:rsidR="00155D92" w:rsidRPr="00155D92" w:rsidRDefault="00155D92" w:rsidP="00155D92">
      <w:pPr>
        <w:spacing w:after="200" w:line="276" w:lineRule="auto"/>
        <w:rPr>
          <w:rFonts w:ascii="Calibri" w:eastAsia="Calibri" w:hAnsi="Calibri"/>
          <w:b/>
          <w:sz w:val="32"/>
          <w:szCs w:val="32"/>
        </w:rPr>
      </w:pPr>
    </w:p>
    <w:p w:rsidR="00155D92" w:rsidRPr="00155D92" w:rsidRDefault="00155D92" w:rsidP="00155D92">
      <w:pPr>
        <w:spacing w:after="200" w:line="276" w:lineRule="auto"/>
        <w:rPr>
          <w:rFonts w:ascii="Calibri" w:eastAsia="Calibri" w:hAnsi="Calibri"/>
          <w:b/>
          <w:sz w:val="28"/>
          <w:szCs w:val="28"/>
        </w:rPr>
      </w:pPr>
    </w:p>
    <w:p w:rsidR="00155D92" w:rsidRPr="00155D92" w:rsidRDefault="00155D92" w:rsidP="00155D92">
      <w:pPr>
        <w:spacing w:after="200" w:line="276" w:lineRule="auto"/>
        <w:rPr>
          <w:rFonts w:ascii="Calibri" w:eastAsia="Calibri" w:hAnsi="Calibri"/>
          <w:b/>
          <w:sz w:val="28"/>
          <w:szCs w:val="28"/>
        </w:rPr>
      </w:pPr>
    </w:p>
    <w:p w:rsidR="00155D92" w:rsidRPr="00155D92" w:rsidRDefault="00155D92" w:rsidP="00155D92">
      <w:pPr>
        <w:spacing w:after="200" w:line="276" w:lineRule="auto"/>
        <w:rPr>
          <w:rFonts w:ascii="Calibri" w:eastAsia="Calibri" w:hAnsi="Calibri"/>
          <w:b/>
          <w:sz w:val="28"/>
          <w:szCs w:val="28"/>
        </w:rPr>
      </w:pPr>
    </w:p>
    <w:p w:rsidR="00277924" w:rsidRPr="00155D92" w:rsidRDefault="00277924" w:rsidP="00155D92">
      <w:pPr>
        <w:spacing w:after="200" w:line="276" w:lineRule="auto"/>
        <w:rPr>
          <w:rFonts w:ascii="Calibri" w:eastAsia="Calibri" w:hAnsi="Calibri"/>
          <w:b/>
          <w:sz w:val="28"/>
          <w:szCs w:val="28"/>
        </w:rPr>
      </w:pPr>
      <w:r>
        <w:rPr>
          <w:rFonts w:ascii="Calibri" w:eastAsia="Calibri" w:hAnsi="Calibri"/>
          <w:b/>
          <w:sz w:val="28"/>
          <w:szCs w:val="28"/>
        </w:rPr>
        <w:tab/>
      </w:r>
      <w:r>
        <w:rPr>
          <w:rFonts w:ascii="Calibri" w:eastAsia="Calibri" w:hAnsi="Calibri"/>
          <w:b/>
          <w:sz w:val="28"/>
          <w:szCs w:val="28"/>
        </w:rPr>
        <w:tab/>
      </w:r>
    </w:p>
    <w:p w:rsidR="00155D92" w:rsidRPr="00155D92" w:rsidRDefault="00155D92" w:rsidP="00155D92">
      <w:pPr>
        <w:spacing w:after="200" w:line="276" w:lineRule="auto"/>
        <w:rPr>
          <w:rFonts w:ascii="Calibri" w:eastAsia="Calibri" w:hAnsi="Calibri"/>
          <w:b/>
          <w:sz w:val="28"/>
          <w:szCs w:val="28"/>
        </w:rPr>
      </w:pPr>
    </w:p>
    <w:p w:rsidR="00595A27" w:rsidRDefault="00595A27" w:rsidP="00155D92">
      <w:pPr>
        <w:spacing w:after="200" w:line="276" w:lineRule="auto"/>
        <w:ind w:firstLine="720"/>
        <w:rPr>
          <w:rFonts w:ascii="Calibri" w:eastAsia="Calibri" w:hAnsi="Calibri"/>
          <w:b/>
          <w:sz w:val="28"/>
          <w:szCs w:val="28"/>
        </w:rPr>
      </w:pPr>
      <w:r>
        <w:rPr>
          <w:rFonts w:ascii="Calibri" w:eastAsia="Calibri" w:hAnsi="Calibri"/>
          <w:b/>
          <w:noProof/>
          <w:sz w:val="28"/>
          <w:szCs w:val="28"/>
        </w:rPr>
        <mc:AlternateContent>
          <mc:Choice Requires="wps">
            <w:drawing>
              <wp:anchor distT="0" distB="0" distL="114300" distR="114300" simplePos="0" relativeHeight="251635200" behindDoc="0" locked="0" layoutInCell="1" allowOverlap="1">
                <wp:simplePos x="0" y="0"/>
                <wp:positionH relativeFrom="column">
                  <wp:posOffset>7016750</wp:posOffset>
                </wp:positionH>
                <wp:positionV relativeFrom="paragraph">
                  <wp:posOffset>1047115</wp:posOffset>
                </wp:positionV>
                <wp:extent cx="457200" cy="21907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chemeClr val="lt1"/>
                        </a:solidFill>
                        <a:ln w="6350">
                          <a:solidFill>
                            <a:schemeClr val="bg1"/>
                          </a:solidFill>
                        </a:ln>
                      </wps:spPr>
                      <wps:txbx>
                        <w:txbxContent>
                          <w:p w:rsidR="00FD3921" w:rsidRDefault="00FD3921">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57" type="#_x0000_t202" style="position:absolute;left:0;text-align:left;margin-left:552.5pt;margin-top:82.45pt;width:36pt;height:17.2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" fillcolor="white [3201]" strokecolor="white [3212]" strokeweight=".5pt">
                <v:textbox>
                  <w:txbxContent>
                    <w:p w:rsidR="00FD3921" w:rsidRDefault="00FD3921">
                      <w:r>
                        <w:t>30</w:t>
                      </w:r>
                    </w:p>
                  </w:txbxContent>
                </v:textbox>
              </v:shape>
            </w:pict>
          </mc:Fallback>
        </mc:AlternateContent>
      </w:r>
    </w:p>
    <w:p w:rsidR="00155D92" w:rsidRPr="00155D92" w:rsidRDefault="00155D92" w:rsidP="00155D92">
      <w:pPr>
        <w:spacing w:after="200" w:line="276" w:lineRule="auto"/>
        <w:ind w:firstLine="720"/>
        <w:rPr>
          <w:rFonts w:ascii="Calibri" w:eastAsia="Calibri" w:hAnsi="Calibri"/>
          <w:b/>
          <w:sz w:val="28"/>
          <w:szCs w:val="28"/>
        </w:rPr>
      </w:pPr>
      <w:r w:rsidRPr="00155D92">
        <w:rPr>
          <w:rFonts w:ascii="Calibri" w:eastAsia="Calibri" w:hAnsi="Calibri"/>
          <w:b/>
          <w:sz w:val="28"/>
          <w:szCs w:val="28"/>
        </w:rPr>
        <w:lastRenderedPageBreak/>
        <w:t>Application Information</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Applications are due no later than </w:t>
      </w:r>
      <w:r w:rsidRPr="00155D92">
        <w:rPr>
          <w:rFonts w:ascii="Calibri" w:eastAsia="Calibri" w:hAnsi="Calibri"/>
          <w:b/>
          <w:sz w:val="24"/>
          <w:szCs w:val="24"/>
          <w:u w:val="single"/>
        </w:rPr>
        <w:t xml:space="preserve">May </w:t>
      </w:r>
      <w:r w:rsidR="00FD3921">
        <w:rPr>
          <w:rFonts w:ascii="Calibri" w:eastAsia="Calibri" w:hAnsi="Calibri"/>
          <w:b/>
          <w:sz w:val="24"/>
          <w:szCs w:val="24"/>
          <w:u w:val="single"/>
        </w:rPr>
        <w:t>4th</w:t>
      </w:r>
      <w:r w:rsidRPr="00155D92">
        <w:rPr>
          <w:rFonts w:ascii="Calibri" w:eastAsia="Calibri" w:hAnsi="Calibri"/>
          <w:b/>
          <w:sz w:val="24"/>
          <w:szCs w:val="24"/>
          <w:u w:val="single"/>
        </w:rPr>
        <w:t xml:space="preserve"> 20</w:t>
      </w:r>
      <w:r w:rsidR="00FD3921">
        <w:rPr>
          <w:rFonts w:ascii="Calibri" w:eastAsia="Calibri" w:hAnsi="Calibri"/>
          <w:b/>
          <w:sz w:val="24"/>
          <w:szCs w:val="24"/>
          <w:u w:val="single"/>
        </w:rPr>
        <w:t>20</w:t>
      </w:r>
      <w:r w:rsidRPr="00155D92">
        <w:rPr>
          <w:rFonts w:ascii="Calibri" w:eastAsia="Calibri" w:hAnsi="Calibri"/>
          <w:b/>
          <w:sz w:val="24"/>
          <w:szCs w:val="24"/>
        </w:rPr>
        <w:t>.</w:t>
      </w:r>
      <w:r w:rsidRPr="00155D92">
        <w:rPr>
          <w:rFonts w:ascii="Calibri" w:eastAsia="Calibri" w:hAnsi="Calibri"/>
          <w:sz w:val="24"/>
          <w:szCs w:val="24"/>
        </w:rPr>
        <w:t xml:space="preserve"> </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Application Fee Submitted-$45.00</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Copy of transcripts MUST accompany your application! (High School or College)</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Each site used for observation hours MUST complete the provided information and site supervisor evaluation sheet for each applicant. This is the applicant’s responsibility to ensure that the site supervisor completes the information and signs the document. </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This should be returned in a signed sealed envelope with the observation hours. </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If the site supervisor wishes to include a reference </w:t>
      </w:r>
      <w:proofErr w:type="gramStart"/>
      <w:r w:rsidRPr="00155D92">
        <w:rPr>
          <w:rFonts w:ascii="Calibri" w:eastAsia="Calibri" w:hAnsi="Calibri"/>
          <w:sz w:val="24"/>
          <w:szCs w:val="24"/>
        </w:rPr>
        <w:t>letter</w:t>
      </w:r>
      <w:proofErr w:type="gramEnd"/>
      <w:r w:rsidRPr="00155D92">
        <w:rPr>
          <w:rFonts w:ascii="Calibri" w:eastAsia="Calibri" w:hAnsi="Calibri"/>
          <w:sz w:val="24"/>
          <w:szCs w:val="24"/>
        </w:rPr>
        <w:t xml:space="preserve"> please provide with the evaluation and observation sheet. </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Observation hours for accepted applicants are due no later than </w:t>
      </w:r>
      <w:r w:rsidRPr="00155D92">
        <w:rPr>
          <w:rFonts w:ascii="Calibri" w:eastAsia="Calibri" w:hAnsi="Calibri"/>
          <w:b/>
          <w:sz w:val="24"/>
          <w:szCs w:val="24"/>
          <w:u w:val="single"/>
        </w:rPr>
        <w:t xml:space="preserve">August </w:t>
      </w:r>
      <w:r w:rsidR="00FD3921">
        <w:rPr>
          <w:rFonts w:ascii="Calibri" w:eastAsia="Calibri" w:hAnsi="Calibri"/>
          <w:b/>
          <w:sz w:val="24"/>
          <w:szCs w:val="24"/>
          <w:u w:val="single"/>
        </w:rPr>
        <w:t>3rd</w:t>
      </w:r>
      <w:r w:rsidRPr="00155D92">
        <w:rPr>
          <w:rFonts w:ascii="Calibri" w:eastAsia="Calibri" w:hAnsi="Calibri"/>
          <w:b/>
          <w:sz w:val="24"/>
          <w:szCs w:val="24"/>
          <w:u w:val="single"/>
        </w:rPr>
        <w:t xml:space="preserve"> 20</w:t>
      </w:r>
      <w:r w:rsidR="00FD3921">
        <w:rPr>
          <w:rFonts w:ascii="Calibri" w:eastAsia="Calibri" w:hAnsi="Calibri"/>
          <w:b/>
          <w:sz w:val="24"/>
          <w:szCs w:val="24"/>
          <w:u w:val="single"/>
        </w:rPr>
        <w:t>20</w:t>
      </w:r>
      <w:r w:rsidRPr="00155D92">
        <w:rPr>
          <w:rFonts w:ascii="Calibri" w:eastAsia="Calibri" w:hAnsi="Calibri"/>
          <w:sz w:val="24"/>
          <w:szCs w:val="24"/>
        </w:rPr>
        <w:t xml:space="preserve">, if applicant has not completed the required hours they will not be eligible to start classes in the fall. Must be completed within 2 years of applying to the program.  </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Observation hours must be completed with the provided applicant </w:t>
      </w:r>
      <w:proofErr w:type="gramStart"/>
      <w:r w:rsidRPr="00155D92">
        <w:rPr>
          <w:rFonts w:ascii="Calibri" w:eastAsia="Calibri" w:hAnsi="Calibri"/>
          <w:sz w:val="24"/>
          <w:szCs w:val="24"/>
        </w:rPr>
        <w:t>sheet,</w:t>
      </w:r>
      <w:proofErr w:type="gramEnd"/>
      <w:r w:rsidRPr="00155D92">
        <w:rPr>
          <w:rFonts w:ascii="Calibri" w:eastAsia="Calibri" w:hAnsi="Calibri"/>
          <w:sz w:val="24"/>
          <w:szCs w:val="24"/>
        </w:rPr>
        <w:t xml:space="preserve"> you may wish to make copies of this sheet for more hours.</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Observation sheet must be completed in ink (blue or black). </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It must be signed by the supervisors at both the veterinary clinic or hospital and the rescue or shelter. Suggest using separate sheets for the clinic hours and the shelter hours.</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Hours must be returned in a </w:t>
      </w:r>
      <w:r w:rsidRPr="00155D92">
        <w:rPr>
          <w:rFonts w:ascii="Calibri" w:eastAsia="Calibri" w:hAnsi="Calibri"/>
          <w:b/>
          <w:sz w:val="24"/>
          <w:szCs w:val="24"/>
        </w:rPr>
        <w:t>sealed envelope signed by the site supervisor</w:t>
      </w:r>
      <w:r w:rsidRPr="00155D92">
        <w:rPr>
          <w:rFonts w:ascii="Calibri" w:eastAsia="Calibri" w:hAnsi="Calibri"/>
          <w:sz w:val="24"/>
          <w:szCs w:val="24"/>
        </w:rPr>
        <w:t xml:space="preserve">.  </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All necessary vaccinations and medical information must be provided prior to the start of classes. Incomplete applications may result in removal from the program. </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The Cabell-Huntington Health Dept. is a site that offers the rabies vaccinations. Please call ahead to check availability. Ask them for an insurance reimbursement form to send in to your insurance; sometimes your insurance will cover the cost of the vaccinations. If not the costs associated are the responsibility of the student. Cost range for the series of three vaccinations ($</w:t>
      </w:r>
      <w:r w:rsidR="00FD3921">
        <w:rPr>
          <w:rFonts w:ascii="Calibri" w:eastAsia="Calibri" w:hAnsi="Calibri"/>
          <w:sz w:val="24"/>
          <w:szCs w:val="24"/>
        </w:rPr>
        <w:t>9</w:t>
      </w:r>
      <w:r w:rsidRPr="00155D92">
        <w:rPr>
          <w:rFonts w:ascii="Calibri" w:eastAsia="Calibri" w:hAnsi="Calibri"/>
          <w:sz w:val="24"/>
          <w:szCs w:val="24"/>
        </w:rPr>
        <w:t>00.00-$</w:t>
      </w:r>
      <w:r w:rsidR="00FD3921">
        <w:rPr>
          <w:rFonts w:ascii="Calibri" w:eastAsia="Calibri" w:hAnsi="Calibri"/>
          <w:sz w:val="24"/>
          <w:szCs w:val="24"/>
        </w:rPr>
        <w:t>12</w:t>
      </w:r>
      <w:r w:rsidRPr="00155D92">
        <w:rPr>
          <w:rFonts w:ascii="Calibri" w:eastAsia="Calibri" w:hAnsi="Calibri"/>
          <w:sz w:val="24"/>
          <w:szCs w:val="24"/>
        </w:rPr>
        <w:t>00.00).</w:t>
      </w:r>
    </w:p>
    <w:p w:rsidR="00155D92" w:rsidRPr="00155D92" w:rsidRDefault="00155D92" w:rsidP="00155D92">
      <w:pPr>
        <w:numPr>
          <w:ilvl w:val="0"/>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Drug Testing and Background Checks will be performed on students prior to admissions (cost of admissions testing is applicants responsibility $100-$125), as well as, during the course of the program at random. This will be arranged for you and you will be notified when you need to take this. </w:t>
      </w: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155D92" w:rsidP="00155D92">
      <w:pPr>
        <w:spacing w:after="200" w:line="276" w:lineRule="auto"/>
        <w:ind w:left="1440"/>
        <w:contextualSpacing/>
        <w:rPr>
          <w:rFonts w:ascii="Calibri" w:eastAsia="Calibri" w:hAnsi="Calibri"/>
          <w:sz w:val="24"/>
          <w:szCs w:val="24"/>
        </w:rPr>
      </w:pPr>
    </w:p>
    <w:p w:rsidR="00155D92" w:rsidRPr="00155D92" w:rsidRDefault="00595A27" w:rsidP="00155D92">
      <w:pPr>
        <w:spacing w:after="200" w:line="276" w:lineRule="auto"/>
        <w:ind w:left="1440"/>
        <w:contextualSpacing/>
        <w:rPr>
          <w:rFonts w:ascii="Calibri" w:eastAsia="Calibri" w:hAnsi="Calibri"/>
          <w:sz w:val="24"/>
          <w:szCs w:val="24"/>
        </w:rPr>
      </w:pPr>
      <w:r>
        <w:rPr>
          <w:rFonts w:ascii="Calibri" w:eastAsia="Calibri" w:hAnsi="Calibri"/>
          <w:b/>
          <w:noProof/>
          <w:sz w:val="28"/>
          <w:szCs w:val="28"/>
        </w:rPr>
        <w:lastRenderedPageBreak/>
        <mc:AlternateContent>
          <mc:Choice Requires="wps">
            <w:drawing>
              <wp:anchor distT="0" distB="0" distL="114300" distR="114300" simplePos="0" relativeHeight="251636224" behindDoc="0" locked="0" layoutInCell="1" allowOverlap="1" wp14:anchorId="2B522EBD" wp14:editId="0AD7BFE3">
                <wp:simplePos x="0" y="0"/>
                <wp:positionH relativeFrom="margin">
                  <wp:align>right</wp:align>
                </wp:positionH>
                <wp:positionV relativeFrom="paragraph">
                  <wp:posOffset>848360</wp:posOffset>
                </wp:positionV>
                <wp:extent cx="457200" cy="219075"/>
                <wp:effectExtent l="0" t="0" r="19050" b="28575"/>
                <wp:wrapNone/>
                <wp:docPr id="101" name="Text Box 10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1" o:spid="_x0000_s1058" type="#_x0000_t202" style="position:absolute;left:0;text-align:left;margin-left:-15.2pt;margin-top:66.8pt;width:36pt;height:17.25pt;z-index:251636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" fillcolor="window" strokecolor="window" strokeweight=".5pt">
                <v:textbox>
                  <w:txbxContent>
                    <w:p w:rsidR="00FD3921" w:rsidRDefault="00FD3921" w:rsidP="00277924">
                      <w:r>
                        <w:t>31</w:t>
                      </w:r>
                    </w:p>
                  </w:txbxContent>
                </v:textbox>
                <w10:wrap anchorx="margin"/>
              </v:shape>
            </w:pict>
          </mc:Fallback>
        </mc:AlternateContent>
      </w:r>
    </w:p>
    <w:p w:rsidR="00155D92" w:rsidRPr="00155D92" w:rsidRDefault="00155D92" w:rsidP="00155D92">
      <w:pPr>
        <w:spacing w:after="200" w:line="276" w:lineRule="auto"/>
        <w:ind w:left="1440"/>
        <w:contextualSpacing/>
        <w:rPr>
          <w:rFonts w:ascii="Calibri" w:eastAsia="Calibri" w:hAnsi="Calibri"/>
          <w:sz w:val="24"/>
          <w:szCs w:val="24"/>
        </w:rPr>
      </w:pPr>
      <w:r w:rsidRPr="00155D92">
        <w:rPr>
          <w:rFonts w:ascii="Calibri" w:eastAsia="Calibri" w:hAnsi="Calibri"/>
          <w:sz w:val="24"/>
          <w:szCs w:val="24"/>
        </w:rPr>
        <w:t>CHARACTERISTICS OF A SUCCESSFUL VETERINARY TECHNICIAN</w:t>
      </w:r>
    </w:p>
    <w:p w:rsidR="00155D92" w:rsidRPr="00155D92" w:rsidRDefault="00155D92" w:rsidP="00155D92">
      <w:pPr>
        <w:numPr>
          <w:ilvl w:val="1"/>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The following information is intended solely to provide the potential student with a summary of abilities that are characteristic of a successful veterinary technician</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Ability to tolerate walking and standing for sustained periods of time.</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Capable of lifting and/or carrying up to forty (40) pounds from floor level to waist level frequently and up to fifty (50) pounds or more with assistance occasionally.</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Ability to bend over at the waist, twist the trunk, squat, kneel and reach above the head. Have the body size, conformation and fitness to do the physical work required of a technician.</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Amendable to learning to safely handle, restrain and work with any species of domestic and exotic animals that may be sick, injured, fractious or aggressive without fear.</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Open to performing routine cleaning duties including using brooms, brushes, hoses and various cleaning products (detergents/disinfectants).</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Understanding of the requirement to work around dangerous animals, hazardous chemicals, compressed gasses, pharmaceuticals, sharp objects, radiation and other biohazards.</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Operate and maintain a variety of medical diagnostic and therapeutic equipment.</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Tolerate exposure to animal hair, dander and other potential allergens.</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Able to appropriately respond to stressors of the job and profession.</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Ability to appropriately respond to and resolve interpersonal conflicts that may arise.</w:t>
      </w:r>
    </w:p>
    <w:p w:rsidR="00155D92" w:rsidRPr="00155D92" w:rsidRDefault="00155D92" w:rsidP="00155D92">
      <w:pPr>
        <w:numPr>
          <w:ilvl w:val="2"/>
          <w:numId w:val="17"/>
        </w:numPr>
        <w:spacing w:after="200" w:line="276" w:lineRule="auto"/>
        <w:contextualSpacing/>
        <w:rPr>
          <w:rFonts w:ascii="Calibri" w:eastAsia="Calibri" w:hAnsi="Calibri"/>
          <w:sz w:val="24"/>
          <w:szCs w:val="24"/>
        </w:rPr>
      </w:pPr>
      <w:r w:rsidRPr="00155D92">
        <w:rPr>
          <w:rFonts w:ascii="Calibri" w:eastAsia="Calibri" w:hAnsi="Calibri"/>
          <w:sz w:val="24"/>
          <w:szCs w:val="24"/>
        </w:rPr>
        <w:t xml:space="preserve"> Ability to effectively manage multiple tasks and responsibilities simultaneously and professionally</w:t>
      </w:r>
    </w:p>
    <w:p w:rsidR="00155D92" w:rsidRPr="00155D92" w:rsidRDefault="00155D92" w:rsidP="00155D92">
      <w:pPr>
        <w:spacing w:after="200" w:line="276" w:lineRule="auto"/>
        <w:rPr>
          <w:rFonts w:ascii="Calibri" w:eastAsia="Calibri" w:hAnsi="Calibri"/>
          <w:sz w:val="24"/>
          <w:szCs w:val="24"/>
        </w:rPr>
      </w:pPr>
      <w:r w:rsidRPr="00155D92">
        <w:rPr>
          <w:rFonts w:ascii="Calibri" w:eastAsia="Calibri" w:hAnsi="Calibri"/>
          <w:sz w:val="24"/>
          <w:szCs w:val="24"/>
        </w:rPr>
        <w:t xml:space="preserve">*Please note that this program can be very demanding and students will be asked to perform duties that are outside the classroom hours. We will do the best to work with the students schedules, but in order to complete the requirements of the program additional coursework is a </w:t>
      </w:r>
      <w:proofErr w:type="gramStart"/>
      <w:r w:rsidRPr="00155D92">
        <w:rPr>
          <w:rFonts w:ascii="Calibri" w:eastAsia="Calibri" w:hAnsi="Calibri"/>
          <w:sz w:val="24"/>
          <w:szCs w:val="24"/>
        </w:rPr>
        <w:t>must.*</w:t>
      </w:r>
      <w:proofErr w:type="gramEnd"/>
    </w:p>
    <w:p w:rsidR="00155D92" w:rsidRPr="00155D92" w:rsidRDefault="00155D92" w:rsidP="00155D92">
      <w:pPr>
        <w:spacing w:after="200" w:line="276" w:lineRule="auto"/>
        <w:rPr>
          <w:rFonts w:ascii="Calibri" w:eastAsia="Calibri" w:hAnsi="Calibri"/>
          <w:sz w:val="24"/>
          <w:szCs w:val="24"/>
        </w:rPr>
      </w:pPr>
    </w:p>
    <w:p w:rsidR="00155D92" w:rsidRPr="00155D92" w:rsidRDefault="00155D92" w:rsidP="00155D92">
      <w:pPr>
        <w:spacing w:after="200" w:line="276" w:lineRule="auto"/>
        <w:rPr>
          <w:rFonts w:ascii="Calibri" w:eastAsia="Calibri" w:hAnsi="Calibri"/>
          <w:sz w:val="24"/>
          <w:szCs w:val="24"/>
        </w:rPr>
      </w:pPr>
    </w:p>
    <w:p w:rsidR="00155D92" w:rsidRPr="00155D92" w:rsidRDefault="00155D92" w:rsidP="00155D92">
      <w:pPr>
        <w:spacing w:after="200" w:line="276" w:lineRule="auto"/>
        <w:rPr>
          <w:rFonts w:ascii="Calibri" w:eastAsia="Calibri" w:hAnsi="Calibri"/>
          <w:sz w:val="24"/>
          <w:szCs w:val="24"/>
        </w:rPr>
      </w:pPr>
    </w:p>
    <w:p w:rsidR="00155D92" w:rsidRPr="00155D92" w:rsidRDefault="00155D92" w:rsidP="00155D92">
      <w:pPr>
        <w:tabs>
          <w:tab w:val="left" w:pos="2055"/>
        </w:tabs>
        <w:spacing w:after="200" w:line="276" w:lineRule="auto"/>
        <w:rPr>
          <w:rFonts w:ascii="Calibri" w:eastAsia="Calibri" w:hAnsi="Calibri"/>
          <w:sz w:val="24"/>
          <w:szCs w:val="24"/>
        </w:rPr>
      </w:pPr>
      <w:r w:rsidRPr="00155D92">
        <w:rPr>
          <w:rFonts w:ascii="Calibri" w:eastAsia="Calibri" w:hAnsi="Calibri"/>
          <w:sz w:val="24"/>
          <w:szCs w:val="24"/>
        </w:rPr>
        <w:tab/>
      </w:r>
    </w:p>
    <w:p w:rsidR="00155D92" w:rsidRPr="00155D92" w:rsidRDefault="00155D92" w:rsidP="00155D92">
      <w:pPr>
        <w:spacing w:before="100"/>
        <w:ind w:left="1240"/>
        <w:jc w:val="center"/>
      </w:pPr>
    </w:p>
    <w:p w:rsidR="00155D92" w:rsidRPr="00155D92" w:rsidRDefault="00155D92" w:rsidP="00155D92">
      <w:pPr>
        <w:spacing w:before="100"/>
        <w:ind w:left="1240"/>
      </w:pPr>
    </w:p>
    <w:p w:rsidR="00155D92" w:rsidRPr="00155D92" w:rsidRDefault="00155D92" w:rsidP="00155D92">
      <w:pPr>
        <w:spacing w:before="100"/>
        <w:ind w:left="1240"/>
      </w:pPr>
    </w:p>
    <w:p w:rsidR="00155D92" w:rsidRPr="00155D92" w:rsidRDefault="00277924" w:rsidP="00155D92">
      <w:pPr>
        <w:spacing w:before="100"/>
        <w:ind w:left="1240"/>
      </w:pPr>
      <w:r>
        <w:rPr>
          <w:rFonts w:ascii="Calibri" w:eastAsia="Calibri" w:hAnsi="Calibri"/>
          <w:b/>
          <w:noProof/>
          <w:sz w:val="28"/>
          <w:szCs w:val="28"/>
        </w:rPr>
        <mc:AlternateContent>
          <mc:Choice Requires="wps">
            <w:drawing>
              <wp:anchor distT="0" distB="0" distL="114300" distR="114300" simplePos="0" relativeHeight="251637248" behindDoc="0" locked="0" layoutInCell="1" allowOverlap="1" wp14:anchorId="2B522EBD" wp14:editId="0AD7BFE3">
                <wp:simplePos x="0" y="0"/>
                <wp:positionH relativeFrom="margin">
                  <wp:align>right</wp:align>
                </wp:positionH>
                <wp:positionV relativeFrom="paragraph">
                  <wp:posOffset>1362075</wp:posOffset>
                </wp:positionV>
                <wp:extent cx="457200" cy="219075"/>
                <wp:effectExtent l="0" t="0" r="19050" b="28575"/>
                <wp:wrapNone/>
                <wp:docPr id="102" name="Text Box 10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2" o:spid="_x0000_s1059" type="#_x0000_t202" style="position:absolute;left:0;text-align:left;margin-left:-15.2pt;margin-top:107.25pt;width:36pt;height:17.25pt;z-index:251637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" fillcolor="window" strokecolor="window" strokeweight=".5pt">
                <v:textbox>
                  <w:txbxContent>
                    <w:p w:rsidR="00FD3921" w:rsidRDefault="00FD3921" w:rsidP="00277924">
                      <w:r>
                        <w:t>32</w:t>
                      </w:r>
                    </w:p>
                  </w:txbxContent>
                </v:textbox>
                <w10:wrap anchorx="margin"/>
              </v:shape>
            </w:pict>
          </mc:Fallback>
        </mc:AlternateContent>
      </w:r>
    </w:p>
    <w:p w:rsidR="00155D92" w:rsidRPr="00155D92" w:rsidRDefault="00155D92" w:rsidP="00155D92">
      <w:pPr>
        <w:spacing w:before="100"/>
        <w:ind w:left="1240"/>
      </w:pPr>
      <w:r w:rsidRPr="00155D92">
        <w:rPr>
          <w:noProof/>
        </w:rPr>
        <w:lastRenderedPageBreak/>
        <w:drawing>
          <wp:inline distT="0" distB="0" distL="0" distR="0" wp14:anchorId="50FAF640" wp14:editId="46C5C430">
            <wp:extent cx="5857875" cy="1173453"/>
            <wp:effectExtent l="0" t="0" r="0" b="8255"/>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862" cy="1177657"/>
                    </a:xfrm>
                    <a:prstGeom prst="rect">
                      <a:avLst/>
                    </a:prstGeom>
                    <a:noFill/>
                    <a:ln>
                      <a:noFill/>
                    </a:ln>
                  </pic:spPr>
                </pic:pic>
              </a:graphicData>
            </a:graphic>
          </wp:inline>
        </w:drawing>
      </w:r>
    </w:p>
    <w:p w:rsidR="00155D92" w:rsidRPr="00155D92" w:rsidRDefault="00155D92" w:rsidP="00155D92">
      <w:pPr>
        <w:spacing w:line="420" w:lineRule="exact"/>
        <w:ind w:left="2880" w:firstLine="720"/>
        <w:rPr>
          <w:rFonts w:ascii="Calibri" w:eastAsia="Calibri" w:hAnsi="Calibri" w:cs="Calibri"/>
          <w:sz w:val="32"/>
          <w:szCs w:val="32"/>
        </w:rPr>
      </w:pPr>
      <w:r w:rsidRPr="00155D92">
        <w:rPr>
          <w:noProof/>
          <w:sz w:val="32"/>
          <w:szCs w:val="32"/>
        </w:rPr>
        <mc:AlternateContent>
          <mc:Choice Requires="wps">
            <w:drawing>
              <wp:anchor distT="0" distB="0" distL="114300" distR="114300" simplePos="0" relativeHeight="251614720" behindDoc="1" locked="0" layoutInCell="1" allowOverlap="1" wp14:anchorId="2C0439CF" wp14:editId="392A81E8">
                <wp:simplePos x="0" y="0"/>
                <wp:positionH relativeFrom="page">
                  <wp:posOffset>262255</wp:posOffset>
                </wp:positionH>
                <wp:positionV relativeFrom="page">
                  <wp:posOffset>2252345</wp:posOffset>
                </wp:positionV>
                <wp:extent cx="7249795" cy="309880"/>
                <wp:effectExtent l="0" t="4445" r="3175" b="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97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921" w:rsidRDefault="00FD3921" w:rsidP="00155D92">
                            <w:pPr>
                              <w:spacing w:before="4" w:line="100" w:lineRule="exact"/>
                              <w:rPr>
                                <w:sz w:val="10"/>
                                <w:szCs w:val="10"/>
                              </w:rPr>
                            </w:pPr>
                          </w:p>
                          <w:p w:rsidR="00FD3921" w:rsidRDefault="00FD3921" w:rsidP="00155D92">
                            <w:pPr>
                              <w:spacing w:line="380" w:lineRule="exact"/>
                              <w:ind w:left="1028"/>
                              <w:rPr>
                                <w:rFonts w:ascii="Calibri" w:eastAsia="Calibri" w:hAnsi="Calibri" w:cs="Calibri"/>
                                <w:sz w:val="32"/>
                                <w:szCs w:val="32"/>
                              </w:rPr>
                            </w:pPr>
                            <w:r>
                              <w:rPr>
                                <w:rFonts w:ascii="Calibri" w:eastAsia="Calibri" w:hAnsi="Calibri" w:cs="Calibri"/>
                                <w:b/>
                                <w:sz w:val="32"/>
                                <w:szCs w:val="32"/>
                              </w:rPr>
                              <w:t>M</w:t>
                            </w:r>
                            <w:r>
                              <w:rPr>
                                <w:rFonts w:ascii="Calibri" w:eastAsia="Calibri" w:hAnsi="Calibri" w:cs="Calibri"/>
                                <w:b/>
                                <w:spacing w:val="-2"/>
                                <w:sz w:val="32"/>
                                <w:szCs w:val="32"/>
                              </w:rPr>
                              <w:t>C</w:t>
                            </w:r>
                            <w:r>
                              <w:rPr>
                                <w:rFonts w:ascii="Calibri" w:eastAsia="Calibri" w:hAnsi="Calibri" w:cs="Calibri"/>
                                <w:b/>
                                <w:spacing w:val="3"/>
                                <w:sz w:val="32"/>
                                <w:szCs w:val="32"/>
                              </w:rPr>
                              <w:t>T</w:t>
                            </w:r>
                            <w:r>
                              <w:rPr>
                                <w:rFonts w:ascii="Calibri" w:eastAsia="Calibri" w:hAnsi="Calibri" w:cs="Calibri"/>
                                <w:b/>
                                <w:sz w:val="32"/>
                                <w:szCs w:val="3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39CF" id="Text Box 62" o:spid="_x0000_s1060" type="#_x0000_t202" style="position:absolute;left:0;text-align:left;margin-left:20.65pt;margin-top:177.35pt;width:570.85pt;height:24.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JV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" filled="f" stroked="f">
                <v:textbox inset="0,0,0,0">
                  <w:txbxContent>
                    <w:p w:rsidR="00FD3921" w:rsidRDefault="00FD3921" w:rsidP="00155D92">
                      <w:pPr>
                        <w:spacing w:before="4" w:line="100" w:lineRule="exact"/>
                        <w:rPr>
                          <w:sz w:val="10"/>
                          <w:szCs w:val="10"/>
                        </w:rPr>
                      </w:pPr>
                    </w:p>
                    <w:p w:rsidR="00FD3921" w:rsidRDefault="00FD3921" w:rsidP="00155D92">
                      <w:pPr>
                        <w:spacing w:line="380" w:lineRule="exact"/>
                        <w:ind w:left="1028"/>
                        <w:rPr>
                          <w:rFonts w:ascii="Calibri" w:eastAsia="Calibri" w:hAnsi="Calibri" w:cs="Calibri"/>
                          <w:sz w:val="32"/>
                          <w:szCs w:val="32"/>
                        </w:rPr>
                      </w:pPr>
                      <w:r>
                        <w:rPr>
                          <w:rFonts w:ascii="Calibri" w:eastAsia="Calibri" w:hAnsi="Calibri" w:cs="Calibri"/>
                          <w:b/>
                          <w:sz w:val="32"/>
                          <w:szCs w:val="32"/>
                        </w:rPr>
                        <w:t>M</w:t>
                      </w:r>
                      <w:r>
                        <w:rPr>
                          <w:rFonts w:ascii="Calibri" w:eastAsia="Calibri" w:hAnsi="Calibri" w:cs="Calibri"/>
                          <w:b/>
                          <w:spacing w:val="-2"/>
                          <w:sz w:val="32"/>
                          <w:szCs w:val="32"/>
                        </w:rPr>
                        <w:t>C</w:t>
                      </w:r>
                      <w:r>
                        <w:rPr>
                          <w:rFonts w:ascii="Calibri" w:eastAsia="Calibri" w:hAnsi="Calibri" w:cs="Calibri"/>
                          <w:b/>
                          <w:spacing w:val="3"/>
                          <w:sz w:val="32"/>
                          <w:szCs w:val="32"/>
                        </w:rPr>
                        <w:t>T</w:t>
                      </w:r>
                      <w:r>
                        <w:rPr>
                          <w:rFonts w:ascii="Calibri" w:eastAsia="Calibri" w:hAnsi="Calibri" w:cs="Calibri"/>
                          <w:b/>
                          <w:sz w:val="32"/>
                          <w:szCs w:val="32"/>
                        </w:rPr>
                        <w:t>C</w:t>
                      </w:r>
                    </w:p>
                  </w:txbxContent>
                </v:textbox>
                <w10:wrap anchorx="page" anchory="page"/>
              </v:shape>
            </w:pict>
          </mc:Fallback>
        </mc:AlternateContent>
      </w:r>
      <w:r w:rsidRPr="00155D92">
        <w:rPr>
          <w:rFonts w:ascii="Calibri" w:eastAsia="Calibri" w:hAnsi="Calibri" w:cs="Calibri"/>
          <w:b/>
          <w:color w:val="FFFFFF"/>
          <w:position w:val="1"/>
          <w:sz w:val="32"/>
          <w:szCs w:val="32"/>
        </w:rPr>
        <w:t>M</w:t>
      </w:r>
      <w:r w:rsidRPr="00155D92">
        <w:rPr>
          <w:rFonts w:ascii="Calibri" w:eastAsia="Calibri" w:hAnsi="Calibri" w:cs="Calibri"/>
          <w:b/>
          <w:color w:val="FFFFFF"/>
          <w:spacing w:val="-1"/>
          <w:position w:val="1"/>
          <w:sz w:val="32"/>
          <w:szCs w:val="32"/>
        </w:rPr>
        <w:t>C</w:t>
      </w:r>
      <w:r w:rsidRPr="00155D92">
        <w:rPr>
          <w:rFonts w:ascii="Calibri" w:eastAsia="Calibri" w:hAnsi="Calibri" w:cs="Calibri"/>
          <w:b/>
          <w:color w:val="FFFFFF"/>
          <w:position w:val="1"/>
          <w:sz w:val="32"/>
          <w:szCs w:val="32"/>
        </w:rPr>
        <w:t>TC</w:t>
      </w:r>
      <w:r w:rsidRPr="00155D92">
        <w:rPr>
          <w:rFonts w:ascii="Calibri" w:eastAsia="Calibri" w:hAnsi="Calibri" w:cs="Calibri"/>
          <w:b/>
          <w:color w:val="FFFFFF"/>
          <w:spacing w:val="1"/>
          <w:position w:val="1"/>
          <w:sz w:val="32"/>
          <w:szCs w:val="32"/>
        </w:rPr>
        <w:t xml:space="preserve"> </w:t>
      </w:r>
      <w:r w:rsidRPr="00155D92">
        <w:rPr>
          <w:rFonts w:ascii="Calibri" w:eastAsia="Calibri" w:hAnsi="Calibri" w:cs="Calibri"/>
          <w:b/>
          <w:color w:val="FFFFFF"/>
          <w:position w:val="1"/>
          <w:sz w:val="32"/>
          <w:szCs w:val="32"/>
        </w:rPr>
        <w:t>C</w:t>
      </w:r>
      <w:r w:rsidRPr="00155D92">
        <w:rPr>
          <w:rFonts w:ascii="Calibri" w:eastAsia="Calibri" w:hAnsi="Calibri" w:cs="Calibri"/>
          <w:b/>
          <w:color w:val="FFFFFF"/>
          <w:spacing w:val="-1"/>
          <w:position w:val="1"/>
          <w:sz w:val="32"/>
          <w:szCs w:val="32"/>
        </w:rPr>
        <w:t>a</w:t>
      </w:r>
      <w:r w:rsidRPr="00155D92">
        <w:rPr>
          <w:rFonts w:ascii="Calibri" w:eastAsia="Calibri" w:hAnsi="Calibri" w:cs="Calibri"/>
          <w:b/>
          <w:color w:val="FFFFFF"/>
          <w:position w:val="1"/>
          <w:sz w:val="32"/>
          <w:szCs w:val="32"/>
        </w:rPr>
        <w:t>re</w:t>
      </w:r>
      <w:r w:rsidRPr="00155D92">
        <w:rPr>
          <w:rFonts w:ascii="Calibri" w:eastAsia="Calibri" w:hAnsi="Calibri" w:cs="Calibri"/>
          <w:b/>
          <w:color w:val="FFFFFF"/>
          <w:spacing w:val="1"/>
          <w:position w:val="1"/>
          <w:sz w:val="32"/>
          <w:szCs w:val="32"/>
        </w:rPr>
        <w:t>e</w:t>
      </w:r>
      <w:r w:rsidRPr="00155D92">
        <w:rPr>
          <w:rFonts w:ascii="Calibri" w:eastAsia="Calibri" w:hAnsi="Calibri" w:cs="Calibri"/>
          <w:b/>
          <w:color w:val="FFFFFF"/>
          <w:position w:val="1"/>
          <w:sz w:val="32"/>
          <w:szCs w:val="32"/>
        </w:rPr>
        <w:t>r and</w:t>
      </w:r>
      <w:r w:rsidRPr="00155D92">
        <w:rPr>
          <w:rFonts w:ascii="Calibri" w:eastAsia="Calibri" w:hAnsi="Calibri" w:cs="Calibri"/>
          <w:b/>
          <w:color w:val="FFFFFF"/>
          <w:spacing w:val="1"/>
          <w:position w:val="1"/>
          <w:sz w:val="32"/>
          <w:szCs w:val="32"/>
        </w:rPr>
        <w:t xml:space="preserve"> </w:t>
      </w:r>
      <w:r w:rsidRPr="00155D92">
        <w:rPr>
          <w:rFonts w:ascii="Calibri" w:eastAsia="Calibri" w:hAnsi="Calibri" w:cs="Calibri"/>
          <w:b/>
          <w:color w:val="FFFFFF"/>
          <w:position w:val="1"/>
          <w:sz w:val="32"/>
          <w:szCs w:val="32"/>
        </w:rPr>
        <w:t>Tech</w:t>
      </w:r>
      <w:r w:rsidRPr="00155D92">
        <w:rPr>
          <w:rFonts w:ascii="Calibri" w:eastAsia="Calibri" w:hAnsi="Calibri" w:cs="Calibri"/>
          <w:b/>
          <w:color w:val="FFFFFF"/>
          <w:spacing w:val="1"/>
          <w:position w:val="1"/>
          <w:sz w:val="32"/>
          <w:szCs w:val="32"/>
        </w:rPr>
        <w:t>n</w:t>
      </w:r>
      <w:r w:rsidRPr="00155D92">
        <w:rPr>
          <w:rFonts w:ascii="Calibri" w:eastAsia="Calibri" w:hAnsi="Calibri" w:cs="Calibri"/>
          <w:b/>
          <w:color w:val="FFFFFF"/>
          <w:position w:val="1"/>
          <w:sz w:val="32"/>
          <w:szCs w:val="32"/>
        </w:rPr>
        <w:t>ic</w:t>
      </w:r>
      <w:r w:rsidRPr="00155D92">
        <w:rPr>
          <w:rFonts w:ascii="Calibri" w:eastAsia="Calibri" w:hAnsi="Calibri" w:cs="Calibri"/>
          <w:b/>
          <w:color w:val="FFFFFF"/>
          <w:spacing w:val="-2"/>
          <w:position w:val="1"/>
          <w:sz w:val="32"/>
          <w:szCs w:val="32"/>
        </w:rPr>
        <w:t>a</w:t>
      </w:r>
      <w:r w:rsidRPr="00155D92">
        <w:rPr>
          <w:rFonts w:ascii="Calibri" w:eastAsia="Calibri" w:hAnsi="Calibri" w:cs="Calibri"/>
          <w:b/>
          <w:color w:val="FFFFFF"/>
          <w:position w:val="1"/>
          <w:sz w:val="32"/>
          <w:szCs w:val="32"/>
        </w:rPr>
        <w:t>l</w:t>
      </w:r>
      <w:r w:rsidRPr="00155D92">
        <w:rPr>
          <w:rFonts w:ascii="Calibri" w:eastAsia="Calibri" w:hAnsi="Calibri" w:cs="Calibri"/>
          <w:b/>
          <w:color w:val="FFFFFF"/>
          <w:spacing w:val="2"/>
          <w:position w:val="1"/>
          <w:sz w:val="32"/>
          <w:szCs w:val="32"/>
        </w:rPr>
        <w:t xml:space="preserve"> </w:t>
      </w:r>
      <w:r w:rsidRPr="00155D92">
        <w:rPr>
          <w:rFonts w:ascii="Calibri" w:eastAsia="Calibri" w:hAnsi="Calibri" w:cs="Calibri"/>
          <w:b/>
          <w:color w:val="FFFFFF"/>
          <w:spacing w:val="1"/>
          <w:position w:val="1"/>
          <w:sz w:val="32"/>
          <w:szCs w:val="32"/>
        </w:rPr>
        <w:t>D</w:t>
      </w:r>
      <w:r w:rsidRPr="00155D92">
        <w:rPr>
          <w:rFonts w:ascii="Calibri" w:eastAsia="Calibri" w:hAnsi="Calibri" w:cs="Calibri"/>
          <w:b/>
          <w:color w:val="FFFFFF"/>
          <w:position w:val="1"/>
          <w:sz w:val="32"/>
          <w:szCs w:val="32"/>
        </w:rPr>
        <w:t>iv</w:t>
      </w:r>
      <w:r w:rsidRPr="00155D92">
        <w:rPr>
          <w:rFonts w:ascii="Calibri" w:eastAsia="Calibri" w:hAnsi="Calibri" w:cs="Calibri"/>
          <w:b/>
          <w:color w:val="FFFFFF"/>
          <w:spacing w:val="-2"/>
          <w:position w:val="1"/>
          <w:sz w:val="32"/>
          <w:szCs w:val="32"/>
        </w:rPr>
        <w:t>i</w:t>
      </w:r>
      <w:r w:rsidRPr="00155D92">
        <w:rPr>
          <w:rFonts w:ascii="Calibri" w:eastAsia="Calibri" w:hAnsi="Calibri" w:cs="Calibri"/>
          <w:b/>
          <w:color w:val="FFFFFF"/>
          <w:position w:val="1"/>
          <w:sz w:val="32"/>
          <w:szCs w:val="32"/>
        </w:rPr>
        <w:t>si</w:t>
      </w:r>
      <w:r w:rsidRPr="00155D92">
        <w:rPr>
          <w:rFonts w:ascii="Calibri" w:eastAsia="Calibri" w:hAnsi="Calibri" w:cs="Calibri"/>
          <w:b/>
          <w:color w:val="FFFFFF"/>
          <w:spacing w:val="1"/>
          <w:position w:val="1"/>
          <w:sz w:val="32"/>
          <w:szCs w:val="32"/>
        </w:rPr>
        <w:t>o</w:t>
      </w:r>
      <w:r w:rsidRPr="00155D92">
        <w:rPr>
          <w:rFonts w:ascii="Calibri" w:eastAsia="Calibri" w:hAnsi="Calibri" w:cs="Calibri"/>
          <w:b/>
          <w:color w:val="FFFFFF"/>
          <w:position w:val="1"/>
          <w:sz w:val="32"/>
          <w:szCs w:val="32"/>
        </w:rPr>
        <w:t>n</w:t>
      </w:r>
    </w:p>
    <w:p w:rsidR="00155D92" w:rsidRPr="00155D92" w:rsidRDefault="00155D92" w:rsidP="00155D92">
      <w:pPr>
        <w:spacing w:before="56"/>
        <w:ind w:left="4837" w:right="4838"/>
        <w:jc w:val="center"/>
        <w:rPr>
          <w:rFonts w:ascii="Calibri" w:eastAsia="Calibri" w:hAnsi="Calibri" w:cs="Calibri"/>
          <w:sz w:val="24"/>
          <w:szCs w:val="24"/>
        </w:rPr>
      </w:pPr>
      <w:r w:rsidRPr="00155D92">
        <w:rPr>
          <w:noProof/>
        </w:rPr>
        <mc:AlternateContent>
          <mc:Choice Requires="wpg">
            <w:drawing>
              <wp:anchor distT="0" distB="0" distL="114300" distR="114300" simplePos="0" relativeHeight="251617792" behindDoc="1" locked="0" layoutInCell="1" allowOverlap="1" wp14:anchorId="2EC6749A" wp14:editId="0E741130">
                <wp:simplePos x="0" y="0"/>
                <wp:positionH relativeFrom="page">
                  <wp:posOffset>233045</wp:posOffset>
                </wp:positionH>
                <wp:positionV relativeFrom="page">
                  <wp:posOffset>2223770</wp:posOffset>
                </wp:positionV>
                <wp:extent cx="7307580" cy="342900"/>
                <wp:effectExtent l="0" t="0" r="7620" b="0"/>
                <wp:wrapNone/>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342900"/>
                          <a:chOff x="367" y="3502"/>
                          <a:chExt cx="11508" cy="540"/>
                        </a:xfrm>
                      </wpg:grpSpPr>
                      <wpg:grpSp>
                        <wpg:cNvPr id="64" name="Group 54"/>
                        <wpg:cNvGrpSpPr>
                          <a:grpSpLocks/>
                        </wpg:cNvGrpSpPr>
                        <wpg:grpSpPr bwMode="auto">
                          <a:xfrm>
                            <a:off x="413" y="3547"/>
                            <a:ext cx="11417" cy="449"/>
                            <a:chOff x="413" y="3547"/>
                            <a:chExt cx="11417" cy="449"/>
                          </a:xfrm>
                        </wpg:grpSpPr>
                        <wps:wsp>
                          <wps:cNvPr id="65" name="Freeform 61"/>
                          <wps:cNvSpPr>
                            <a:spLocks/>
                          </wps:cNvSpPr>
                          <wps:spPr bwMode="auto">
                            <a:xfrm>
                              <a:off x="413" y="3547"/>
                              <a:ext cx="11417" cy="449"/>
                            </a:xfrm>
                            <a:custGeom>
                              <a:avLst/>
                              <a:gdLst>
                                <a:gd name="T0" fmla="+- 0 413 413"/>
                                <a:gd name="T1" fmla="*/ T0 w 11417"/>
                                <a:gd name="T2" fmla="+- 0 3996 3547"/>
                                <a:gd name="T3" fmla="*/ 3996 h 449"/>
                                <a:gd name="T4" fmla="+- 0 11830 413"/>
                                <a:gd name="T5" fmla="*/ T4 w 11417"/>
                                <a:gd name="T6" fmla="+- 0 3996 3547"/>
                                <a:gd name="T7" fmla="*/ 3996 h 449"/>
                                <a:gd name="T8" fmla="+- 0 11830 413"/>
                                <a:gd name="T9" fmla="*/ T8 w 11417"/>
                                <a:gd name="T10" fmla="+- 0 3547 3547"/>
                                <a:gd name="T11" fmla="*/ 3547 h 449"/>
                                <a:gd name="T12" fmla="+- 0 413 413"/>
                                <a:gd name="T13" fmla="*/ T12 w 11417"/>
                                <a:gd name="T14" fmla="+- 0 3547 3547"/>
                                <a:gd name="T15" fmla="*/ 3547 h 449"/>
                                <a:gd name="T16" fmla="+- 0 413 413"/>
                                <a:gd name="T17" fmla="*/ T16 w 11417"/>
                                <a:gd name="T18" fmla="+- 0 3996 3547"/>
                                <a:gd name="T19" fmla="*/ 3996 h 449"/>
                              </a:gdLst>
                              <a:ahLst/>
                              <a:cxnLst>
                                <a:cxn ang="0">
                                  <a:pos x="T1" y="T3"/>
                                </a:cxn>
                                <a:cxn ang="0">
                                  <a:pos x="T5" y="T7"/>
                                </a:cxn>
                                <a:cxn ang="0">
                                  <a:pos x="T9" y="T11"/>
                                </a:cxn>
                                <a:cxn ang="0">
                                  <a:pos x="T13" y="T15"/>
                                </a:cxn>
                                <a:cxn ang="0">
                                  <a:pos x="T17" y="T19"/>
                                </a:cxn>
                              </a:cxnLst>
                              <a:rect l="0" t="0" r="r" b="b"/>
                              <a:pathLst>
                                <a:path w="11417" h="449">
                                  <a:moveTo>
                                    <a:pt x="0" y="449"/>
                                  </a:moveTo>
                                  <a:lnTo>
                                    <a:pt x="11417" y="449"/>
                                  </a:lnTo>
                                  <a:lnTo>
                                    <a:pt x="11417" y="0"/>
                                  </a:lnTo>
                                  <a:lnTo>
                                    <a:pt x="0" y="0"/>
                                  </a:lnTo>
                                  <a:lnTo>
                                    <a:pt x="0" y="44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55"/>
                          <wpg:cNvGrpSpPr>
                            <a:grpSpLocks/>
                          </wpg:cNvGrpSpPr>
                          <wpg:grpSpPr bwMode="auto">
                            <a:xfrm>
                              <a:off x="413" y="3547"/>
                              <a:ext cx="11417" cy="449"/>
                              <a:chOff x="413" y="3547"/>
                              <a:chExt cx="11417" cy="449"/>
                            </a:xfrm>
                          </wpg:grpSpPr>
                          <wps:wsp>
                            <wps:cNvPr id="67" name="Freeform 60"/>
                            <wps:cNvSpPr>
                              <a:spLocks/>
                            </wps:cNvSpPr>
                            <wps:spPr bwMode="auto">
                              <a:xfrm>
                                <a:off x="413" y="3547"/>
                                <a:ext cx="11417" cy="449"/>
                              </a:xfrm>
                              <a:custGeom>
                                <a:avLst/>
                                <a:gdLst>
                                  <a:gd name="T0" fmla="+- 0 413 413"/>
                                  <a:gd name="T1" fmla="*/ T0 w 11417"/>
                                  <a:gd name="T2" fmla="+- 0 3996 3547"/>
                                  <a:gd name="T3" fmla="*/ 3996 h 449"/>
                                  <a:gd name="T4" fmla="+- 0 11830 413"/>
                                  <a:gd name="T5" fmla="*/ T4 w 11417"/>
                                  <a:gd name="T6" fmla="+- 0 3996 3547"/>
                                  <a:gd name="T7" fmla="*/ 3996 h 449"/>
                                  <a:gd name="T8" fmla="+- 0 11830 413"/>
                                  <a:gd name="T9" fmla="*/ T8 w 11417"/>
                                  <a:gd name="T10" fmla="+- 0 3547 3547"/>
                                  <a:gd name="T11" fmla="*/ 3547 h 449"/>
                                  <a:gd name="T12" fmla="+- 0 413 413"/>
                                  <a:gd name="T13" fmla="*/ T12 w 11417"/>
                                  <a:gd name="T14" fmla="+- 0 3547 3547"/>
                                  <a:gd name="T15" fmla="*/ 3547 h 449"/>
                                  <a:gd name="T16" fmla="+- 0 413 413"/>
                                  <a:gd name="T17" fmla="*/ T16 w 11417"/>
                                  <a:gd name="T18" fmla="+- 0 3996 3547"/>
                                  <a:gd name="T19" fmla="*/ 3996 h 449"/>
                                </a:gdLst>
                                <a:ahLst/>
                                <a:cxnLst>
                                  <a:cxn ang="0">
                                    <a:pos x="T1" y="T3"/>
                                  </a:cxn>
                                  <a:cxn ang="0">
                                    <a:pos x="T5" y="T7"/>
                                  </a:cxn>
                                  <a:cxn ang="0">
                                    <a:pos x="T9" y="T11"/>
                                  </a:cxn>
                                  <a:cxn ang="0">
                                    <a:pos x="T13" y="T15"/>
                                  </a:cxn>
                                  <a:cxn ang="0">
                                    <a:pos x="T17" y="T19"/>
                                  </a:cxn>
                                </a:cxnLst>
                                <a:rect l="0" t="0" r="r" b="b"/>
                                <a:pathLst>
                                  <a:path w="11417" h="449">
                                    <a:moveTo>
                                      <a:pt x="0" y="449"/>
                                    </a:moveTo>
                                    <a:lnTo>
                                      <a:pt x="11417" y="449"/>
                                    </a:lnTo>
                                    <a:lnTo>
                                      <a:pt x="11417" y="0"/>
                                    </a:lnTo>
                                    <a:lnTo>
                                      <a:pt x="0" y="0"/>
                                    </a:lnTo>
                                    <a:lnTo>
                                      <a:pt x="0" y="449"/>
                                    </a:lnTo>
                                    <a:close/>
                                  </a:path>
                                </a:pathLst>
                              </a:custGeom>
                              <a:noFill/>
                              <a:ln w="57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 name="Group 56"/>
                            <wpg:cNvGrpSpPr>
                              <a:grpSpLocks/>
                            </wpg:cNvGrpSpPr>
                            <wpg:grpSpPr bwMode="auto">
                              <a:xfrm>
                                <a:off x="1352" y="3548"/>
                                <a:ext cx="1" cy="450"/>
                                <a:chOff x="1352" y="3548"/>
                                <a:chExt cx="1" cy="450"/>
                              </a:xfrm>
                            </wpg:grpSpPr>
                            <wps:wsp>
                              <wps:cNvPr id="69" name="Freeform 59"/>
                              <wps:cNvSpPr>
                                <a:spLocks/>
                              </wps:cNvSpPr>
                              <wps:spPr bwMode="auto">
                                <a:xfrm>
                                  <a:off x="1352" y="3548"/>
                                  <a:ext cx="1" cy="450"/>
                                </a:xfrm>
                                <a:custGeom>
                                  <a:avLst/>
                                  <a:gdLst>
                                    <a:gd name="T0" fmla="+- 0 1352 1352"/>
                                    <a:gd name="T1" fmla="*/ T0 w 1"/>
                                    <a:gd name="T2" fmla="+- 0 3548 3548"/>
                                    <a:gd name="T3" fmla="*/ 3548 h 450"/>
                                    <a:gd name="T4" fmla="+- 0 1353 1352"/>
                                    <a:gd name="T5" fmla="*/ T4 w 1"/>
                                    <a:gd name="T6" fmla="+- 0 3998 3548"/>
                                    <a:gd name="T7" fmla="*/ 3998 h 450"/>
                                  </a:gdLst>
                                  <a:ahLst/>
                                  <a:cxnLst>
                                    <a:cxn ang="0">
                                      <a:pos x="T1" y="T3"/>
                                    </a:cxn>
                                    <a:cxn ang="0">
                                      <a:pos x="T5" y="T7"/>
                                    </a:cxn>
                                  </a:cxnLst>
                                  <a:rect l="0" t="0" r="r" b="b"/>
                                  <a:pathLst>
                                    <a:path w="1" h="450">
                                      <a:moveTo>
                                        <a:pt x="0" y="0"/>
                                      </a:moveTo>
                                      <a:lnTo>
                                        <a:pt x="1" y="450"/>
                                      </a:lnTo>
                                    </a:path>
                                  </a:pathLst>
                                </a:custGeom>
                                <a:noFill/>
                                <a:ln w="350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 name="Group 57"/>
                              <wpg:cNvGrpSpPr>
                                <a:grpSpLocks/>
                              </wpg:cNvGrpSpPr>
                              <wpg:grpSpPr bwMode="auto">
                                <a:xfrm>
                                  <a:off x="406" y="3547"/>
                                  <a:ext cx="11414" cy="449"/>
                                  <a:chOff x="406" y="3547"/>
                                  <a:chExt cx="11414" cy="449"/>
                                </a:xfrm>
                              </wpg:grpSpPr>
                              <wps:wsp>
                                <wps:cNvPr id="71" name="Freeform 58"/>
                                <wps:cNvSpPr>
                                  <a:spLocks/>
                                </wps:cNvSpPr>
                                <wps:spPr bwMode="auto">
                                  <a:xfrm>
                                    <a:off x="406" y="3547"/>
                                    <a:ext cx="11414" cy="449"/>
                                  </a:xfrm>
                                  <a:custGeom>
                                    <a:avLst/>
                                    <a:gdLst>
                                      <a:gd name="T0" fmla="+- 0 406 406"/>
                                      <a:gd name="T1" fmla="*/ T0 w 11414"/>
                                      <a:gd name="T2" fmla="+- 0 3996 3547"/>
                                      <a:gd name="T3" fmla="*/ 3996 h 449"/>
                                      <a:gd name="T4" fmla="+- 0 11820 406"/>
                                      <a:gd name="T5" fmla="*/ T4 w 11414"/>
                                      <a:gd name="T6" fmla="+- 0 3996 3547"/>
                                      <a:gd name="T7" fmla="*/ 3996 h 449"/>
                                      <a:gd name="T8" fmla="+- 0 11820 406"/>
                                      <a:gd name="T9" fmla="*/ T8 w 11414"/>
                                      <a:gd name="T10" fmla="+- 0 3547 3547"/>
                                      <a:gd name="T11" fmla="*/ 3547 h 449"/>
                                      <a:gd name="T12" fmla="+- 0 406 406"/>
                                      <a:gd name="T13" fmla="*/ T12 w 11414"/>
                                      <a:gd name="T14" fmla="+- 0 3547 3547"/>
                                      <a:gd name="T15" fmla="*/ 3547 h 449"/>
                                      <a:gd name="T16" fmla="+- 0 406 406"/>
                                      <a:gd name="T17" fmla="*/ T16 w 11414"/>
                                      <a:gd name="T18" fmla="+- 0 3996 3547"/>
                                      <a:gd name="T19" fmla="*/ 3996 h 449"/>
                                    </a:gdLst>
                                    <a:ahLst/>
                                    <a:cxnLst>
                                      <a:cxn ang="0">
                                        <a:pos x="T1" y="T3"/>
                                      </a:cxn>
                                      <a:cxn ang="0">
                                        <a:pos x="T5" y="T7"/>
                                      </a:cxn>
                                      <a:cxn ang="0">
                                        <a:pos x="T9" y="T11"/>
                                      </a:cxn>
                                      <a:cxn ang="0">
                                        <a:pos x="T13" y="T15"/>
                                      </a:cxn>
                                      <a:cxn ang="0">
                                        <a:pos x="T17" y="T19"/>
                                      </a:cxn>
                                    </a:cxnLst>
                                    <a:rect l="0" t="0" r="r" b="b"/>
                                    <a:pathLst>
                                      <a:path w="11414" h="449">
                                        <a:moveTo>
                                          <a:pt x="0" y="449"/>
                                        </a:moveTo>
                                        <a:lnTo>
                                          <a:pt x="11414" y="449"/>
                                        </a:lnTo>
                                        <a:lnTo>
                                          <a:pt x="11414" y="0"/>
                                        </a:lnTo>
                                        <a:lnTo>
                                          <a:pt x="0" y="0"/>
                                        </a:lnTo>
                                        <a:lnTo>
                                          <a:pt x="0" y="44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5FFE0D" id="Group 53" o:spid="_x0000_s1026" style="position:absolute;margin-left:18.35pt;margin-top:175.1pt;width:575.4pt;height:27pt;z-index:-251649024;mso-position-horizontal-relative:page;mso-position-vertical-relative:page" coordorigin="367,3502" coordsize="115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">
                <v:group id="Group 54" o:spid="_x0000_s1027" style="position:absolute;left:413;top:3547;width:11417;height:449" coordorigin="413,3547" coordsize="11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1" o:spid="_x0000_s1028" style="position:absolute;left:413;top:3547;width:11417;height:449;visibility:visible;mso-wrap-style:square;v-text-anchor:top" coordsize="11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" path="m,449r11417,l11417,,,,,449xe" fillcolor="#4f81bd" stroked="f">
                    <v:path arrowok="t" o:connecttype="custom" o:connectlocs="0,3996;11417,3996;11417,3547;0,3547;0,3996" o:connectangles="0,0,0,0,0"/>
                  </v:shape>
                  <v:group id="Group 55" o:spid="_x0000_s1029" style="position:absolute;left:413;top:3547;width:11417;height:449" coordorigin="413,3547" coordsize="11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0" o:spid="_x0000_s1030" style="position:absolute;left:413;top:3547;width:11417;height:449;visibility:visible;mso-wrap-style:square;v-text-anchor:top" coordsize="11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" path="m,449r11417,l11417,,,,,449xe" filled="f" strokecolor="white" strokeweight="4.56pt">
                      <v:path arrowok="t" o:connecttype="custom" o:connectlocs="0,3996;11417,3996;11417,3547;0,3547;0,3996" o:connectangles="0,0,0,0,0"/>
                    </v:shape>
                    <v:group id="Group 56" o:spid="_x0000_s1031" style="position:absolute;left:1352;top:3548;width:1;height:450" coordorigin="1352,3548"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9" o:spid="_x0000_s1032" style="position:absolute;left:1352;top:3548;width:1;height:4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" path="m,l1,450e" filled="f" strokecolor="white" strokeweight="2.76pt">
                        <v:path arrowok="t" o:connecttype="custom" o:connectlocs="0,3548;1,3998" o:connectangles="0,0"/>
                      </v:shape>
                      <v:group id="Group 57" o:spid="_x0000_s1033" style="position:absolute;left:406;top:3547;width:11414;height:449" coordorigin="406,3547" coordsize="114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8" o:spid="_x0000_s1034" style="position:absolute;left:406;top:3547;width:11414;height:449;visibility:visible;mso-wrap-style:square;v-text-anchor:top" coordsize="114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" path="m,449r11414,l11414,,,,,449xe" filled="f" strokeweight=".72pt">
                          <v:path arrowok="t" o:connecttype="custom" o:connectlocs="0,3996;11414,3996;11414,3547;0,3547;0,3996" o:connectangles="0,0,0,0,0"/>
                        </v:shape>
                      </v:group>
                    </v:group>
                  </v:group>
                </v:group>
                <w10:wrap anchorx="page" anchory="page"/>
              </v:group>
            </w:pict>
          </mc:Fallback>
        </mc:AlternateContent>
      </w:r>
      <w:r w:rsidRPr="00155D92">
        <w:rPr>
          <w:rFonts w:ascii="Calibri" w:eastAsia="Calibri" w:hAnsi="Calibri" w:cs="Calibri"/>
          <w:sz w:val="24"/>
          <w:szCs w:val="24"/>
        </w:rPr>
        <w:t>One</w:t>
      </w:r>
      <w:r w:rsidRPr="00155D92">
        <w:rPr>
          <w:rFonts w:ascii="Calibri" w:eastAsia="Calibri" w:hAnsi="Calibri" w:cs="Calibri"/>
          <w:spacing w:val="1"/>
          <w:sz w:val="24"/>
          <w:szCs w:val="24"/>
        </w:rPr>
        <w:t xml:space="preserve"> </w:t>
      </w:r>
      <w:proofErr w:type="spellStart"/>
      <w:r w:rsidRPr="00155D92">
        <w:rPr>
          <w:rFonts w:ascii="Calibri" w:eastAsia="Calibri" w:hAnsi="Calibri" w:cs="Calibri"/>
          <w:spacing w:val="-1"/>
          <w:sz w:val="24"/>
          <w:szCs w:val="24"/>
        </w:rPr>
        <w:t>M</w:t>
      </w:r>
      <w:r w:rsidRPr="00155D92">
        <w:rPr>
          <w:rFonts w:ascii="Calibri" w:eastAsia="Calibri" w:hAnsi="Calibri" w:cs="Calibri"/>
          <w:sz w:val="24"/>
          <w:szCs w:val="24"/>
        </w:rPr>
        <w:t>oun</w:t>
      </w:r>
      <w:r w:rsidRPr="00155D92">
        <w:rPr>
          <w:rFonts w:ascii="Calibri" w:eastAsia="Calibri" w:hAnsi="Calibri" w:cs="Calibri"/>
          <w:spacing w:val="1"/>
          <w:sz w:val="24"/>
          <w:szCs w:val="24"/>
        </w:rPr>
        <w:t>t</w:t>
      </w:r>
      <w:r w:rsidRPr="00155D92">
        <w:rPr>
          <w:rFonts w:ascii="Calibri" w:eastAsia="Calibri" w:hAnsi="Calibri" w:cs="Calibri"/>
          <w:spacing w:val="-1"/>
          <w:sz w:val="24"/>
          <w:szCs w:val="24"/>
        </w:rPr>
        <w:t>w</w:t>
      </w:r>
      <w:r w:rsidRPr="00155D92">
        <w:rPr>
          <w:rFonts w:ascii="Calibri" w:eastAsia="Calibri" w:hAnsi="Calibri" w:cs="Calibri"/>
          <w:sz w:val="24"/>
          <w:szCs w:val="24"/>
        </w:rPr>
        <w:t>est</w:t>
      </w:r>
      <w:proofErr w:type="spellEnd"/>
      <w:r w:rsidRPr="00155D92">
        <w:rPr>
          <w:rFonts w:ascii="Calibri" w:eastAsia="Calibri" w:hAnsi="Calibri" w:cs="Calibri"/>
          <w:sz w:val="24"/>
          <w:szCs w:val="24"/>
        </w:rPr>
        <w:t xml:space="preserve"> Way</w:t>
      </w:r>
    </w:p>
    <w:p w:rsidR="00155D92" w:rsidRPr="00155D92" w:rsidRDefault="00155D92" w:rsidP="00155D92">
      <w:pPr>
        <w:ind w:left="4765" w:right="4760"/>
        <w:jc w:val="center"/>
        <w:rPr>
          <w:rFonts w:ascii="Calibri" w:eastAsia="Calibri" w:hAnsi="Calibri" w:cs="Calibri"/>
          <w:sz w:val="24"/>
          <w:szCs w:val="24"/>
        </w:rPr>
      </w:pPr>
      <w:r w:rsidRPr="00155D92">
        <w:rPr>
          <w:rFonts w:ascii="Calibri" w:eastAsia="Calibri" w:hAnsi="Calibri" w:cs="Calibri"/>
          <w:spacing w:val="-1"/>
          <w:sz w:val="24"/>
          <w:szCs w:val="24"/>
        </w:rPr>
        <w:t>H</w:t>
      </w:r>
      <w:r w:rsidRPr="00155D92">
        <w:rPr>
          <w:rFonts w:ascii="Calibri" w:eastAsia="Calibri" w:hAnsi="Calibri" w:cs="Calibri"/>
          <w:spacing w:val="1"/>
          <w:sz w:val="24"/>
          <w:szCs w:val="24"/>
        </w:rPr>
        <w:t>unt</w:t>
      </w:r>
      <w:r w:rsidRPr="00155D92">
        <w:rPr>
          <w:rFonts w:ascii="Calibri" w:eastAsia="Calibri" w:hAnsi="Calibri" w:cs="Calibri"/>
          <w:spacing w:val="-2"/>
          <w:sz w:val="24"/>
          <w:szCs w:val="24"/>
        </w:rPr>
        <w:t>i</w:t>
      </w:r>
      <w:r w:rsidRPr="00155D92">
        <w:rPr>
          <w:rFonts w:ascii="Calibri" w:eastAsia="Calibri" w:hAnsi="Calibri" w:cs="Calibri"/>
          <w:spacing w:val="1"/>
          <w:sz w:val="24"/>
          <w:szCs w:val="24"/>
        </w:rPr>
        <w:t>n</w:t>
      </w:r>
      <w:r w:rsidRPr="00155D92">
        <w:rPr>
          <w:rFonts w:ascii="Calibri" w:eastAsia="Calibri" w:hAnsi="Calibri" w:cs="Calibri"/>
          <w:sz w:val="24"/>
          <w:szCs w:val="24"/>
        </w:rPr>
        <w:t>g</w:t>
      </w:r>
      <w:r w:rsidRPr="00155D92">
        <w:rPr>
          <w:rFonts w:ascii="Calibri" w:eastAsia="Calibri" w:hAnsi="Calibri" w:cs="Calibri"/>
          <w:spacing w:val="1"/>
          <w:sz w:val="24"/>
          <w:szCs w:val="24"/>
        </w:rPr>
        <w:t>t</w:t>
      </w:r>
      <w:r w:rsidRPr="00155D92">
        <w:rPr>
          <w:rFonts w:ascii="Calibri" w:eastAsia="Calibri" w:hAnsi="Calibri" w:cs="Calibri"/>
          <w:spacing w:val="-2"/>
          <w:sz w:val="24"/>
          <w:szCs w:val="24"/>
        </w:rPr>
        <w:t>o</w:t>
      </w:r>
      <w:r w:rsidRPr="00155D92">
        <w:rPr>
          <w:rFonts w:ascii="Calibri" w:eastAsia="Calibri" w:hAnsi="Calibri" w:cs="Calibri"/>
          <w:spacing w:val="1"/>
          <w:sz w:val="24"/>
          <w:szCs w:val="24"/>
        </w:rPr>
        <w:t>n</w:t>
      </w:r>
      <w:r w:rsidRPr="00155D92">
        <w:rPr>
          <w:rFonts w:ascii="Calibri" w:eastAsia="Calibri" w:hAnsi="Calibri" w:cs="Calibri"/>
          <w:sz w:val="24"/>
          <w:szCs w:val="24"/>
        </w:rPr>
        <w:t>,</w:t>
      </w:r>
      <w:r w:rsidRPr="00155D92">
        <w:rPr>
          <w:rFonts w:ascii="Calibri" w:eastAsia="Calibri" w:hAnsi="Calibri" w:cs="Calibri"/>
          <w:spacing w:val="1"/>
          <w:sz w:val="24"/>
          <w:szCs w:val="24"/>
        </w:rPr>
        <w:t xml:space="preserve"> </w:t>
      </w:r>
      <w:r w:rsidRPr="00155D92">
        <w:rPr>
          <w:rFonts w:ascii="Calibri" w:eastAsia="Calibri" w:hAnsi="Calibri" w:cs="Calibri"/>
          <w:sz w:val="24"/>
          <w:szCs w:val="24"/>
        </w:rPr>
        <w:t>WV</w:t>
      </w:r>
      <w:r w:rsidRPr="00155D92">
        <w:rPr>
          <w:rFonts w:ascii="Calibri" w:eastAsia="Calibri" w:hAnsi="Calibri" w:cs="Calibri"/>
          <w:spacing w:val="-1"/>
          <w:sz w:val="24"/>
          <w:szCs w:val="24"/>
        </w:rPr>
        <w:t xml:space="preserve"> </w:t>
      </w:r>
      <w:r w:rsidRPr="00155D92">
        <w:rPr>
          <w:rFonts w:ascii="Calibri" w:eastAsia="Calibri" w:hAnsi="Calibri" w:cs="Calibri"/>
          <w:sz w:val="24"/>
          <w:szCs w:val="24"/>
        </w:rPr>
        <w:t>2</w:t>
      </w:r>
      <w:r w:rsidRPr="00155D92">
        <w:rPr>
          <w:rFonts w:ascii="Calibri" w:eastAsia="Calibri" w:hAnsi="Calibri" w:cs="Calibri"/>
          <w:spacing w:val="-1"/>
          <w:sz w:val="24"/>
          <w:szCs w:val="24"/>
        </w:rPr>
        <w:t>5</w:t>
      </w:r>
      <w:r w:rsidRPr="00155D92">
        <w:rPr>
          <w:rFonts w:ascii="Calibri" w:eastAsia="Calibri" w:hAnsi="Calibri" w:cs="Calibri"/>
          <w:spacing w:val="3"/>
          <w:sz w:val="24"/>
          <w:szCs w:val="24"/>
        </w:rPr>
        <w:t>7</w:t>
      </w:r>
      <w:r w:rsidRPr="00155D92">
        <w:rPr>
          <w:rFonts w:ascii="Calibri" w:eastAsia="Calibri" w:hAnsi="Calibri" w:cs="Calibri"/>
          <w:spacing w:val="1"/>
          <w:sz w:val="24"/>
          <w:szCs w:val="24"/>
        </w:rPr>
        <w:t>01</w:t>
      </w:r>
    </w:p>
    <w:p w:rsidR="00155D92" w:rsidRPr="00155D92" w:rsidRDefault="00155D92" w:rsidP="00155D92">
      <w:pPr>
        <w:spacing w:before="7" w:line="180" w:lineRule="exact"/>
        <w:rPr>
          <w:sz w:val="18"/>
          <w:szCs w:val="18"/>
        </w:rPr>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ind w:left="5553" w:right="5552"/>
        <w:jc w:val="center"/>
        <w:rPr>
          <w:rFonts w:ascii="Calibri" w:eastAsia="Calibri" w:hAnsi="Calibri" w:cs="Calibri"/>
          <w:sz w:val="32"/>
          <w:szCs w:val="32"/>
        </w:rPr>
      </w:pPr>
      <w:r w:rsidRPr="00155D92">
        <w:rPr>
          <w:rFonts w:ascii="Calibri" w:eastAsia="Calibri" w:hAnsi="Calibri" w:cs="Calibri"/>
          <w:b/>
          <w:spacing w:val="-1"/>
          <w:w w:val="99"/>
          <w:sz w:val="32"/>
          <w:szCs w:val="32"/>
        </w:rPr>
        <w:t>2</w:t>
      </w:r>
      <w:r w:rsidRPr="00155D92">
        <w:rPr>
          <w:rFonts w:ascii="Calibri" w:eastAsia="Calibri" w:hAnsi="Calibri" w:cs="Calibri"/>
          <w:b/>
          <w:spacing w:val="1"/>
          <w:w w:val="99"/>
          <w:sz w:val="32"/>
          <w:szCs w:val="32"/>
        </w:rPr>
        <w:t>0</w:t>
      </w:r>
      <w:r w:rsidR="00FD3921">
        <w:rPr>
          <w:rFonts w:ascii="Calibri" w:eastAsia="Calibri" w:hAnsi="Calibri" w:cs="Calibri"/>
          <w:b/>
          <w:spacing w:val="1"/>
          <w:w w:val="99"/>
          <w:sz w:val="32"/>
          <w:szCs w:val="32"/>
        </w:rPr>
        <w:t>20</w:t>
      </w:r>
    </w:p>
    <w:p w:rsidR="00155D92" w:rsidRPr="00155D92" w:rsidRDefault="00155D92" w:rsidP="00155D92">
      <w:pPr>
        <w:spacing w:line="380" w:lineRule="exact"/>
        <w:ind w:left="4108" w:right="4108"/>
        <w:jc w:val="center"/>
        <w:rPr>
          <w:rFonts w:ascii="Calibri" w:eastAsia="Calibri" w:hAnsi="Calibri" w:cs="Calibri"/>
          <w:sz w:val="32"/>
          <w:szCs w:val="32"/>
        </w:rPr>
      </w:pPr>
      <w:r w:rsidRPr="00155D92">
        <w:rPr>
          <w:rFonts w:ascii="Calibri" w:eastAsia="Calibri" w:hAnsi="Calibri" w:cs="Calibri"/>
          <w:b/>
          <w:w w:val="99"/>
          <w:position w:val="1"/>
          <w:sz w:val="32"/>
          <w:szCs w:val="32"/>
        </w:rPr>
        <w:t>V</w:t>
      </w:r>
      <w:r w:rsidRPr="00155D92">
        <w:rPr>
          <w:rFonts w:ascii="Calibri" w:eastAsia="Calibri" w:hAnsi="Calibri" w:cs="Calibri"/>
          <w:b/>
          <w:spacing w:val="1"/>
          <w:w w:val="99"/>
          <w:position w:val="1"/>
          <w:sz w:val="32"/>
          <w:szCs w:val="32"/>
        </w:rPr>
        <w:t>E</w:t>
      </w:r>
      <w:r w:rsidRPr="00155D92">
        <w:rPr>
          <w:rFonts w:ascii="Calibri" w:eastAsia="Calibri" w:hAnsi="Calibri" w:cs="Calibri"/>
          <w:b/>
          <w:w w:val="99"/>
          <w:position w:val="1"/>
          <w:sz w:val="32"/>
          <w:szCs w:val="32"/>
        </w:rPr>
        <w:t>TERIN</w:t>
      </w:r>
      <w:r w:rsidRPr="00155D92">
        <w:rPr>
          <w:rFonts w:ascii="Calibri" w:eastAsia="Calibri" w:hAnsi="Calibri" w:cs="Calibri"/>
          <w:b/>
          <w:spacing w:val="2"/>
          <w:w w:val="99"/>
          <w:position w:val="1"/>
          <w:sz w:val="32"/>
          <w:szCs w:val="32"/>
        </w:rPr>
        <w:t>A</w:t>
      </w:r>
      <w:r w:rsidRPr="00155D92">
        <w:rPr>
          <w:rFonts w:ascii="Calibri" w:eastAsia="Calibri" w:hAnsi="Calibri" w:cs="Calibri"/>
          <w:b/>
          <w:w w:val="99"/>
          <w:position w:val="1"/>
          <w:sz w:val="32"/>
          <w:szCs w:val="32"/>
        </w:rPr>
        <w:t>RY</w:t>
      </w:r>
      <w:r w:rsidRPr="00155D92">
        <w:rPr>
          <w:rFonts w:ascii="Calibri" w:eastAsia="Calibri" w:hAnsi="Calibri" w:cs="Calibri"/>
          <w:b/>
          <w:spacing w:val="-13"/>
          <w:w w:val="99"/>
          <w:position w:val="1"/>
          <w:sz w:val="32"/>
          <w:szCs w:val="32"/>
        </w:rPr>
        <w:t xml:space="preserve"> </w:t>
      </w:r>
      <w:r w:rsidRPr="00155D92">
        <w:rPr>
          <w:rFonts w:ascii="Calibri" w:eastAsia="Calibri" w:hAnsi="Calibri" w:cs="Calibri"/>
          <w:b/>
          <w:w w:val="99"/>
          <w:position w:val="1"/>
          <w:sz w:val="32"/>
          <w:szCs w:val="32"/>
        </w:rPr>
        <w:t>T</w:t>
      </w:r>
      <w:r w:rsidRPr="00155D92">
        <w:rPr>
          <w:rFonts w:ascii="Calibri" w:eastAsia="Calibri" w:hAnsi="Calibri" w:cs="Calibri"/>
          <w:b/>
          <w:spacing w:val="3"/>
          <w:w w:val="99"/>
          <w:position w:val="1"/>
          <w:sz w:val="32"/>
          <w:szCs w:val="32"/>
        </w:rPr>
        <w:t>E</w:t>
      </w:r>
      <w:r w:rsidRPr="00155D92">
        <w:rPr>
          <w:rFonts w:ascii="Calibri" w:eastAsia="Calibri" w:hAnsi="Calibri" w:cs="Calibri"/>
          <w:b/>
          <w:w w:val="99"/>
          <w:position w:val="1"/>
          <w:sz w:val="32"/>
          <w:szCs w:val="32"/>
        </w:rPr>
        <w:t>C</w:t>
      </w:r>
      <w:r w:rsidRPr="00155D92">
        <w:rPr>
          <w:rFonts w:ascii="Calibri" w:eastAsia="Calibri" w:hAnsi="Calibri" w:cs="Calibri"/>
          <w:b/>
          <w:spacing w:val="1"/>
          <w:w w:val="99"/>
          <w:position w:val="1"/>
          <w:sz w:val="32"/>
          <w:szCs w:val="32"/>
        </w:rPr>
        <w:t>H</w:t>
      </w:r>
      <w:r w:rsidRPr="00155D92">
        <w:rPr>
          <w:rFonts w:ascii="Calibri" w:eastAsia="Calibri" w:hAnsi="Calibri" w:cs="Calibri"/>
          <w:b/>
          <w:w w:val="99"/>
          <w:position w:val="1"/>
          <w:sz w:val="32"/>
          <w:szCs w:val="32"/>
        </w:rPr>
        <w:t>NI</w:t>
      </w:r>
      <w:r w:rsidRPr="00155D92">
        <w:rPr>
          <w:rFonts w:ascii="Calibri" w:eastAsia="Calibri" w:hAnsi="Calibri" w:cs="Calibri"/>
          <w:b/>
          <w:spacing w:val="1"/>
          <w:w w:val="99"/>
          <w:position w:val="1"/>
          <w:sz w:val="32"/>
          <w:szCs w:val="32"/>
        </w:rPr>
        <w:t>C</w:t>
      </w:r>
      <w:r w:rsidRPr="00155D92">
        <w:rPr>
          <w:rFonts w:ascii="Calibri" w:eastAsia="Calibri" w:hAnsi="Calibri" w:cs="Calibri"/>
          <w:b/>
          <w:spacing w:val="-1"/>
          <w:w w:val="99"/>
          <w:position w:val="1"/>
          <w:sz w:val="32"/>
          <w:szCs w:val="32"/>
        </w:rPr>
        <w:t>I</w:t>
      </w:r>
      <w:r w:rsidRPr="00155D92">
        <w:rPr>
          <w:rFonts w:ascii="Calibri" w:eastAsia="Calibri" w:hAnsi="Calibri" w:cs="Calibri"/>
          <w:b/>
          <w:spacing w:val="1"/>
          <w:w w:val="99"/>
          <w:position w:val="1"/>
          <w:sz w:val="32"/>
          <w:szCs w:val="32"/>
        </w:rPr>
        <w:t>A</w:t>
      </w:r>
      <w:r w:rsidRPr="00155D92">
        <w:rPr>
          <w:rFonts w:ascii="Calibri" w:eastAsia="Calibri" w:hAnsi="Calibri" w:cs="Calibri"/>
          <w:b/>
          <w:spacing w:val="2"/>
          <w:w w:val="99"/>
          <w:position w:val="1"/>
          <w:sz w:val="32"/>
          <w:szCs w:val="32"/>
        </w:rPr>
        <w:t>N</w:t>
      </w:r>
      <w:r w:rsidRPr="00155D92">
        <w:rPr>
          <w:rFonts w:ascii="Calibri" w:eastAsia="Calibri" w:hAnsi="Calibri" w:cs="Calibri"/>
          <w:b/>
          <w:w w:val="99"/>
          <w:position w:val="1"/>
          <w:sz w:val="32"/>
          <w:szCs w:val="32"/>
        </w:rPr>
        <w:t>*</w:t>
      </w:r>
    </w:p>
    <w:p w:rsidR="00155D92" w:rsidRPr="00155D92" w:rsidRDefault="00155D92" w:rsidP="00155D92">
      <w:pPr>
        <w:ind w:left="4192" w:right="4195"/>
        <w:jc w:val="center"/>
        <w:rPr>
          <w:rFonts w:ascii="Calibri" w:eastAsia="Calibri" w:hAnsi="Calibri" w:cs="Calibri"/>
          <w:sz w:val="26"/>
          <w:szCs w:val="26"/>
        </w:rPr>
      </w:pPr>
      <w:r w:rsidRPr="00155D92">
        <w:rPr>
          <w:rFonts w:ascii="Calibri" w:eastAsia="Calibri" w:hAnsi="Calibri" w:cs="Calibri"/>
          <w:b/>
          <w:spacing w:val="1"/>
          <w:sz w:val="32"/>
          <w:szCs w:val="32"/>
        </w:rPr>
        <w:t>A</w:t>
      </w:r>
      <w:r w:rsidRPr="00155D92">
        <w:rPr>
          <w:rFonts w:ascii="Calibri" w:eastAsia="Calibri" w:hAnsi="Calibri" w:cs="Calibri"/>
          <w:b/>
          <w:spacing w:val="-1"/>
          <w:sz w:val="26"/>
          <w:szCs w:val="26"/>
        </w:rPr>
        <w:t>PP</w:t>
      </w:r>
      <w:r w:rsidRPr="00155D92">
        <w:rPr>
          <w:rFonts w:ascii="Calibri" w:eastAsia="Calibri" w:hAnsi="Calibri" w:cs="Calibri"/>
          <w:b/>
          <w:sz w:val="26"/>
          <w:szCs w:val="26"/>
        </w:rPr>
        <w:t>L</w:t>
      </w:r>
      <w:r w:rsidRPr="00155D92">
        <w:rPr>
          <w:rFonts w:ascii="Calibri" w:eastAsia="Calibri" w:hAnsi="Calibri" w:cs="Calibri"/>
          <w:b/>
          <w:spacing w:val="1"/>
          <w:sz w:val="26"/>
          <w:szCs w:val="26"/>
        </w:rPr>
        <w:t>I</w:t>
      </w:r>
      <w:r w:rsidRPr="00155D92">
        <w:rPr>
          <w:rFonts w:ascii="Calibri" w:eastAsia="Calibri" w:hAnsi="Calibri" w:cs="Calibri"/>
          <w:b/>
          <w:spacing w:val="2"/>
          <w:sz w:val="26"/>
          <w:szCs w:val="26"/>
        </w:rPr>
        <w:t>C</w:t>
      </w:r>
      <w:r w:rsidRPr="00155D92">
        <w:rPr>
          <w:rFonts w:ascii="Calibri" w:eastAsia="Calibri" w:hAnsi="Calibri" w:cs="Calibri"/>
          <w:b/>
          <w:spacing w:val="-1"/>
          <w:sz w:val="26"/>
          <w:szCs w:val="26"/>
        </w:rPr>
        <w:t>AT</w:t>
      </w:r>
      <w:r w:rsidRPr="00155D92">
        <w:rPr>
          <w:rFonts w:ascii="Calibri" w:eastAsia="Calibri" w:hAnsi="Calibri" w:cs="Calibri"/>
          <w:b/>
          <w:spacing w:val="3"/>
          <w:sz w:val="26"/>
          <w:szCs w:val="26"/>
        </w:rPr>
        <w:t>I</w:t>
      </w:r>
      <w:r w:rsidRPr="00155D92">
        <w:rPr>
          <w:rFonts w:ascii="Calibri" w:eastAsia="Calibri" w:hAnsi="Calibri" w:cs="Calibri"/>
          <w:b/>
          <w:sz w:val="26"/>
          <w:szCs w:val="26"/>
        </w:rPr>
        <w:t>ON</w:t>
      </w:r>
      <w:r w:rsidRPr="00155D92">
        <w:rPr>
          <w:rFonts w:ascii="Calibri" w:eastAsia="Calibri" w:hAnsi="Calibri" w:cs="Calibri"/>
          <w:b/>
          <w:spacing w:val="-16"/>
          <w:sz w:val="26"/>
          <w:szCs w:val="26"/>
        </w:rPr>
        <w:t xml:space="preserve"> </w:t>
      </w:r>
      <w:r w:rsidRPr="00155D92">
        <w:rPr>
          <w:rFonts w:ascii="Calibri" w:eastAsia="Calibri" w:hAnsi="Calibri" w:cs="Calibri"/>
          <w:b/>
          <w:spacing w:val="1"/>
          <w:sz w:val="26"/>
          <w:szCs w:val="26"/>
        </w:rPr>
        <w:t>F</w:t>
      </w:r>
      <w:r w:rsidRPr="00155D92">
        <w:rPr>
          <w:rFonts w:ascii="Calibri" w:eastAsia="Calibri" w:hAnsi="Calibri" w:cs="Calibri"/>
          <w:b/>
          <w:sz w:val="26"/>
          <w:szCs w:val="26"/>
        </w:rPr>
        <w:t>OR</w:t>
      </w:r>
      <w:r w:rsidRPr="00155D92">
        <w:rPr>
          <w:rFonts w:ascii="Calibri" w:eastAsia="Calibri" w:hAnsi="Calibri" w:cs="Calibri"/>
          <w:b/>
          <w:spacing w:val="-1"/>
          <w:sz w:val="26"/>
          <w:szCs w:val="26"/>
        </w:rPr>
        <w:t xml:space="preserve"> </w:t>
      </w:r>
      <w:r w:rsidRPr="00155D92">
        <w:rPr>
          <w:rFonts w:ascii="Calibri" w:eastAsia="Calibri" w:hAnsi="Calibri" w:cs="Calibri"/>
          <w:b/>
          <w:spacing w:val="1"/>
          <w:w w:val="99"/>
          <w:sz w:val="32"/>
          <w:szCs w:val="32"/>
        </w:rPr>
        <w:t>A</w:t>
      </w:r>
      <w:r w:rsidRPr="00155D92">
        <w:rPr>
          <w:rFonts w:ascii="Calibri" w:eastAsia="Calibri" w:hAnsi="Calibri" w:cs="Calibri"/>
          <w:b/>
          <w:spacing w:val="2"/>
          <w:w w:val="99"/>
          <w:sz w:val="26"/>
          <w:szCs w:val="26"/>
        </w:rPr>
        <w:t>D</w:t>
      </w:r>
      <w:r w:rsidRPr="00155D92">
        <w:rPr>
          <w:rFonts w:ascii="Calibri" w:eastAsia="Calibri" w:hAnsi="Calibri" w:cs="Calibri"/>
          <w:b/>
          <w:spacing w:val="-1"/>
          <w:w w:val="99"/>
          <w:sz w:val="26"/>
          <w:szCs w:val="26"/>
        </w:rPr>
        <w:t>M</w:t>
      </w:r>
      <w:r w:rsidRPr="00155D92">
        <w:rPr>
          <w:rFonts w:ascii="Calibri" w:eastAsia="Calibri" w:hAnsi="Calibri" w:cs="Calibri"/>
          <w:b/>
          <w:w w:val="99"/>
          <w:sz w:val="26"/>
          <w:szCs w:val="26"/>
        </w:rPr>
        <w:t>ISSI</w:t>
      </w:r>
      <w:r w:rsidRPr="00155D92">
        <w:rPr>
          <w:rFonts w:ascii="Calibri" w:eastAsia="Calibri" w:hAnsi="Calibri" w:cs="Calibri"/>
          <w:b/>
          <w:spacing w:val="3"/>
          <w:w w:val="99"/>
          <w:sz w:val="26"/>
          <w:szCs w:val="26"/>
        </w:rPr>
        <w:t>O</w:t>
      </w:r>
      <w:r w:rsidRPr="00155D92">
        <w:rPr>
          <w:rFonts w:ascii="Calibri" w:eastAsia="Calibri" w:hAnsi="Calibri" w:cs="Calibri"/>
          <w:b/>
          <w:w w:val="99"/>
          <w:sz w:val="26"/>
          <w:szCs w:val="26"/>
        </w:rPr>
        <w:t>N</w:t>
      </w:r>
    </w:p>
    <w:p w:rsidR="00155D92" w:rsidRPr="00155D92" w:rsidRDefault="00155D92" w:rsidP="00155D92">
      <w:pPr>
        <w:spacing w:before="5" w:line="140" w:lineRule="exact"/>
        <w:rPr>
          <w:sz w:val="15"/>
          <w:szCs w:val="15"/>
        </w:rPr>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ind w:left="1240"/>
        <w:rPr>
          <w:rFonts w:ascii="Calibri" w:eastAsia="Calibri" w:hAnsi="Calibri" w:cs="Calibri"/>
          <w:sz w:val="22"/>
          <w:szCs w:val="22"/>
        </w:rPr>
      </w:pPr>
      <w:r w:rsidRPr="00155D92">
        <w:rPr>
          <w:noProof/>
        </w:rPr>
        <mc:AlternateContent>
          <mc:Choice Requires="wpg">
            <w:drawing>
              <wp:anchor distT="0" distB="0" distL="114300" distR="114300" simplePos="0" relativeHeight="251615744" behindDoc="1" locked="0" layoutInCell="1" allowOverlap="1" wp14:anchorId="15C41EBB" wp14:editId="1FDB9991">
                <wp:simplePos x="0" y="0"/>
                <wp:positionH relativeFrom="page">
                  <wp:posOffset>924560</wp:posOffset>
                </wp:positionH>
                <wp:positionV relativeFrom="paragraph">
                  <wp:posOffset>234950</wp:posOffset>
                </wp:positionV>
                <wp:extent cx="5886450" cy="0"/>
                <wp:effectExtent l="19685" t="21590" r="18415" b="16510"/>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56" y="370"/>
                          <a:chExt cx="9270" cy="0"/>
                        </a:xfrm>
                      </wpg:grpSpPr>
                      <wps:wsp>
                        <wps:cNvPr id="62" name="Freeform 52"/>
                        <wps:cNvSpPr>
                          <a:spLocks/>
                        </wps:cNvSpPr>
                        <wps:spPr bwMode="auto">
                          <a:xfrm>
                            <a:off x="1456" y="370"/>
                            <a:ext cx="9270" cy="0"/>
                          </a:xfrm>
                          <a:custGeom>
                            <a:avLst/>
                            <a:gdLst>
                              <a:gd name="T0" fmla="+- 0 1456 1456"/>
                              <a:gd name="T1" fmla="*/ T0 w 9270"/>
                              <a:gd name="T2" fmla="+- 0 10726 1456"/>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F416CF" id="Group 51" o:spid="_x0000_s1026" style="position:absolute;margin-left:72.8pt;margin-top:18.5pt;width:463.5pt;height:0;z-index:-251651072;mso-position-horizontal-relative:page" coordorigin="1456,370"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">
                <v:shape id="Freeform 52" o:spid="_x0000_s1027" style="position:absolute;left:1456;top:370;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" path="m,l9270,e" filled="f" strokecolor="#404040" strokeweight="2.04pt">
                  <v:path arrowok="t" o:connecttype="custom" o:connectlocs="0,0;9270,0" o:connectangles="0,0"/>
                </v:shape>
                <w10:wrap anchorx="page"/>
              </v:group>
            </w:pict>
          </mc:Fallback>
        </mc:AlternateContent>
      </w:r>
      <w:r w:rsidRPr="00155D92">
        <w:rPr>
          <w:noProof/>
        </w:rPr>
        <mc:AlternateContent>
          <mc:Choice Requires="wpg">
            <w:drawing>
              <wp:anchor distT="0" distB="0" distL="114300" distR="114300" simplePos="0" relativeHeight="251616768" behindDoc="1" locked="0" layoutInCell="1" allowOverlap="1" wp14:anchorId="469F1AE7" wp14:editId="60D7F7D8">
                <wp:simplePos x="0" y="0"/>
                <wp:positionH relativeFrom="page">
                  <wp:posOffset>924560</wp:posOffset>
                </wp:positionH>
                <wp:positionV relativeFrom="paragraph">
                  <wp:posOffset>-8890</wp:posOffset>
                </wp:positionV>
                <wp:extent cx="5886450" cy="0"/>
                <wp:effectExtent l="19685" t="15875" r="18415" b="22225"/>
                <wp:wrapNone/>
                <wp:docPr id="5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56" y="-14"/>
                          <a:chExt cx="9270" cy="0"/>
                        </a:xfrm>
                      </wpg:grpSpPr>
                      <wps:wsp>
                        <wps:cNvPr id="60" name="Freeform 50"/>
                        <wps:cNvSpPr>
                          <a:spLocks/>
                        </wps:cNvSpPr>
                        <wps:spPr bwMode="auto">
                          <a:xfrm>
                            <a:off x="1456" y="-14"/>
                            <a:ext cx="9270" cy="0"/>
                          </a:xfrm>
                          <a:custGeom>
                            <a:avLst/>
                            <a:gdLst>
                              <a:gd name="T0" fmla="+- 0 1456 1456"/>
                              <a:gd name="T1" fmla="*/ T0 w 9270"/>
                              <a:gd name="T2" fmla="+- 0 10726 1456"/>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819A99" id="Group 49" o:spid="_x0000_s1026" style="position:absolute;margin-left:72.8pt;margin-top:-.7pt;width:463.5pt;height:0;z-index:-251650048;mso-position-horizontal-relative:page" coordorigin="1456,-14"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">
                <v:shape id="Freeform 50" o:spid="_x0000_s1027" style="position:absolute;left:1456;top:-14;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" path="m,l9270,e" filled="f" strokecolor="#404040" strokeweight="2.04pt">
                  <v:path arrowok="t" o:connecttype="custom" o:connectlocs="0,0;9270,0" o:connectangles="0,0"/>
                </v:shape>
                <w10:wrap anchorx="page"/>
              </v:group>
            </w:pict>
          </mc:Fallback>
        </mc:AlternateContent>
      </w:r>
      <w:r w:rsidRPr="00155D92">
        <w:rPr>
          <w:rFonts w:ascii="Calibri" w:eastAsia="Calibri" w:hAnsi="Calibri" w:cs="Calibri"/>
          <w:b/>
          <w:spacing w:val="-1"/>
          <w:sz w:val="28"/>
          <w:szCs w:val="28"/>
        </w:rPr>
        <w:t>P</w:t>
      </w:r>
      <w:r w:rsidRPr="00155D92">
        <w:rPr>
          <w:rFonts w:ascii="Calibri" w:eastAsia="Calibri" w:hAnsi="Calibri" w:cs="Calibri"/>
          <w:b/>
          <w:sz w:val="22"/>
          <w:szCs w:val="22"/>
        </w:rPr>
        <w:t>ER</w:t>
      </w:r>
      <w:r w:rsidRPr="00155D92">
        <w:rPr>
          <w:rFonts w:ascii="Calibri" w:eastAsia="Calibri" w:hAnsi="Calibri" w:cs="Calibri"/>
          <w:b/>
          <w:spacing w:val="-1"/>
          <w:sz w:val="22"/>
          <w:szCs w:val="22"/>
        </w:rPr>
        <w:t>S</w:t>
      </w:r>
      <w:r w:rsidRPr="00155D92">
        <w:rPr>
          <w:rFonts w:ascii="Calibri" w:eastAsia="Calibri" w:hAnsi="Calibri" w:cs="Calibri"/>
          <w:b/>
          <w:sz w:val="22"/>
          <w:szCs w:val="22"/>
        </w:rPr>
        <w:t>ON</w:t>
      </w:r>
      <w:r w:rsidRPr="00155D92">
        <w:rPr>
          <w:rFonts w:ascii="Calibri" w:eastAsia="Calibri" w:hAnsi="Calibri" w:cs="Calibri"/>
          <w:b/>
          <w:spacing w:val="-1"/>
          <w:sz w:val="22"/>
          <w:szCs w:val="22"/>
        </w:rPr>
        <w:t>A</w:t>
      </w:r>
      <w:r w:rsidRPr="00155D92">
        <w:rPr>
          <w:rFonts w:ascii="Calibri" w:eastAsia="Calibri" w:hAnsi="Calibri" w:cs="Calibri"/>
          <w:b/>
          <w:sz w:val="22"/>
          <w:szCs w:val="22"/>
        </w:rPr>
        <w:t>L</w:t>
      </w:r>
      <w:r w:rsidRPr="00155D92">
        <w:rPr>
          <w:rFonts w:ascii="Calibri" w:eastAsia="Calibri" w:hAnsi="Calibri" w:cs="Calibri"/>
          <w:b/>
          <w:spacing w:val="1"/>
          <w:sz w:val="22"/>
          <w:szCs w:val="22"/>
        </w:rPr>
        <w:t xml:space="preserve"> </w:t>
      </w:r>
      <w:r w:rsidRPr="00155D92">
        <w:rPr>
          <w:rFonts w:ascii="Calibri" w:eastAsia="Calibri" w:hAnsi="Calibri" w:cs="Calibri"/>
          <w:b/>
          <w:sz w:val="28"/>
          <w:szCs w:val="28"/>
        </w:rPr>
        <w:t>I</w:t>
      </w:r>
      <w:r w:rsidRPr="00155D92">
        <w:rPr>
          <w:rFonts w:ascii="Calibri" w:eastAsia="Calibri" w:hAnsi="Calibri" w:cs="Calibri"/>
          <w:b/>
          <w:spacing w:val="1"/>
          <w:sz w:val="22"/>
          <w:szCs w:val="22"/>
        </w:rPr>
        <w:t>N</w:t>
      </w:r>
      <w:r w:rsidRPr="00155D92">
        <w:rPr>
          <w:rFonts w:ascii="Calibri" w:eastAsia="Calibri" w:hAnsi="Calibri" w:cs="Calibri"/>
          <w:b/>
          <w:sz w:val="22"/>
          <w:szCs w:val="22"/>
        </w:rPr>
        <w:t>F</w:t>
      </w:r>
      <w:r w:rsidRPr="00155D92">
        <w:rPr>
          <w:rFonts w:ascii="Calibri" w:eastAsia="Calibri" w:hAnsi="Calibri" w:cs="Calibri"/>
          <w:b/>
          <w:spacing w:val="-3"/>
          <w:sz w:val="22"/>
          <w:szCs w:val="22"/>
        </w:rPr>
        <w:t>O</w:t>
      </w:r>
      <w:r w:rsidRPr="00155D92">
        <w:rPr>
          <w:rFonts w:ascii="Calibri" w:eastAsia="Calibri" w:hAnsi="Calibri" w:cs="Calibri"/>
          <w:b/>
          <w:sz w:val="22"/>
          <w:szCs w:val="22"/>
        </w:rPr>
        <w:t>RM</w:t>
      </w:r>
      <w:r w:rsidRPr="00155D92">
        <w:rPr>
          <w:rFonts w:ascii="Calibri" w:eastAsia="Calibri" w:hAnsi="Calibri" w:cs="Calibri"/>
          <w:b/>
          <w:spacing w:val="-2"/>
          <w:sz w:val="22"/>
          <w:szCs w:val="22"/>
        </w:rPr>
        <w:t>A</w:t>
      </w:r>
      <w:r w:rsidRPr="00155D92">
        <w:rPr>
          <w:rFonts w:ascii="Calibri" w:eastAsia="Calibri" w:hAnsi="Calibri" w:cs="Calibri"/>
          <w:b/>
          <w:spacing w:val="1"/>
          <w:sz w:val="22"/>
          <w:szCs w:val="22"/>
        </w:rPr>
        <w:t>TI</w:t>
      </w:r>
      <w:r w:rsidRPr="00155D92">
        <w:rPr>
          <w:rFonts w:ascii="Calibri" w:eastAsia="Calibri" w:hAnsi="Calibri" w:cs="Calibri"/>
          <w:b/>
          <w:spacing w:val="-3"/>
          <w:sz w:val="22"/>
          <w:szCs w:val="22"/>
        </w:rPr>
        <w:t>O</w:t>
      </w:r>
      <w:r w:rsidRPr="00155D92">
        <w:rPr>
          <w:rFonts w:ascii="Calibri" w:eastAsia="Calibri" w:hAnsi="Calibri" w:cs="Calibri"/>
          <w:b/>
          <w:sz w:val="22"/>
          <w:szCs w:val="22"/>
        </w:rPr>
        <w:t>N</w:t>
      </w:r>
    </w:p>
    <w:p w:rsidR="00155D92" w:rsidRPr="00155D92" w:rsidRDefault="00155D92" w:rsidP="00155D92">
      <w:pPr>
        <w:spacing w:before="5" w:line="260" w:lineRule="exact"/>
        <w:rPr>
          <w:sz w:val="26"/>
          <w:szCs w:val="26"/>
        </w:rPr>
      </w:pPr>
    </w:p>
    <w:p w:rsidR="00155D92" w:rsidRPr="00155D92" w:rsidRDefault="00155D92" w:rsidP="00155D92">
      <w:pPr>
        <w:tabs>
          <w:tab w:val="left" w:pos="10440"/>
        </w:tabs>
        <w:spacing w:line="260" w:lineRule="exact"/>
        <w:ind w:left="1204" w:right="1327"/>
        <w:jc w:val="center"/>
        <w:rPr>
          <w:rFonts w:ascii="Calibri" w:eastAsia="Calibri" w:hAnsi="Calibri" w:cs="Calibri"/>
          <w:sz w:val="22"/>
          <w:szCs w:val="22"/>
        </w:rPr>
      </w:pPr>
      <w:r w:rsidRPr="00155D92">
        <w:rPr>
          <w:rFonts w:ascii="Calibri" w:eastAsia="Calibri" w:hAnsi="Calibri" w:cs="Calibri"/>
          <w:sz w:val="22"/>
          <w:szCs w:val="22"/>
        </w:rPr>
        <w:t>A</w:t>
      </w:r>
      <w:r w:rsidRPr="00155D92">
        <w:rPr>
          <w:rFonts w:ascii="Calibri" w:eastAsia="Calibri" w:hAnsi="Calibri" w:cs="Calibri"/>
          <w:spacing w:val="-1"/>
          <w:sz w:val="22"/>
          <w:szCs w:val="22"/>
        </w:rPr>
        <w:t>pp</w:t>
      </w:r>
      <w:r w:rsidRPr="00155D92">
        <w:rPr>
          <w:rFonts w:ascii="Calibri" w:eastAsia="Calibri" w:hAnsi="Calibri" w:cs="Calibri"/>
          <w:sz w:val="22"/>
          <w:szCs w:val="22"/>
        </w:rPr>
        <w:t>l</w:t>
      </w:r>
      <w:r w:rsidRPr="00155D92">
        <w:rPr>
          <w:rFonts w:ascii="Calibri" w:eastAsia="Calibri" w:hAnsi="Calibri" w:cs="Calibri"/>
          <w:spacing w:val="-1"/>
          <w:sz w:val="22"/>
          <w:szCs w:val="22"/>
        </w:rPr>
        <w:t>i</w:t>
      </w:r>
      <w:r w:rsidRPr="00155D92">
        <w:rPr>
          <w:rFonts w:ascii="Calibri" w:eastAsia="Calibri" w:hAnsi="Calibri" w:cs="Calibri"/>
          <w:sz w:val="22"/>
          <w:szCs w:val="22"/>
        </w:rPr>
        <w:t>ca</w:t>
      </w:r>
      <w:r w:rsidRPr="00155D92">
        <w:rPr>
          <w:rFonts w:ascii="Calibri" w:eastAsia="Calibri" w:hAnsi="Calibri" w:cs="Calibri"/>
          <w:spacing w:val="-1"/>
          <w:sz w:val="22"/>
          <w:szCs w:val="22"/>
        </w:rPr>
        <w:t>n</w:t>
      </w:r>
      <w:r w:rsidRPr="00155D92">
        <w:rPr>
          <w:rFonts w:ascii="Calibri" w:eastAsia="Calibri" w:hAnsi="Calibri" w:cs="Calibri"/>
          <w:sz w:val="22"/>
          <w:szCs w:val="22"/>
        </w:rPr>
        <w:t>t’s</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N</w:t>
      </w:r>
      <w:r w:rsidRPr="00155D92">
        <w:rPr>
          <w:rFonts w:ascii="Calibri" w:eastAsia="Calibri" w:hAnsi="Calibri" w:cs="Calibri"/>
          <w:sz w:val="22"/>
          <w:szCs w:val="22"/>
        </w:rPr>
        <w:t>a</w:t>
      </w:r>
      <w:r w:rsidRPr="00155D92">
        <w:rPr>
          <w:rFonts w:ascii="Calibri" w:eastAsia="Calibri" w:hAnsi="Calibri" w:cs="Calibri"/>
          <w:spacing w:val="-1"/>
          <w:sz w:val="22"/>
          <w:szCs w:val="22"/>
        </w:rPr>
        <w:t>m</w:t>
      </w:r>
      <w:r w:rsidRPr="00155D92">
        <w:rPr>
          <w:rFonts w:ascii="Calibri" w:eastAsia="Calibri" w:hAnsi="Calibri" w:cs="Calibri"/>
          <w:sz w:val="22"/>
          <w:szCs w:val="22"/>
        </w:rPr>
        <w:t>e</w:t>
      </w:r>
      <w:r w:rsidRPr="00155D92">
        <w:rPr>
          <w:rFonts w:ascii="Calibri" w:eastAsia="Calibri" w:hAnsi="Calibri" w:cs="Calibri"/>
          <w:spacing w:val="1"/>
          <w:sz w:val="22"/>
          <w:szCs w:val="22"/>
        </w:rPr>
        <w:t>_</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p>
    <w:p w:rsidR="00155D92" w:rsidRPr="00155D92" w:rsidRDefault="00155D92" w:rsidP="00155D92">
      <w:pPr>
        <w:spacing w:before="17" w:line="240" w:lineRule="exact"/>
        <w:rPr>
          <w:sz w:val="24"/>
          <w:szCs w:val="24"/>
        </w:rPr>
      </w:pPr>
    </w:p>
    <w:p w:rsidR="00155D92" w:rsidRPr="00155D92" w:rsidRDefault="00155D92" w:rsidP="00155D92">
      <w:pPr>
        <w:tabs>
          <w:tab w:val="left" w:pos="6825"/>
          <w:tab w:val="left" w:pos="9345"/>
          <w:tab w:val="left" w:pos="10480"/>
        </w:tabs>
        <w:spacing w:before="16" w:line="260" w:lineRule="exact"/>
        <w:ind w:left="1240"/>
        <w:rPr>
          <w:rFonts w:ascii="Calibri" w:eastAsia="Calibri" w:hAnsi="Calibri" w:cs="Calibri"/>
          <w:sz w:val="22"/>
          <w:szCs w:val="22"/>
        </w:rPr>
      </w:pPr>
      <w:r w:rsidRPr="00155D92">
        <w:rPr>
          <w:rFonts w:ascii="Calibri" w:eastAsia="Calibri" w:hAnsi="Calibri" w:cs="Calibri"/>
          <w:sz w:val="22"/>
          <w:szCs w:val="22"/>
        </w:rPr>
        <w:t>A</w:t>
      </w:r>
      <w:r w:rsidRPr="00155D92">
        <w:rPr>
          <w:rFonts w:ascii="Calibri" w:eastAsia="Calibri" w:hAnsi="Calibri" w:cs="Calibri"/>
          <w:spacing w:val="-1"/>
          <w:sz w:val="22"/>
          <w:szCs w:val="22"/>
        </w:rPr>
        <w:t>dd</w:t>
      </w:r>
      <w:r w:rsidRPr="00155D92">
        <w:rPr>
          <w:rFonts w:ascii="Calibri" w:eastAsia="Calibri" w:hAnsi="Calibri" w:cs="Calibri"/>
          <w:sz w:val="22"/>
          <w:szCs w:val="22"/>
        </w:rPr>
        <w:t>ress</w:t>
      </w:r>
      <w:r w:rsidRPr="00155D92">
        <w:rPr>
          <w:rFonts w:ascii="Calibri" w:eastAsia="Calibri" w:hAnsi="Calibri" w:cs="Calibri"/>
          <w:spacing w:val="1"/>
          <w:sz w:val="22"/>
          <w:szCs w:val="22"/>
        </w:rPr>
        <w:t>: ______________________________</w:t>
      </w:r>
      <w:r w:rsidRPr="00155D92">
        <w:rPr>
          <w:rFonts w:ascii="Calibri" w:eastAsia="Calibri" w:hAnsi="Calibri" w:cs="Calibri"/>
          <w:sz w:val="22"/>
          <w:szCs w:val="22"/>
          <w:u w:val="single" w:color="000000"/>
        </w:rPr>
        <w:t>City:                                 State:             Zip: ___________</w:t>
      </w:r>
      <w:r w:rsidRPr="00155D92">
        <w:rPr>
          <w:rFonts w:ascii="Calibri" w:eastAsia="Calibri" w:hAnsi="Calibri" w:cs="Calibri"/>
          <w:sz w:val="22"/>
          <w:szCs w:val="22"/>
          <w:u w:val="single" w:color="000000"/>
        </w:rPr>
        <w:tab/>
      </w:r>
    </w:p>
    <w:p w:rsidR="00155D92" w:rsidRPr="00155D92" w:rsidRDefault="00155D92" w:rsidP="00155D92">
      <w:pPr>
        <w:spacing w:before="17" w:line="240" w:lineRule="exact"/>
        <w:rPr>
          <w:sz w:val="24"/>
          <w:szCs w:val="24"/>
        </w:rPr>
      </w:pPr>
    </w:p>
    <w:p w:rsidR="00155D92" w:rsidRPr="00155D92" w:rsidRDefault="00155D92" w:rsidP="00155D92">
      <w:pPr>
        <w:spacing w:before="16"/>
        <w:ind w:left="1240"/>
        <w:rPr>
          <w:rFonts w:ascii="Calibri" w:eastAsia="Calibri" w:hAnsi="Calibri" w:cs="Calibri"/>
          <w:sz w:val="22"/>
          <w:szCs w:val="22"/>
        </w:rPr>
      </w:pPr>
      <w:r w:rsidRPr="00155D92">
        <w:rPr>
          <w:rFonts w:ascii="Calibri" w:eastAsia="Calibri" w:hAnsi="Calibri" w:cs="Calibri"/>
          <w:spacing w:val="1"/>
          <w:sz w:val="22"/>
          <w:szCs w:val="22"/>
        </w:rPr>
        <w:t>P</w:t>
      </w:r>
      <w:r w:rsidRPr="00155D92">
        <w:rPr>
          <w:rFonts w:ascii="Calibri" w:eastAsia="Calibri" w:hAnsi="Calibri" w:cs="Calibri"/>
          <w:spacing w:val="-1"/>
          <w:sz w:val="22"/>
          <w:szCs w:val="22"/>
        </w:rPr>
        <w:t>h</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pacing w:val="-2"/>
          <w:sz w:val="22"/>
          <w:szCs w:val="22"/>
        </w:rPr>
        <w:t>e</w:t>
      </w:r>
      <w:r w:rsidRPr="00155D92">
        <w:rPr>
          <w:rFonts w:ascii="Calibri" w:eastAsia="Calibri" w:hAnsi="Calibri" w:cs="Calibri"/>
          <w:sz w:val="22"/>
          <w:szCs w:val="22"/>
          <w:u w:val="single" w:color="000000"/>
        </w:rPr>
        <w:t xml:space="preserve">                                     </w:t>
      </w:r>
      <w:r w:rsidRPr="00155D92">
        <w:rPr>
          <w:rFonts w:ascii="Calibri" w:eastAsia="Calibri" w:hAnsi="Calibri" w:cs="Calibri"/>
          <w:spacing w:val="-27"/>
          <w:sz w:val="22"/>
          <w:szCs w:val="22"/>
        </w:rPr>
        <w:t xml:space="preserve"> </w:t>
      </w:r>
      <w:r w:rsidRPr="00155D92">
        <w:rPr>
          <w:rFonts w:ascii="Calibri" w:eastAsia="Calibri" w:hAnsi="Calibri" w:cs="Calibri"/>
          <w:sz w:val="22"/>
          <w:szCs w:val="22"/>
        </w:rPr>
        <w:t>_(</w:t>
      </w:r>
      <w:proofErr w:type="gramStart"/>
      <w:r w:rsidRPr="00155D92">
        <w:rPr>
          <w:rFonts w:ascii="Calibri" w:eastAsia="Calibri" w:hAnsi="Calibri" w:cs="Calibri"/>
          <w:spacing w:val="-1"/>
          <w:sz w:val="22"/>
          <w:szCs w:val="22"/>
        </w:rPr>
        <w:t>Ho</w:t>
      </w:r>
      <w:r w:rsidRPr="00155D92">
        <w:rPr>
          <w:rFonts w:ascii="Calibri" w:eastAsia="Calibri" w:hAnsi="Calibri" w:cs="Calibri"/>
          <w:spacing w:val="1"/>
          <w:sz w:val="22"/>
          <w:szCs w:val="22"/>
        </w:rPr>
        <w:t>m</w:t>
      </w:r>
      <w:r w:rsidRPr="00155D92">
        <w:rPr>
          <w:rFonts w:ascii="Calibri" w:eastAsia="Calibri" w:hAnsi="Calibri" w:cs="Calibri"/>
          <w:sz w:val="22"/>
          <w:szCs w:val="22"/>
        </w:rPr>
        <w:t xml:space="preserve">e)   </w:t>
      </w:r>
      <w:proofErr w:type="gramEnd"/>
      <w:r w:rsidRPr="00155D92">
        <w:rPr>
          <w:rFonts w:ascii="Calibri" w:eastAsia="Calibri" w:hAnsi="Calibri" w:cs="Calibri"/>
          <w:sz w:val="22"/>
          <w:szCs w:val="22"/>
        </w:rPr>
        <w:t xml:space="preserve">  </w:t>
      </w:r>
      <w:r w:rsidRPr="00155D92">
        <w:rPr>
          <w:rFonts w:ascii="Calibri" w:eastAsia="Calibri" w:hAnsi="Calibri" w:cs="Calibri"/>
          <w:spacing w:val="50"/>
          <w:sz w:val="22"/>
          <w:szCs w:val="22"/>
        </w:rPr>
        <w:t xml:space="preserve"> </w:t>
      </w:r>
      <w:r w:rsidRPr="00155D92">
        <w:rPr>
          <w:rFonts w:ascii="Calibri" w:eastAsia="Calibri" w:hAnsi="Calibri" w:cs="Calibri"/>
          <w:sz w:val="22"/>
          <w:szCs w:val="22"/>
          <w:u w:val="single" w:color="000000"/>
        </w:rPr>
        <w:t xml:space="preserve">                                      </w:t>
      </w:r>
      <w:r w:rsidRPr="00155D92">
        <w:rPr>
          <w:rFonts w:ascii="Calibri" w:eastAsia="Calibri" w:hAnsi="Calibri" w:cs="Calibri"/>
          <w:spacing w:val="50"/>
          <w:sz w:val="22"/>
          <w:szCs w:val="22"/>
          <w:u w:val="single" w:color="000000"/>
        </w:rPr>
        <w:t xml:space="preserve"> </w:t>
      </w:r>
      <w:r w:rsidRPr="00155D92">
        <w:rPr>
          <w:rFonts w:ascii="Calibri" w:eastAsia="Calibri" w:hAnsi="Calibri" w:cs="Calibri"/>
          <w:spacing w:val="-2"/>
          <w:sz w:val="22"/>
          <w:szCs w:val="22"/>
        </w:rPr>
        <w:t>(</w:t>
      </w:r>
      <w:r w:rsidRPr="00155D92">
        <w:rPr>
          <w:rFonts w:ascii="Calibri" w:eastAsia="Calibri" w:hAnsi="Calibri" w:cs="Calibri"/>
          <w:sz w:val="22"/>
          <w:szCs w:val="22"/>
        </w:rPr>
        <w:t>W</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 xml:space="preserve">k)   </w:t>
      </w:r>
      <w:r w:rsidRPr="00155D92">
        <w:rPr>
          <w:rFonts w:ascii="Calibri" w:eastAsia="Calibri" w:hAnsi="Calibri" w:cs="Calibri"/>
          <w:spacing w:val="50"/>
          <w:sz w:val="22"/>
          <w:szCs w:val="22"/>
        </w:rPr>
        <w:t xml:space="preserve"> </w:t>
      </w:r>
      <w:r w:rsidRPr="00155D92">
        <w:rPr>
          <w:rFonts w:ascii="Calibri" w:eastAsia="Calibri" w:hAnsi="Calibri" w:cs="Calibri"/>
          <w:sz w:val="22"/>
          <w:szCs w:val="22"/>
          <w:u w:val="single" w:color="000000"/>
        </w:rPr>
        <w:t xml:space="preserve">                                      </w:t>
      </w:r>
      <w:r w:rsidRPr="00155D92">
        <w:rPr>
          <w:rFonts w:ascii="Calibri" w:eastAsia="Calibri" w:hAnsi="Calibri" w:cs="Calibri"/>
          <w:spacing w:val="50"/>
          <w:sz w:val="22"/>
          <w:szCs w:val="22"/>
          <w:u w:val="single" w:color="000000"/>
        </w:rPr>
        <w:t xml:space="preserve"> </w:t>
      </w:r>
      <w:r w:rsidRPr="00155D92">
        <w:rPr>
          <w:rFonts w:ascii="Calibri" w:eastAsia="Calibri" w:hAnsi="Calibri" w:cs="Calibri"/>
          <w:sz w:val="22"/>
          <w:szCs w:val="22"/>
        </w:rPr>
        <w:t>_(Cel</w:t>
      </w:r>
      <w:r w:rsidRPr="00155D92">
        <w:rPr>
          <w:rFonts w:ascii="Calibri" w:eastAsia="Calibri" w:hAnsi="Calibri" w:cs="Calibri"/>
          <w:spacing w:val="-3"/>
          <w:sz w:val="22"/>
          <w:szCs w:val="22"/>
        </w:rPr>
        <w:t>l</w:t>
      </w:r>
      <w:r w:rsidRPr="00155D92">
        <w:rPr>
          <w:rFonts w:ascii="Calibri" w:eastAsia="Calibri" w:hAnsi="Calibri" w:cs="Calibri"/>
          <w:sz w:val="22"/>
          <w:szCs w:val="22"/>
        </w:rPr>
        <w:t>)</w:t>
      </w:r>
    </w:p>
    <w:p w:rsidR="00155D92" w:rsidRPr="00155D92" w:rsidRDefault="00155D92" w:rsidP="00155D92">
      <w:pPr>
        <w:spacing w:before="16"/>
        <w:ind w:left="1240"/>
        <w:rPr>
          <w:rFonts w:ascii="Calibri" w:eastAsia="Calibri" w:hAnsi="Calibri" w:cs="Calibri"/>
          <w:sz w:val="22"/>
          <w:szCs w:val="22"/>
        </w:rPr>
      </w:pPr>
    </w:p>
    <w:p w:rsidR="00155D92" w:rsidRPr="00155D92" w:rsidRDefault="00155D92" w:rsidP="00155D92">
      <w:pPr>
        <w:spacing w:before="16"/>
        <w:ind w:left="1240"/>
        <w:rPr>
          <w:rFonts w:ascii="Calibri" w:eastAsia="Calibri" w:hAnsi="Calibri" w:cs="Calibri"/>
          <w:sz w:val="22"/>
          <w:szCs w:val="22"/>
        </w:rPr>
      </w:pPr>
      <w:r w:rsidRPr="00155D92">
        <w:rPr>
          <w:rFonts w:ascii="Calibri" w:eastAsia="Calibri" w:hAnsi="Calibri" w:cs="Calibri"/>
          <w:sz w:val="22"/>
          <w:szCs w:val="22"/>
        </w:rPr>
        <w:t>DOB: ________________________ SSN: __________________________________________</w:t>
      </w:r>
    </w:p>
    <w:p w:rsidR="00155D92" w:rsidRPr="00155D92" w:rsidRDefault="00155D92" w:rsidP="00155D92">
      <w:pPr>
        <w:spacing w:before="16"/>
        <w:ind w:left="1240"/>
        <w:rPr>
          <w:rFonts w:ascii="Calibri" w:eastAsia="Calibri" w:hAnsi="Calibri" w:cs="Calibri"/>
          <w:sz w:val="22"/>
          <w:szCs w:val="22"/>
        </w:rPr>
      </w:pPr>
      <w:r w:rsidRPr="00155D92">
        <w:rPr>
          <w:rFonts w:ascii="Calibri" w:eastAsia="Calibri" w:hAnsi="Calibri" w:cs="Calibri"/>
          <w:sz w:val="22"/>
          <w:szCs w:val="22"/>
        </w:rPr>
        <w:t xml:space="preserve">(These will only be used for radiology safety only) </w:t>
      </w:r>
    </w:p>
    <w:p w:rsidR="00155D92" w:rsidRPr="00155D92" w:rsidRDefault="00155D92" w:rsidP="00155D92">
      <w:pPr>
        <w:spacing w:before="7" w:line="260" w:lineRule="exact"/>
        <w:rPr>
          <w:sz w:val="26"/>
          <w:szCs w:val="26"/>
        </w:rPr>
      </w:pPr>
    </w:p>
    <w:p w:rsidR="00155D92" w:rsidRPr="00155D92" w:rsidRDefault="00155D92" w:rsidP="00155D92">
      <w:pPr>
        <w:tabs>
          <w:tab w:val="left" w:pos="10460"/>
        </w:tabs>
        <w:spacing w:line="260" w:lineRule="exact"/>
        <w:ind w:left="1240"/>
        <w:rPr>
          <w:rFonts w:ascii="Calibri" w:eastAsia="Calibri" w:hAnsi="Calibri" w:cs="Calibri"/>
          <w:sz w:val="22"/>
          <w:szCs w:val="22"/>
        </w:rPr>
      </w:pPr>
      <w:r w:rsidRPr="00155D92">
        <w:rPr>
          <w:rFonts w:ascii="Calibri" w:eastAsia="Calibri" w:hAnsi="Calibri" w:cs="Calibri"/>
          <w:spacing w:val="1"/>
          <w:sz w:val="22"/>
          <w:szCs w:val="22"/>
        </w:rPr>
        <w:t>M</w:t>
      </w:r>
      <w:r w:rsidRPr="00155D92">
        <w:rPr>
          <w:rFonts w:ascii="Calibri" w:eastAsia="Calibri" w:hAnsi="Calibri" w:cs="Calibri"/>
          <w:sz w:val="22"/>
          <w:szCs w:val="22"/>
        </w:rPr>
        <w:t>CTC</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I</w:t>
      </w:r>
      <w:r w:rsidRPr="00155D92">
        <w:rPr>
          <w:rFonts w:ascii="Calibri" w:eastAsia="Calibri" w:hAnsi="Calibri" w:cs="Calibri"/>
          <w:sz w:val="22"/>
          <w:szCs w:val="22"/>
        </w:rPr>
        <w:t>D</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N</w:t>
      </w:r>
      <w:r w:rsidRPr="00155D92">
        <w:rPr>
          <w:rFonts w:ascii="Calibri" w:eastAsia="Calibri" w:hAnsi="Calibri" w:cs="Calibri"/>
          <w:spacing w:val="-4"/>
          <w:sz w:val="22"/>
          <w:szCs w:val="22"/>
        </w:rPr>
        <w:t>u</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b</w:t>
      </w:r>
      <w:r w:rsidRPr="00155D92">
        <w:rPr>
          <w:rFonts w:ascii="Calibri" w:eastAsia="Calibri" w:hAnsi="Calibri" w:cs="Calibri"/>
          <w:sz w:val="22"/>
          <w:szCs w:val="22"/>
        </w:rPr>
        <w:t>er</w:t>
      </w:r>
      <w:r w:rsidRPr="00155D92">
        <w:rPr>
          <w:rFonts w:ascii="Calibri" w:eastAsia="Calibri" w:hAnsi="Calibri" w:cs="Calibri"/>
          <w:spacing w:val="-2"/>
          <w:sz w:val="22"/>
          <w:szCs w:val="22"/>
        </w:rPr>
        <w:t>_</w:t>
      </w:r>
      <w:r w:rsidRPr="00155D92">
        <w:rPr>
          <w:rFonts w:ascii="Calibri" w:eastAsia="Calibri" w:hAnsi="Calibri" w:cs="Calibri"/>
          <w:sz w:val="22"/>
          <w:szCs w:val="22"/>
          <w:u w:val="single" w:color="000000"/>
        </w:rPr>
        <w:t xml:space="preserve">                                    </w:t>
      </w:r>
      <w:r w:rsidRPr="00155D92">
        <w:rPr>
          <w:rFonts w:ascii="Calibri" w:eastAsia="Calibri" w:hAnsi="Calibri" w:cs="Calibri"/>
          <w:spacing w:val="23"/>
          <w:sz w:val="22"/>
          <w:szCs w:val="22"/>
          <w:u w:val="single" w:color="000000"/>
        </w:rPr>
        <w:t xml:space="preserve"> </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w:t>
      </w:r>
      <w:r w:rsidRPr="00155D92">
        <w:rPr>
          <w:rFonts w:ascii="Calibri" w:eastAsia="Calibri" w:hAnsi="Calibri" w:cs="Calibri"/>
          <w:spacing w:val="-2"/>
          <w:sz w:val="22"/>
          <w:szCs w:val="22"/>
        </w:rPr>
        <w:t>M</w:t>
      </w:r>
      <w:r w:rsidRPr="00155D92">
        <w:rPr>
          <w:rFonts w:ascii="Calibri" w:eastAsia="Calibri" w:hAnsi="Calibri" w:cs="Calibri"/>
          <w:sz w:val="22"/>
          <w:szCs w:val="22"/>
        </w:rPr>
        <w:t xml:space="preserve">ail </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p>
    <w:p w:rsidR="00155D92" w:rsidRPr="00155D92" w:rsidRDefault="00155D92" w:rsidP="00155D92">
      <w:pPr>
        <w:spacing w:before="17" w:line="240" w:lineRule="exact"/>
        <w:rPr>
          <w:sz w:val="24"/>
          <w:szCs w:val="24"/>
        </w:rPr>
      </w:pPr>
      <w:r w:rsidRPr="00155D92">
        <w:rPr>
          <w:sz w:val="24"/>
          <w:szCs w:val="24"/>
        </w:rPr>
        <w:tab/>
      </w:r>
      <w:r w:rsidRPr="00155D92">
        <w:rPr>
          <w:sz w:val="24"/>
          <w:szCs w:val="24"/>
        </w:rPr>
        <w:tab/>
      </w:r>
      <w:r w:rsidRPr="00155D92">
        <w:rPr>
          <w:sz w:val="24"/>
          <w:szCs w:val="24"/>
        </w:rPr>
        <w:tab/>
      </w:r>
      <w:r w:rsidRPr="00155D92">
        <w:rPr>
          <w:sz w:val="24"/>
          <w:szCs w:val="24"/>
        </w:rPr>
        <w:tab/>
      </w:r>
      <w:r w:rsidRPr="00155D92">
        <w:rPr>
          <w:sz w:val="24"/>
          <w:szCs w:val="24"/>
        </w:rPr>
        <w:tab/>
      </w:r>
      <w:r w:rsidRPr="00155D92">
        <w:rPr>
          <w:sz w:val="24"/>
          <w:szCs w:val="24"/>
        </w:rPr>
        <w:tab/>
      </w:r>
      <w:r w:rsidRPr="00155D92">
        <w:rPr>
          <w:sz w:val="24"/>
          <w:szCs w:val="24"/>
        </w:rPr>
        <w:tab/>
      </w:r>
      <w:r w:rsidRPr="00155D92">
        <w:rPr>
          <w:sz w:val="24"/>
          <w:szCs w:val="24"/>
        </w:rPr>
        <w:tab/>
      </w:r>
      <w:r w:rsidRPr="00155D92">
        <w:rPr>
          <w:sz w:val="24"/>
          <w:szCs w:val="24"/>
        </w:rPr>
        <w:tab/>
        <w:t xml:space="preserve">(Used to notify of acceptance) </w:t>
      </w:r>
    </w:p>
    <w:p w:rsidR="00155D92" w:rsidRPr="00155D92" w:rsidRDefault="00155D92" w:rsidP="00155D92">
      <w:pPr>
        <w:tabs>
          <w:tab w:val="left" w:pos="10560"/>
        </w:tabs>
        <w:spacing w:before="16" w:line="260" w:lineRule="exact"/>
        <w:ind w:left="1240"/>
        <w:rPr>
          <w:rFonts w:ascii="Calibri" w:eastAsia="Calibri" w:hAnsi="Calibri" w:cs="Calibri"/>
          <w:sz w:val="22"/>
          <w:szCs w:val="22"/>
        </w:rPr>
      </w:pPr>
      <w:r w:rsidRPr="00155D92">
        <w:rPr>
          <w:rFonts w:ascii="Calibri" w:eastAsia="Calibri" w:hAnsi="Calibri" w:cs="Calibri"/>
          <w:sz w:val="22"/>
          <w:szCs w:val="22"/>
        </w:rPr>
        <w:t>C</w:t>
      </w:r>
      <w:r w:rsidRPr="00155D92">
        <w:rPr>
          <w:rFonts w:ascii="Calibri" w:eastAsia="Calibri" w:hAnsi="Calibri" w:cs="Calibri"/>
          <w:spacing w:val="1"/>
          <w:sz w:val="22"/>
          <w:szCs w:val="22"/>
        </w:rPr>
        <w:t>o</w:t>
      </w:r>
      <w:r w:rsidRPr="00155D92">
        <w:rPr>
          <w:rFonts w:ascii="Calibri" w:eastAsia="Calibri" w:hAnsi="Calibri" w:cs="Calibri"/>
          <w:sz w:val="22"/>
          <w:szCs w:val="22"/>
        </w:rPr>
        <w:t>llege</w:t>
      </w:r>
      <w:r w:rsidRPr="00155D92">
        <w:rPr>
          <w:rFonts w:ascii="Calibri" w:eastAsia="Calibri" w:hAnsi="Calibri" w:cs="Calibri"/>
          <w:spacing w:val="-2"/>
          <w:sz w:val="22"/>
          <w:szCs w:val="22"/>
        </w:rPr>
        <w:t>s</w:t>
      </w:r>
      <w:r w:rsidRPr="00155D92">
        <w:rPr>
          <w:rFonts w:ascii="Calibri" w:eastAsia="Calibri" w:hAnsi="Calibri" w:cs="Calibri"/>
          <w:spacing w:val="1"/>
          <w:sz w:val="22"/>
          <w:szCs w:val="22"/>
        </w:rPr>
        <w:t>/</w:t>
      </w:r>
      <w:r w:rsidRPr="00155D92">
        <w:rPr>
          <w:rFonts w:ascii="Calibri" w:eastAsia="Calibri" w:hAnsi="Calibri" w:cs="Calibri"/>
          <w:sz w:val="22"/>
          <w:szCs w:val="22"/>
        </w:rPr>
        <w:t>U</w:t>
      </w:r>
      <w:r w:rsidRPr="00155D92">
        <w:rPr>
          <w:rFonts w:ascii="Calibri" w:eastAsia="Calibri" w:hAnsi="Calibri" w:cs="Calibri"/>
          <w:spacing w:val="-1"/>
          <w:sz w:val="22"/>
          <w:szCs w:val="22"/>
        </w:rPr>
        <w:t>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v</w:t>
      </w:r>
      <w:r w:rsidRPr="00155D92">
        <w:rPr>
          <w:rFonts w:ascii="Calibri" w:eastAsia="Calibri" w:hAnsi="Calibri" w:cs="Calibri"/>
          <w:sz w:val="22"/>
          <w:szCs w:val="22"/>
        </w:rPr>
        <w:t>ersit</w:t>
      </w:r>
      <w:r w:rsidRPr="00155D92">
        <w:rPr>
          <w:rFonts w:ascii="Calibri" w:eastAsia="Calibri" w:hAnsi="Calibri" w:cs="Calibri"/>
          <w:spacing w:val="-2"/>
          <w:sz w:val="22"/>
          <w:szCs w:val="22"/>
        </w:rPr>
        <w:t>i</w:t>
      </w:r>
      <w:r w:rsidRPr="00155D92">
        <w:rPr>
          <w:rFonts w:ascii="Calibri" w:eastAsia="Calibri" w:hAnsi="Calibri" w:cs="Calibri"/>
          <w:sz w:val="22"/>
          <w:szCs w:val="22"/>
        </w:rPr>
        <w:t>es</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3"/>
          <w:sz w:val="22"/>
          <w:szCs w:val="22"/>
        </w:rPr>
        <w:t>t</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pacing w:val="-3"/>
          <w:sz w:val="22"/>
          <w:szCs w:val="22"/>
        </w:rPr>
        <w:t>n</w:t>
      </w:r>
      <w:r w:rsidRPr="00155D92">
        <w:rPr>
          <w:rFonts w:ascii="Calibri" w:eastAsia="Calibri" w:hAnsi="Calibri" w:cs="Calibri"/>
          <w:spacing w:val="-1"/>
          <w:sz w:val="22"/>
          <w:szCs w:val="22"/>
        </w:rPr>
        <w:t>d</w:t>
      </w:r>
      <w:r w:rsidRPr="00155D92">
        <w:rPr>
          <w:rFonts w:ascii="Calibri" w:eastAsia="Calibri" w:hAnsi="Calibri" w:cs="Calibri"/>
          <w:sz w:val="22"/>
          <w:szCs w:val="22"/>
        </w:rPr>
        <w:t>ed</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p>
    <w:p w:rsidR="00155D92" w:rsidRPr="00155D92" w:rsidRDefault="00155D92" w:rsidP="00155D92">
      <w:pPr>
        <w:spacing w:before="17" w:line="240" w:lineRule="exact"/>
        <w:rPr>
          <w:sz w:val="24"/>
          <w:szCs w:val="24"/>
        </w:rPr>
        <w:sectPr w:rsidR="00155D92" w:rsidRPr="00155D92">
          <w:footerReference w:type="default" r:id="rId19"/>
          <w:pgSz w:w="12240" w:h="15840"/>
          <w:pgMar w:top="1340" w:right="200" w:bottom="280" w:left="200" w:header="0" w:footer="1362" w:gutter="0"/>
          <w:pgNumType w:start="1"/>
          <w:cols w:space="720"/>
        </w:sectPr>
      </w:pPr>
    </w:p>
    <w:p w:rsidR="00155D92" w:rsidRPr="00155D92" w:rsidRDefault="00155D92" w:rsidP="00155D92">
      <w:pPr>
        <w:tabs>
          <w:tab w:val="left" w:pos="4120"/>
          <w:tab w:val="left" w:pos="5620"/>
        </w:tabs>
        <w:spacing w:before="16"/>
        <w:ind w:left="1960" w:right="-40" w:hanging="720"/>
        <w:rPr>
          <w:rFonts w:ascii="Calibri" w:eastAsia="Calibri" w:hAnsi="Calibri" w:cs="Calibri"/>
          <w:sz w:val="22"/>
          <w:szCs w:val="22"/>
        </w:rPr>
      </w:pPr>
      <w:r w:rsidRPr="00155D92">
        <w:rPr>
          <w:rFonts w:ascii="Calibri" w:eastAsia="Calibri" w:hAnsi="Calibri" w:cs="Calibri"/>
          <w:spacing w:val="-1"/>
          <w:sz w:val="22"/>
          <w:szCs w:val="22"/>
        </w:rPr>
        <w:lastRenderedPageBreak/>
        <w:t>Nu</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b</w:t>
      </w:r>
      <w:r w:rsidRPr="00155D92">
        <w:rPr>
          <w:rFonts w:ascii="Calibri" w:eastAsia="Calibri" w:hAnsi="Calibri" w:cs="Calibri"/>
          <w:sz w:val="22"/>
          <w:szCs w:val="22"/>
        </w:rPr>
        <w:t>er</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f </w:t>
      </w:r>
      <w:r w:rsidRPr="00155D92">
        <w:rPr>
          <w:rFonts w:ascii="Calibri" w:eastAsia="Calibri" w:hAnsi="Calibri" w:cs="Calibri"/>
          <w:spacing w:val="-2"/>
          <w:sz w:val="22"/>
          <w:szCs w:val="22"/>
        </w:rPr>
        <w:t>C</w:t>
      </w:r>
      <w:r w:rsidRPr="00155D92">
        <w:rPr>
          <w:rFonts w:ascii="Calibri" w:eastAsia="Calibri" w:hAnsi="Calibri" w:cs="Calibri"/>
          <w:spacing w:val="1"/>
          <w:sz w:val="22"/>
          <w:szCs w:val="22"/>
        </w:rPr>
        <w:t>o</w:t>
      </w:r>
      <w:r w:rsidRPr="00155D92">
        <w:rPr>
          <w:rFonts w:ascii="Calibri" w:eastAsia="Calibri" w:hAnsi="Calibri" w:cs="Calibri"/>
          <w:sz w:val="22"/>
          <w:szCs w:val="22"/>
        </w:rPr>
        <w:t>llege</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H</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 xml:space="preserve">rs </w:t>
      </w:r>
      <w:r w:rsidRPr="00155D92">
        <w:rPr>
          <w:rFonts w:ascii="Calibri" w:eastAsia="Calibri" w:hAnsi="Calibri" w:cs="Calibri"/>
          <w:spacing w:val="-2"/>
          <w:sz w:val="22"/>
          <w:szCs w:val="22"/>
        </w:rPr>
        <w:t>C</w:t>
      </w:r>
      <w:r w:rsidRPr="00155D92">
        <w:rPr>
          <w:rFonts w:ascii="Calibri" w:eastAsia="Calibri" w:hAnsi="Calibri" w:cs="Calibri"/>
          <w:spacing w:val="1"/>
          <w:sz w:val="22"/>
          <w:szCs w:val="22"/>
        </w:rPr>
        <w:t>om</w:t>
      </w:r>
      <w:r w:rsidRPr="00155D92">
        <w:rPr>
          <w:rFonts w:ascii="Calibri" w:eastAsia="Calibri" w:hAnsi="Calibri" w:cs="Calibri"/>
          <w:spacing w:val="-1"/>
          <w:sz w:val="22"/>
          <w:szCs w:val="22"/>
        </w:rPr>
        <w:t>p</w:t>
      </w:r>
      <w:r w:rsidRPr="00155D92">
        <w:rPr>
          <w:rFonts w:ascii="Calibri" w:eastAsia="Calibri" w:hAnsi="Calibri" w:cs="Calibri"/>
          <w:spacing w:val="-3"/>
          <w:sz w:val="22"/>
          <w:szCs w:val="22"/>
        </w:rPr>
        <w:t>l</w:t>
      </w:r>
      <w:r w:rsidRPr="00155D92">
        <w:rPr>
          <w:rFonts w:ascii="Calibri" w:eastAsia="Calibri" w:hAnsi="Calibri" w:cs="Calibri"/>
          <w:sz w:val="22"/>
          <w:szCs w:val="22"/>
        </w:rPr>
        <w:t>e</w:t>
      </w:r>
      <w:r w:rsidRPr="00155D92">
        <w:rPr>
          <w:rFonts w:ascii="Calibri" w:eastAsia="Calibri" w:hAnsi="Calibri" w:cs="Calibri"/>
          <w:spacing w:val="1"/>
          <w:sz w:val="22"/>
          <w:szCs w:val="22"/>
        </w:rPr>
        <w:t>t</w:t>
      </w:r>
      <w:r w:rsidRPr="00155D92">
        <w:rPr>
          <w:rFonts w:ascii="Calibri" w:eastAsia="Calibri" w:hAnsi="Calibri" w:cs="Calibri"/>
          <w:sz w:val="22"/>
          <w:szCs w:val="22"/>
        </w:rPr>
        <w:t>ed</w:t>
      </w:r>
      <w:r w:rsidRPr="00155D92">
        <w:rPr>
          <w:rFonts w:ascii="Calibri" w:eastAsia="Calibri" w:hAnsi="Calibri" w:cs="Calibri"/>
          <w:spacing w:val="-2"/>
          <w:sz w:val="22"/>
          <w:szCs w:val="22"/>
        </w:rPr>
        <w:t>_</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r w:rsidRPr="00155D92">
        <w:rPr>
          <w:rFonts w:ascii="Calibri" w:eastAsia="Calibri" w:hAnsi="Calibri" w:cs="Calibri"/>
          <w:sz w:val="22"/>
          <w:szCs w:val="22"/>
        </w:rPr>
        <w:t xml:space="preserve"> </w:t>
      </w:r>
    </w:p>
    <w:p w:rsidR="00155D92" w:rsidRPr="00155D92" w:rsidRDefault="00155D92" w:rsidP="00155D92">
      <w:pPr>
        <w:tabs>
          <w:tab w:val="left" w:pos="4120"/>
          <w:tab w:val="left" w:pos="5620"/>
        </w:tabs>
        <w:spacing w:before="16"/>
        <w:ind w:left="1960" w:right="-40" w:hanging="720"/>
        <w:rPr>
          <w:rFonts w:ascii="Calibri" w:eastAsia="Calibri" w:hAnsi="Calibri" w:cs="Calibri"/>
          <w:sz w:val="22"/>
          <w:szCs w:val="22"/>
        </w:rPr>
      </w:pPr>
    </w:p>
    <w:p w:rsidR="00155D92" w:rsidRPr="00155D92" w:rsidRDefault="00155D92" w:rsidP="00155D92">
      <w:pPr>
        <w:tabs>
          <w:tab w:val="left" w:pos="4120"/>
          <w:tab w:val="left" w:pos="5620"/>
        </w:tabs>
        <w:spacing w:before="16"/>
        <w:ind w:left="1960" w:right="-40" w:hanging="720"/>
        <w:rPr>
          <w:rFonts w:ascii="Calibri" w:eastAsia="Calibri" w:hAnsi="Calibri" w:cs="Calibri"/>
          <w:sz w:val="22"/>
          <w:szCs w:val="22"/>
        </w:rPr>
      </w:pPr>
      <w:r w:rsidRPr="00155D92">
        <w:rPr>
          <w:rFonts w:ascii="Calibri" w:eastAsia="Calibri" w:hAnsi="Calibri" w:cs="Calibri"/>
          <w:sz w:val="22"/>
          <w:szCs w:val="22"/>
        </w:rPr>
        <w:t>O</w:t>
      </w:r>
      <w:r w:rsidRPr="00155D92">
        <w:rPr>
          <w:rFonts w:ascii="Calibri" w:eastAsia="Calibri" w:hAnsi="Calibri" w:cs="Calibri"/>
          <w:spacing w:val="1"/>
          <w:sz w:val="22"/>
          <w:szCs w:val="22"/>
        </w:rPr>
        <w:t>v</w:t>
      </w:r>
      <w:r w:rsidRPr="00155D92">
        <w:rPr>
          <w:rFonts w:ascii="Calibri" w:eastAsia="Calibri" w:hAnsi="Calibri" w:cs="Calibri"/>
          <w:sz w:val="22"/>
          <w:szCs w:val="22"/>
        </w:rPr>
        <w:t>erall</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G</w:t>
      </w:r>
      <w:r w:rsidRPr="00155D92">
        <w:rPr>
          <w:rFonts w:ascii="Calibri" w:eastAsia="Calibri" w:hAnsi="Calibri" w:cs="Calibri"/>
          <w:spacing w:val="1"/>
          <w:sz w:val="22"/>
          <w:szCs w:val="22"/>
        </w:rPr>
        <w:t>P</w:t>
      </w:r>
      <w:r w:rsidRPr="00155D92">
        <w:rPr>
          <w:rFonts w:ascii="Calibri" w:eastAsia="Calibri" w:hAnsi="Calibri" w:cs="Calibri"/>
          <w:spacing w:val="-3"/>
          <w:sz w:val="22"/>
          <w:szCs w:val="22"/>
        </w:rPr>
        <w:t>A</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p>
    <w:p w:rsidR="00155D92" w:rsidRPr="00155D92" w:rsidRDefault="00155D92" w:rsidP="00155D92">
      <w:pPr>
        <w:tabs>
          <w:tab w:val="left" w:pos="4500"/>
        </w:tabs>
        <w:spacing w:before="16"/>
        <w:rPr>
          <w:rFonts w:ascii="Calibri" w:eastAsia="Calibri" w:hAnsi="Calibri" w:cs="Calibri"/>
          <w:sz w:val="22"/>
          <w:szCs w:val="22"/>
        </w:rPr>
        <w:sectPr w:rsidR="00155D92" w:rsidRPr="00155D92">
          <w:type w:val="continuous"/>
          <w:pgSz w:w="12240" w:h="15840"/>
          <w:pgMar w:top="1340" w:right="200" w:bottom="280" w:left="200" w:header="720" w:footer="720" w:gutter="0"/>
          <w:cols w:num="2" w:space="720" w:equalWidth="0">
            <w:col w:w="5626" w:space="351"/>
            <w:col w:w="5863"/>
          </w:cols>
        </w:sectPr>
      </w:pPr>
      <w:r w:rsidRPr="00155D92">
        <w:br w:type="column"/>
      </w:r>
      <w:r w:rsidRPr="00155D92">
        <w:rPr>
          <w:rFonts w:ascii="Calibri" w:eastAsia="Calibri" w:hAnsi="Calibri" w:cs="Calibri"/>
          <w:spacing w:val="-1"/>
          <w:sz w:val="22"/>
          <w:szCs w:val="22"/>
        </w:rPr>
        <w:lastRenderedPageBreak/>
        <w:t>D</w:t>
      </w:r>
      <w:r w:rsidRPr="00155D92">
        <w:rPr>
          <w:rFonts w:ascii="Calibri" w:eastAsia="Calibri" w:hAnsi="Calibri" w:cs="Calibri"/>
          <w:sz w:val="22"/>
          <w:szCs w:val="22"/>
        </w:rPr>
        <w:t>egre</w:t>
      </w:r>
      <w:r w:rsidRPr="00155D92">
        <w:rPr>
          <w:rFonts w:ascii="Calibri" w:eastAsia="Calibri" w:hAnsi="Calibri" w:cs="Calibri"/>
          <w:spacing w:val="1"/>
          <w:sz w:val="22"/>
          <w:szCs w:val="22"/>
        </w:rPr>
        <w:t>e</w:t>
      </w:r>
      <w:r w:rsidRPr="00155D92">
        <w:rPr>
          <w:rFonts w:ascii="Calibri" w:eastAsia="Calibri" w:hAnsi="Calibri" w:cs="Calibri"/>
          <w:sz w:val="22"/>
          <w:szCs w:val="22"/>
        </w:rPr>
        <w:t>(</w:t>
      </w:r>
      <w:r w:rsidRPr="00155D92">
        <w:rPr>
          <w:rFonts w:ascii="Calibri" w:eastAsia="Calibri" w:hAnsi="Calibri" w:cs="Calibri"/>
          <w:spacing w:val="-2"/>
          <w:sz w:val="22"/>
          <w:szCs w:val="22"/>
        </w:rPr>
        <w:t>s</w:t>
      </w:r>
      <w:r w:rsidRPr="00155D92">
        <w:rPr>
          <w:rFonts w:ascii="Calibri" w:eastAsia="Calibri" w:hAnsi="Calibri" w:cs="Calibri"/>
          <w:sz w:val="22"/>
          <w:szCs w:val="22"/>
        </w:rPr>
        <w:t>)</w:t>
      </w:r>
      <w:r w:rsidRPr="00155D92">
        <w:rPr>
          <w:rFonts w:ascii="Calibri" w:eastAsia="Calibri" w:hAnsi="Calibri" w:cs="Calibri"/>
          <w:spacing w:val="1"/>
          <w:sz w:val="22"/>
          <w:szCs w:val="22"/>
        </w:rPr>
        <w:t xml:space="preserve"> e</w:t>
      </w:r>
      <w:r w:rsidRPr="00155D92">
        <w:rPr>
          <w:rFonts w:ascii="Calibri" w:eastAsia="Calibri" w:hAnsi="Calibri" w:cs="Calibri"/>
          <w:sz w:val="22"/>
          <w:szCs w:val="22"/>
        </w:rPr>
        <w:t>ar</w:t>
      </w:r>
      <w:r w:rsidRPr="00155D92">
        <w:rPr>
          <w:rFonts w:ascii="Calibri" w:eastAsia="Calibri" w:hAnsi="Calibri" w:cs="Calibri"/>
          <w:spacing w:val="-3"/>
          <w:sz w:val="22"/>
          <w:szCs w:val="22"/>
        </w:rPr>
        <w:t>n</w:t>
      </w:r>
      <w:r w:rsidRPr="00155D92">
        <w:rPr>
          <w:rFonts w:ascii="Calibri" w:eastAsia="Calibri" w:hAnsi="Calibri" w:cs="Calibri"/>
          <w:sz w:val="22"/>
          <w:szCs w:val="22"/>
        </w:rPr>
        <w:t>ed</w:t>
      </w:r>
      <w:r w:rsidRPr="00155D92">
        <w:rPr>
          <w:rFonts w:ascii="Calibri" w:eastAsia="Calibri" w:hAnsi="Calibri" w:cs="Calibri"/>
          <w:sz w:val="22"/>
          <w:szCs w:val="22"/>
          <w:u w:val="single" w:color="000000"/>
        </w:rPr>
        <w:t xml:space="preserve"> </w:t>
      </w:r>
      <w:r w:rsidRPr="00155D92">
        <w:rPr>
          <w:rFonts w:ascii="Calibri" w:eastAsia="Calibri" w:hAnsi="Calibri" w:cs="Calibri"/>
          <w:sz w:val="22"/>
          <w:szCs w:val="22"/>
          <w:u w:val="single" w:color="000000"/>
        </w:rPr>
        <w:tab/>
      </w:r>
    </w:p>
    <w:p w:rsidR="00155D92" w:rsidRPr="00155D92" w:rsidRDefault="00155D92" w:rsidP="00155D92">
      <w:pPr>
        <w:spacing w:line="260" w:lineRule="exact"/>
        <w:ind w:left="1240"/>
        <w:rPr>
          <w:rFonts w:ascii="Calibri" w:eastAsia="Calibri" w:hAnsi="Calibri" w:cs="Calibri"/>
          <w:sz w:val="22"/>
          <w:szCs w:val="22"/>
        </w:rPr>
      </w:pPr>
      <w:r w:rsidRPr="00155D92">
        <w:rPr>
          <w:rFonts w:ascii="Calibri" w:eastAsia="Calibri" w:hAnsi="Calibri" w:cs="Calibri"/>
          <w:position w:val="1"/>
          <w:sz w:val="22"/>
          <w:szCs w:val="22"/>
        </w:rPr>
        <w:lastRenderedPageBreak/>
        <w:t>A</w:t>
      </w:r>
      <w:r w:rsidRPr="00155D92">
        <w:rPr>
          <w:rFonts w:ascii="Calibri" w:eastAsia="Calibri" w:hAnsi="Calibri" w:cs="Calibri"/>
          <w:spacing w:val="-1"/>
          <w:position w:val="1"/>
          <w:sz w:val="22"/>
          <w:szCs w:val="22"/>
        </w:rPr>
        <w:t>pp</w:t>
      </w:r>
      <w:r w:rsidRPr="00155D92">
        <w:rPr>
          <w:rFonts w:ascii="Calibri" w:eastAsia="Calibri" w:hAnsi="Calibri" w:cs="Calibri"/>
          <w:position w:val="1"/>
          <w:sz w:val="22"/>
          <w:szCs w:val="22"/>
        </w:rPr>
        <w:t>l</w:t>
      </w:r>
      <w:r w:rsidRPr="00155D92">
        <w:rPr>
          <w:rFonts w:ascii="Calibri" w:eastAsia="Calibri" w:hAnsi="Calibri" w:cs="Calibri"/>
          <w:spacing w:val="-1"/>
          <w:position w:val="1"/>
          <w:sz w:val="22"/>
          <w:szCs w:val="22"/>
        </w:rPr>
        <w:t>i</w:t>
      </w:r>
      <w:r w:rsidRPr="00155D92">
        <w:rPr>
          <w:rFonts w:ascii="Calibri" w:eastAsia="Calibri" w:hAnsi="Calibri" w:cs="Calibri"/>
          <w:position w:val="1"/>
          <w:sz w:val="22"/>
          <w:szCs w:val="22"/>
        </w:rPr>
        <w:t>ca</w:t>
      </w:r>
      <w:r w:rsidRPr="00155D92">
        <w:rPr>
          <w:rFonts w:ascii="Calibri" w:eastAsia="Calibri" w:hAnsi="Calibri" w:cs="Calibri"/>
          <w:spacing w:val="-1"/>
          <w:position w:val="1"/>
          <w:sz w:val="22"/>
          <w:szCs w:val="22"/>
        </w:rPr>
        <w:t>n</w:t>
      </w:r>
      <w:r w:rsidRPr="00155D92">
        <w:rPr>
          <w:rFonts w:ascii="Calibri" w:eastAsia="Calibri" w:hAnsi="Calibri" w:cs="Calibri"/>
          <w:position w:val="1"/>
          <w:sz w:val="22"/>
          <w:szCs w:val="22"/>
        </w:rPr>
        <w:t>ts</w:t>
      </w:r>
      <w:r w:rsidRPr="00155D92">
        <w:rPr>
          <w:rFonts w:ascii="Calibri" w:eastAsia="Calibri" w:hAnsi="Calibri" w:cs="Calibri"/>
          <w:spacing w:val="1"/>
          <w:position w:val="1"/>
          <w:sz w:val="22"/>
          <w:szCs w:val="22"/>
        </w:rPr>
        <w:t xml:space="preserve"> m</w:t>
      </w:r>
      <w:r w:rsidRPr="00155D92">
        <w:rPr>
          <w:rFonts w:ascii="Calibri" w:eastAsia="Calibri" w:hAnsi="Calibri" w:cs="Calibri"/>
          <w:spacing w:val="-1"/>
          <w:position w:val="1"/>
          <w:sz w:val="22"/>
          <w:szCs w:val="22"/>
        </w:rPr>
        <w:t>u</w:t>
      </w:r>
      <w:r w:rsidRPr="00155D92">
        <w:rPr>
          <w:rFonts w:ascii="Calibri" w:eastAsia="Calibri" w:hAnsi="Calibri" w:cs="Calibri"/>
          <w:position w:val="1"/>
          <w:sz w:val="22"/>
          <w:szCs w:val="22"/>
        </w:rPr>
        <w:t>st</w:t>
      </w:r>
      <w:r w:rsidRPr="00155D92">
        <w:rPr>
          <w:rFonts w:ascii="Calibri" w:eastAsia="Calibri" w:hAnsi="Calibri" w:cs="Calibri"/>
          <w:spacing w:val="-2"/>
          <w:position w:val="1"/>
          <w:sz w:val="22"/>
          <w:szCs w:val="22"/>
        </w:rPr>
        <w:t xml:space="preserve"> c</w:t>
      </w:r>
      <w:r w:rsidRPr="00155D92">
        <w:rPr>
          <w:rFonts w:ascii="Calibri" w:eastAsia="Calibri" w:hAnsi="Calibri" w:cs="Calibri"/>
          <w:spacing w:val="1"/>
          <w:position w:val="1"/>
          <w:sz w:val="22"/>
          <w:szCs w:val="22"/>
        </w:rPr>
        <w:t>om</w:t>
      </w:r>
      <w:r w:rsidRPr="00155D92">
        <w:rPr>
          <w:rFonts w:ascii="Calibri" w:eastAsia="Calibri" w:hAnsi="Calibri" w:cs="Calibri"/>
          <w:spacing w:val="-1"/>
          <w:position w:val="1"/>
          <w:sz w:val="22"/>
          <w:szCs w:val="22"/>
        </w:rPr>
        <w:t>p</w:t>
      </w:r>
      <w:r w:rsidRPr="00155D92">
        <w:rPr>
          <w:rFonts w:ascii="Calibri" w:eastAsia="Calibri" w:hAnsi="Calibri" w:cs="Calibri"/>
          <w:spacing w:val="-3"/>
          <w:position w:val="1"/>
          <w:sz w:val="22"/>
          <w:szCs w:val="22"/>
        </w:rPr>
        <w:t>l</w:t>
      </w:r>
      <w:r w:rsidRPr="00155D92">
        <w:rPr>
          <w:rFonts w:ascii="Calibri" w:eastAsia="Calibri" w:hAnsi="Calibri" w:cs="Calibri"/>
          <w:position w:val="1"/>
          <w:sz w:val="22"/>
          <w:szCs w:val="22"/>
        </w:rPr>
        <w:t>e</w:t>
      </w:r>
      <w:r w:rsidRPr="00155D92">
        <w:rPr>
          <w:rFonts w:ascii="Calibri" w:eastAsia="Calibri" w:hAnsi="Calibri" w:cs="Calibri"/>
          <w:spacing w:val="1"/>
          <w:position w:val="1"/>
          <w:sz w:val="22"/>
          <w:szCs w:val="22"/>
        </w:rPr>
        <w:t>t</w:t>
      </w:r>
      <w:r w:rsidRPr="00155D92">
        <w:rPr>
          <w:rFonts w:ascii="Calibri" w:eastAsia="Calibri" w:hAnsi="Calibri" w:cs="Calibri"/>
          <w:position w:val="1"/>
          <w:sz w:val="22"/>
          <w:szCs w:val="22"/>
        </w:rPr>
        <w:t>e</w:t>
      </w:r>
      <w:r w:rsidRPr="00155D92">
        <w:rPr>
          <w:rFonts w:ascii="Calibri" w:eastAsia="Calibri" w:hAnsi="Calibri" w:cs="Calibri"/>
          <w:spacing w:val="-4"/>
          <w:position w:val="1"/>
          <w:sz w:val="22"/>
          <w:szCs w:val="22"/>
        </w:rPr>
        <w:t xml:space="preserve"> </w:t>
      </w:r>
      <w:r w:rsidRPr="00155D92">
        <w:rPr>
          <w:rFonts w:ascii="Calibri" w:eastAsia="Calibri" w:hAnsi="Calibri" w:cs="Calibri"/>
          <w:position w:val="1"/>
          <w:sz w:val="22"/>
          <w:szCs w:val="22"/>
        </w:rPr>
        <w:t>all</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general</w:t>
      </w:r>
      <w:r w:rsidRPr="00155D92">
        <w:rPr>
          <w:rFonts w:ascii="Calibri" w:eastAsia="Calibri" w:hAnsi="Calibri" w:cs="Calibri"/>
          <w:spacing w:val="-1"/>
          <w:position w:val="1"/>
          <w:sz w:val="22"/>
          <w:szCs w:val="22"/>
        </w:rPr>
        <w:t xml:space="preserve"> </w:t>
      </w:r>
      <w:r w:rsidRPr="00155D92">
        <w:rPr>
          <w:rFonts w:ascii="Calibri" w:eastAsia="Calibri" w:hAnsi="Calibri" w:cs="Calibri"/>
          <w:spacing w:val="1"/>
          <w:position w:val="1"/>
          <w:sz w:val="22"/>
          <w:szCs w:val="22"/>
        </w:rPr>
        <w:t>e</w:t>
      </w:r>
      <w:r w:rsidRPr="00155D92">
        <w:rPr>
          <w:rFonts w:ascii="Calibri" w:eastAsia="Calibri" w:hAnsi="Calibri" w:cs="Calibri"/>
          <w:spacing w:val="-1"/>
          <w:position w:val="1"/>
          <w:sz w:val="22"/>
          <w:szCs w:val="22"/>
        </w:rPr>
        <w:t>du</w:t>
      </w:r>
      <w:r w:rsidRPr="00155D92">
        <w:rPr>
          <w:rFonts w:ascii="Calibri" w:eastAsia="Calibri" w:hAnsi="Calibri" w:cs="Calibri"/>
          <w:position w:val="1"/>
          <w:sz w:val="22"/>
          <w:szCs w:val="22"/>
        </w:rPr>
        <w:t>c</w:t>
      </w:r>
      <w:r w:rsidRPr="00155D92">
        <w:rPr>
          <w:rFonts w:ascii="Calibri" w:eastAsia="Calibri" w:hAnsi="Calibri" w:cs="Calibri"/>
          <w:spacing w:val="-2"/>
          <w:position w:val="1"/>
          <w:sz w:val="22"/>
          <w:szCs w:val="22"/>
        </w:rPr>
        <w:t>a</w:t>
      </w:r>
      <w:r w:rsidRPr="00155D92">
        <w:rPr>
          <w:rFonts w:ascii="Calibri" w:eastAsia="Calibri" w:hAnsi="Calibri" w:cs="Calibri"/>
          <w:position w:val="1"/>
          <w:sz w:val="22"/>
          <w:szCs w:val="22"/>
        </w:rPr>
        <w:t>ti</w:t>
      </w:r>
      <w:r w:rsidRPr="00155D92">
        <w:rPr>
          <w:rFonts w:ascii="Calibri" w:eastAsia="Calibri" w:hAnsi="Calibri" w:cs="Calibri"/>
          <w:spacing w:val="1"/>
          <w:position w:val="1"/>
          <w:sz w:val="22"/>
          <w:szCs w:val="22"/>
        </w:rPr>
        <w:t>o</w:t>
      </w:r>
      <w:r w:rsidRPr="00155D92">
        <w:rPr>
          <w:rFonts w:ascii="Calibri" w:eastAsia="Calibri" w:hAnsi="Calibri" w:cs="Calibri"/>
          <w:position w:val="1"/>
          <w:sz w:val="22"/>
          <w:szCs w:val="22"/>
        </w:rPr>
        <w:t>n</w:t>
      </w:r>
      <w:r w:rsidRPr="00155D92">
        <w:rPr>
          <w:rFonts w:ascii="Calibri" w:eastAsia="Calibri" w:hAnsi="Calibri" w:cs="Calibri"/>
          <w:spacing w:val="-3"/>
          <w:position w:val="1"/>
          <w:sz w:val="22"/>
          <w:szCs w:val="22"/>
        </w:rPr>
        <w:t xml:space="preserve"> </w:t>
      </w:r>
      <w:r w:rsidRPr="00155D92">
        <w:rPr>
          <w:rFonts w:ascii="Calibri" w:eastAsia="Calibri" w:hAnsi="Calibri" w:cs="Calibri"/>
          <w:position w:val="1"/>
          <w:sz w:val="22"/>
          <w:szCs w:val="22"/>
        </w:rPr>
        <w:t>and</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prereq</w:t>
      </w:r>
      <w:r w:rsidRPr="00155D92">
        <w:rPr>
          <w:rFonts w:ascii="Calibri" w:eastAsia="Calibri" w:hAnsi="Calibri" w:cs="Calibri"/>
          <w:spacing w:val="-1"/>
          <w:position w:val="1"/>
          <w:sz w:val="22"/>
          <w:szCs w:val="22"/>
        </w:rPr>
        <w:t>u</w:t>
      </w:r>
      <w:r w:rsidRPr="00155D92">
        <w:rPr>
          <w:rFonts w:ascii="Calibri" w:eastAsia="Calibri" w:hAnsi="Calibri" w:cs="Calibri"/>
          <w:position w:val="1"/>
          <w:sz w:val="22"/>
          <w:szCs w:val="22"/>
        </w:rPr>
        <w:t>is</w:t>
      </w:r>
      <w:r w:rsidRPr="00155D92">
        <w:rPr>
          <w:rFonts w:ascii="Calibri" w:eastAsia="Calibri" w:hAnsi="Calibri" w:cs="Calibri"/>
          <w:spacing w:val="-1"/>
          <w:position w:val="1"/>
          <w:sz w:val="22"/>
          <w:szCs w:val="22"/>
        </w:rPr>
        <w:t>i</w:t>
      </w:r>
      <w:r w:rsidRPr="00155D92">
        <w:rPr>
          <w:rFonts w:ascii="Calibri" w:eastAsia="Calibri" w:hAnsi="Calibri" w:cs="Calibri"/>
          <w:position w:val="1"/>
          <w:sz w:val="22"/>
          <w:szCs w:val="22"/>
        </w:rPr>
        <w:t>te</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c</w:t>
      </w:r>
      <w:r w:rsidRPr="00155D92">
        <w:rPr>
          <w:rFonts w:ascii="Calibri" w:eastAsia="Calibri" w:hAnsi="Calibri" w:cs="Calibri"/>
          <w:spacing w:val="1"/>
          <w:position w:val="1"/>
          <w:sz w:val="22"/>
          <w:szCs w:val="22"/>
        </w:rPr>
        <w:t>o</w:t>
      </w:r>
      <w:r w:rsidRPr="00155D92">
        <w:rPr>
          <w:rFonts w:ascii="Calibri" w:eastAsia="Calibri" w:hAnsi="Calibri" w:cs="Calibri"/>
          <w:spacing w:val="-1"/>
          <w:position w:val="1"/>
          <w:sz w:val="22"/>
          <w:szCs w:val="22"/>
        </w:rPr>
        <w:t>u</w:t>
      </w:r>
      <w:r w:rsidRPr="00155D92">
        <w:rPr>
          <w:rFonts w:ascii="Calibri" w:eastAsia="Calibri" w:hAnsi="Calibri" w:cs="Calibri"/>
          <w:position w:val="1"/>
          <w:sz w:val="22"/>
          <w:szCs w:val="22"/>
        </w:rPr>
        <w:t>r</w:t>
      </w:r>
      <w:r w:rsidRPr="00155D92">
        <w:rPr>
          <w:rFonts w:ascii="Calibri" w:eastAsia="Calibri" w:hAnsi="Calibri" w:cs="Calibri"/>
          <w:spacing w:val="-3"/>
          <w:position w:val="1"/>
          <w:sz w:val="22"/>
          <w:szCs w:val="22"/>
        </w:rPr>
        <w:t>s</w:t>
      </w:r>
      <w:r w:rsidRPr="00155D92">
        <w:rPr>
          <w:rFonts w:ascii="Calibri" w:eastAsia="Calibri" w:hAnsi="Calibri" w:cs="Calibri"/>
          <w:position w:val="1"/>
          <w:sz w:val="22"/>
          <w:szCs w:val="22"/>
        </w:rPr>
        <w:t>es</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with a</w:t>
      </w:r>
      <w:r w:rsidRPr="00155D92">
        <w:rPr>
          <w:rFonts w:ascii="Calibri" w:eastAsia="Calibri" w:hAnsi="Calibri" w:cs="Calibri"/>
          <w:spacing w:val="-2"/>
          <w:position w:val="1"/>
          <w:sz w:val="22"/>
          <w:szCs w:val="22"/>
        </w:rPr>
        <w:t xml:space="preserve"> </w:t>
      </w:r>
      <w:r w:rsidRPr="00155D92">
        <w:rPr>
          <w:rFonts w:ascii="Calibri" w:eastAsia="Calibri" w:hAnsi="Calibri" w:cs="Calibri"/>
          <w:spacing w:val="-1"/>
          <w:position w:val="1"/>
          <w:sz w:val="22"/>
          <w:szCs w:val="22"/>
        </w:rPr>
        <w:t>g</w:t>
      </w:r>
      <w:r w:rsidRPr="00155D92">
        <w:rPr>
          <w:rFonts w:ascii="Calibri" w:eastAsia="Calibri" w:hAnsi="Calibri" w:cs="Calibri"/>
          <w:position w:val="1"/>
          <w:sz w:val="22"/>
          <w:szCs w:val="22"/>
        </w:rPr>
        <w:t>ra</w:t>
      </w:r>
      <w:r w:rsidRPr="00155D92">
        <w:rPr>
          <w:rFonts w:ascii="Calibri" w:eastAsia="Calibri" w:hAnsi="Calibri" w:cs="Calibri"/>
          <w:spacing w:val="-1"/>
          <w:position w:val="1"/>
          <w:sz w:val="22"/>
          <w:szCs w:val="22"/>
        </w:rPr>
        <w:t>d</w:t>
      </w:r>
      <w:r w:rsidRPr="00155D92">
        <w:rPr>
          <w:rFonts w:ascii="Calibri" w:eastAsia="Calibri" w:hAnsi="Calibri" w:cs="Calibri"/>
          <w:position w:val="1"/>
          <w:sz w:val="22"/>
          <w:szCs w:val="22"/>
        </w:rPr>
        <w:t>e</w:t>
      </w:r>
      <w:r w:rsidRPr="00155D92">
        <w:rPr>
          <w:rFonts w:ascii="Calibri" w:eastAsia="Calibri" w:hAnsi="Calibri" w:cs="Calibri"/>
          <w:spacing w:val="1"/>
          <w:position w:val="1"/>
          <w:sz w:val="22"/>
          <w:szCs w:val="22"/>
        </w:rPr>
        <w:t xml:space="preserve"> o</w:t>
      </w:r>
      <w:r w:rsidRPr="00155D92">
        <w:rPr>
          <w:rFonts w:ascii="Calibri" w:eastAsia="Calibri" w:hAnsi="Calibri" w:cs="Calibri"/>
          <w:position w:val="1"/>
          <w:sz w:val="22"/>
          <w:szCs w:val="22"/>
        </w:rPr>
        <w:t>f</w:t>
      </w:r>
      <w:r w:rsidRPr="00155D92">
        <w:rPr>
          <w:rFonts w:ascii="Calibri" w:eastAsia="Calibri" w:hAnsi="Calibri" w:cs="Calibri"/>
          <w:spacing w:val="-2"/>
          <w:position w:val="1"/>
          <w:sz w:val="22"/>
          <w:szCs w:val="22"/>
        </w:rPr>
        <w:t xml:space="preserve"> </w:t>
      </w:r>
      <w:r w:rsidRPr="00155D92">
        <w:rPr>
          <w:rFonts w:ascii="Calibri" w:eastAsia="Calibri" w:hAnsi="Calibri" w:cs="Calibri"/>
          <w:spacing w:val="1"/>
          <w:position w:val="1"/>
          <w:sz w:val="22"/>
          <w:szCs w:val="22"/>
        </w:rPr>
        <w:t>“</w:t>
      </w:r>
      <w:r w:rsidRPr="00155D92">
        <w:rPr>
          <w:rFonts w:ascii="Calibri" w:eastAsia="Calibri" w:hAnsi="Calibri" w:cs="Calibri"/>
          <w:spacing w:val="-2"/>
          <w:position w:val="1"/>
          <w:sz w:val="22"/>
          <w:szCs w:val="22"/>
        </w:rPr>
        <w:t>C</w:t>
      </w:r>
      <w:r w:rsidRPr="00155D92">
        <w:rPr>
          <w:rFonts w:ascii="Calibri" w:eastAsia="Calibri" w:hAnsi="Calibri" w:cs="Calibri"/>
          <w:position w:val="1"/>
          <w:sz w:val="22"/>
          <w:szCs w:val="22"/>
        </w:rPr>
        <w:t>”</w:t>
      </w:r>
      <w:r w:rsidRPr="00155D92">
        <w:rPr>
          <w:rFonts w:ascii="Calibri" w:eastAsia="Calibri" w:hAnsi="Calibri" w:cs="Calibri"/>
          <w:spacing w:val="-1"/>
          <w:position w:val="1"/>
          <w:sz w:val="22"/>
          <w:szCs w:val="22"/>
        </w:rPr>
        <w:t xml:space="preserve"> </w:t>
      </w:r>
      <w:r w:rsidRPr="00155D92">
        <w:rPr>
          <w:rFonts w:ascii="Calibri" w:eastAsia="Calibri" w:hAnsi="Calibri" w:cs="Calibri"/>
          <w:spacing w:val="1"/>
          <w:position w:val="1"/>
          <w:sz w:val="22"/>
          <w:szCs w:val="22"/>
        </w:rPr>
        <w:t>o</w:t>
      </w:r>
      <w:r w:rsidRPr="00155D92">
        <w:rPr>
          <w:rFonts w:ascii="Calibri" w:eastAsia="Calibri" w:hAnsi="Calibri" w:cs="Calibri"/>
          <w:position w:val="1"/>
          <w:sz w:val="22"/>
          <w:szCs w:val="22"/>
        </w:rPr>
        <w:t>r b</w:t>
      </w:r>
      <w:r w:rsidRPr="00155D92">
        <w:rPr>
          <w:rFonts w:ascii="Calibri" w:eastAsia="Calibri" w:hAnsi="Calibri" w:cs="Calibri"/>
          <w:spacing w:val="-2"/>
          <w:position w:val="1"/>
          <w:sz w:val="22"/>
          <w:szCs w:val="22"/>
        </w:rPr>
        <w:t>e</w:t>
      </w:r>
      <w:r w:rsidRPr="00155D92">
        <w:rPr>
          <w:rFonts w:ascii="Calibri" w:eastAsia="Calibri" w:hAnsi="Calibri" w:cs="Calibri"/>
          <w:position w:val="1"/>
          <w:sz w:val="22"/>
          <w:szCs w:val="22"/>
        </w:rPr>
        <w:t>t</w:t>
      </w:r>
      <w:r w:rsidRPr="00155D92">
        <w:rPr>
          <w:rFonts w:ascii="Calibri" w:eastAsia="Calibri" w:hAnsi="Calibri" w:cs="Calibri"/>
          <w:spacing w:val="1"/>
          <w:position w:val="1"/>
          <w:sz w:val="22"/>
          <w:szCs w:val="22"/>
        </w:rPr>
        <w:t>t</w:t>
      </w:r>
      <w:r w:rsidRPr="00155D92">
        <w:rPr>
          <w:rFonts w:ascii="Calibri" w:eastAsia="Calibri" w:hAnsi="Calibri" w:cs="Calibri"/>
          <w:position w:val="1"/>
          <w:sz w:val="22"/>
          <w:szCs w:val="22"/>
        </w:rPr>
        <w:t>er,</w:t>
      </w:r>
    </w:p>
    <w:p w:rsidR="00155D92" w:rsidRPr="00155D92" w:rsidRDefault="00155D92" w:rsidP="00155D92">
      <w:pPr>
        <w:ind w:left="1240"/>
        <w:rPr>
          <w:rFonts w:ascii="Calibri" w:eastAsia="Calibri" w:hAnsi="Calibri" w:cs="Calibri"/>
          <w:sz w:val="22"/>
          <w:szCs w:val="22"/>
        </w:rPr>
      </w:pPr>
      <w:r w:rsidRPr="00155D92">
        <w:rPr>
          <w:rFonts w:ascii="Calibri" w:eastAsia="Calibri" w:hAnsi="Calibri" w:cs="Calibri"/>
          <w:sz w:val="22"/>
          <w:szCs w:val="22"/>
        </w:rPr>
        <w:t>a</w:t>
      </w:r>
      <w:r w:rsidRPr="00155D92">
        <w:rPr>
          <w:rFonts w:ascii="Calibri" w:eastAsia="Calibri" w:hAnsi="Calibri" w:cs="Calibri"/>
          <w:spacing w:val="-1"/>
          <w:sz w:val="22"/>
          <w:szCs w:val="22"/>
        </w:rPr>
        <w:t>n</w:t>
      </w:r>
      <w:r w:rsidRPr="00155D92">
        <w:rPr>
          <w:rFonts w:ascii="Calibri" w:eastAsia="Calibri" w:hAnsi="Calibri" w:cs="Calibri"/>
          <w:sz w:val="22"/>
          <w:szCs w:val="22"/>
        </w:rPr>
        <w:t>d</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st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h</w:t>
      </w:r>
      <w:r w:rsidRPr="00155D92">
        <w:rPr>
          <w:rFonts w:ascii="Calibri" w:eastAsia="Calibri" w:hAnsi="Calibri" w:cs="Calibri"/>
          <w:spacing w:val="-3"/>
          <w:sz w:val="22"/>
          <w:szCs w:val="22"/>
        </w:rPr>
        <w:t>a</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c</w:t>
      </w:r>
      <w:r w:rsidRPr="00155D92">
        <w:rPr>
          <w:rFonts w:ascii="Calibri" w:eastAsia="Calibri" w:hAnsi="Calibri" w:cs="Calibri"/>
          <w:spacing w:val="-3"/>
          <w:sz w:val="22"/>
          <w:szCs w:val="22"/>
        </w:rPr>
        <w:t>u</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lati</w:t>
      </w:r>
      <w:r w:rsidRPr="00155D92">
        <w:rPr>
          <w:rFonts w:ascii="Calibri" w:eastAsia="Calibri" w:hAnsi="Calibri" w:cs="Calibri"/>
          <w:spacing w:val="-2"/>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G</w:t>
      </w:r>
      <w:r w:rsidRPr="00155D92">
        <w:rPr>
          <w:rFonts w:ascii="Calibri" w:eastAsia="Calibri" w:hAnsi="Calibri" w:cs="Calibri"/>
          <w:spacing w:val="1"/>
          <w:sz w:val="22"/>
          <w:szCs w:val="22"/>
        </w:rPr>
        <w:t>P</w:t>
      </w:r>
      <w:r w:rsidRPr="00155D92">
        <w:rPr>
          <w:rFonts w:ascii="Calibri" w:eastAsia="Calibri" w:hAnsi="Calibri" w:cs="Calibri"/>
          <w:sz w:val="22"/>
          <w:szCs w:val="22"/>
        </w:rPr>
        <w:t>A</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2</w:t>
      </w:r>
      <w:r w:rsidRPr="00155D92">
        <w:rPr>
          <w:rFonts w:ascii="Calibri" w:eastAsia="Calibri" w:hAnsi="Calibri" w:cs="Calibri"/>
          <w:spacing w:val="-1"/>
          <w:sz w:val="22"/>
          <w:szCs w:val="22"/>
        </w:rPr>
        <w:t>.</w:t>
      </w:r>
      <w:r w:rsidRPr="00155D92">
        <w:rPr>
          <w:rFonts w:ascii="Calibri" w:eastAsia="Calibri" w:hAnsi="Calibri" w:cs="Calibri"/>
          <w:sz w:val="22"/>
          <w:szCs w:val="22"/>
        </w:rPr>
        <w:t>5</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r h</w:t>
      </w:r>
      <w:r w:rsidRPr="00155D92">
        <w:rPr>
          <w:rFonts w:ascii="Calibri" w:eastAsia="Calibri" w:hAnsi="Calibri" w:cs="Calibri"/>
          <w:spacing w:val="-1"/>
          <w:sz w:val="22"/>
          <w:szCs w:val="22"/>
        </w:rPr>
        <w:t>igh</w:t>
      </w:r>
      <w:r w:rsidRPr="00155D92">
        <w:rPr>
          <w:rFonts w:ascii="Calibri" w:eastAsia="Calibri" w:hAnsi="Calibri" w:cs="Calibri"/>
          <w:sz w:val="22"/>
          <w:szCs w:val="22"/>
        </w:rPr>
        <w:t>er.</w:t>
      </w: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before="4" w:line="200" w:lineRule="exact"/>
      </w:pPr>
    </w:p>
    <w:p w:rsidR="00155D92" w:rsidRPr="00155D92" w:rsidRDefault="00277924" w:rsidP="00155D92">
      <w:pPr>
        <w:ind w:left="1240" w:right="1725"/>
        <w:rPr>
          <w:rFonts w:ascii="Calibri" w:eastAsia="Calibri" w:hAnsi="Calibri" w:cs="Calibri"/>
          <w:sz w:val="22"/>
          <w:szCs w:val="22"/>
        </w:rPr>
        <w:sectPr w:rsidR="00155D92" w:rsidRPr="00155D92">
          <w:type w:val="continuous"/>
          <w:pgSz w:w="12240" w:h="15840"/>
          <w:pgMar w:top="1340" w:right="200" w:bottom="280" w:left="200" w:header="720" w:footer="720" w:gutter="0"/>
          <w:cols w:space="720"/>
        </w:sectPr>
      </w:pPr>
      <w:r>
        <w:rPr>
          <w:rFonts w:ascii="Calibri" w:eastAsia="Calibri" w:hAnsi="Calibri"/>
          <w:b/>
          <w:noProof/>
          <w:sz w:val="28"/>
          <w:szCs w:val="28"/>
        </w:rPr>
        <mc:AlternateContent>
          <mc:Choice Requires="wps">
            <w:drawing>
              <wp:anchor distT="0" distB="0" distL="114300" distR="114300" simplePos="0" relativeHeight="251638272" behindDoc="0" locked="0" layoutInCell="1" allowOverlap="1" wp14:anchorId="2B522EBD" wp14:editId="0AD7BFE3">
                <wp:simplePos x="0" y="0"/>
                <wp:positionH relativeFrom="column">
                  <wp:posOffset>7038975</wp:posOffset>
                </wp:positionH>
                <wp:positionV relativeFrom="paragraph">
                  <wp:posOffset>1335405</wp:posOffset>
                </wp:positionV>
                <wp:extent cx="457200" cy="219075"/>
                <wp:effectExtent l="0" t="0" r="19050" b="28575"/>
                <wp:wrapNone/>
                <wp:docPr id="103" name="Text Box 10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3" o:spid="_x0000_s1061" type="#_x0000_t202" style="position:absolute;left:0;text-align:left;margin-left:554.25pt;margin-top:105.15pt;width:36pt;height:17.2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" fillcolor="window" strokecolor="window" strokeweight=".5pt">
                <v:textbox>
                  <w:txbxContent>
                    <w:p w:rsidR="00FD3921" w:rsidRDefault="00FD3921" w:rsidP="00277924">
                      <w:r>
                        <w:t>33</w:t>
                      </w:r>
                    </w:p>
                  </w:txbxContent>
                </v:textbox>
              </v:shape>
            </w:pict>
          </mc:Fallback>
        </mc:AlternateContent>
      </w:r>
      <w:r w:rsidR="00155D92" w:rsidRPr="00155D92">
        <w:rPr>
          <w:rFonts w:ascii="Calibri" w:eastAsia="Calibri" w:hAnsi="Calibri" w:cs="Calibri"/>
          <w:b/>
          <w:i/>
          <w:sz w:val="22"/>
          <w:szCs w:val="22"/>
        </w:rPr>
        <w:t>*</w:t>
      </w:r>
      <w:r w:rsidR="00155D92" w:rsidRPr="00155D92">
        <w:rPr>
          <w:rFonts w:ascii="Calibri" w:eastAsia="Calibri" w:hAnsi="Calibri" w:cs="Calibri"/>
          <w:b/>
          <w:i/>
          <w:spacing w:val="1"/>
          <w:sz w:val="22"/>
          <w:szCs w:val="22"/>
        </w:rPr>
        <w:t>*</w:t>
      </w:r>
      <w:r w:rsidR="00155D92" w:rsidRPr="00155D92">
        <w:rPr>
          <w:rFonts w:ascii="Calibri" w:eastAsia="Calibri" w:hAnsi="Calibri" w:cs="Calibri"/>
          <w:b/>
          <w:i/>
          <w:sz w:val="22"/>
          <w:szCs w:val="22"/>
        </w:rPr>
        <w:t>*</w:t>
      </w:r>
      <w:r w:rsidR="00155D92" w:rsidRPr="00155D92">
        <w:rPr>
          <w:rFonts w:ascii="Calibri" w:eastAsia="Calibri" w:hAnsi="Calibri" w:cs="Calibri"/>
          <w:b/>
          <w:i/>
          <w:spacing w:val="-3"/>
          <w:sz w:val="22"/>
          <w:szCs w:val="22"/>
        </w:rPr>
        <w:t>N</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te:</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f</w:t>
      </w:r>
      <w:r w:rsidR="00155D92" w:rsidRPr="00155D92">
        <w:rPr>
          <w:rFonts w:ascii="Calibri" w:eastAsia="Calibri" w:hAnsi="Calibri" w:cs="Calibri"/>
          <w:b/>
          <w:i/>
          <w:spacing w:val="-3"/>
          <w:sz w:val="22"/>
          <w:szCs w:val="22"/>
        </w:rPr>
        <w:t>f</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pacing w:val="-2"/>
          <w:sz w:val="22"/>
          <w:szCs w:val="22"/>
        </w:rPr>
        <w:t>c</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pacing w:val="-1"/>
          <w:sz w:val="22"/>
          <w:szCs w:val="22"/>
        </w:rPr>
        <w:t>a</w:t>
      </w:r>
      <w:r w:rsidR="00155D92" w:rsidRPr="00155D92">
        <w:rPr>
          <w:rFonts w:ascii="Calibri" w:eastAsia="Calibri" w:hAnsi="Calibri" w:cs="Calibri"/>
          <w:b/>
          <w:i/>
          <w:sz w:val="22"/>
          <w:szCs w:val="22"/>
        </w:rPr>
        <w:t>l</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2"/>
          <w:sz w:val="22"/>
          <w:szCs w:val="22"/>
        </w:rPr>
        <w:t>c</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pacing w:val="-1"/>
          <w:sz w:val="22"/>
          <w:szCs w:val="22"/>
        </w:rPr>
        <w:t>l</w:t>
      </w:r>
      <w:r w:rsidR="00155D92" w:rsidRPr="00155D92">
        <w:rPr>
          <w:rFonts w:ascii="Calibri" w:eastAsia="Calibri" w:hAnsi="Calibri" w:cs="Calibri"/>
          <w:b/>
          <w:i/>
          <w:spacing w:val="1"/>
          <w:sz w:val="22"/>
          <w:szCs w:val="22"/>
        </w:rPr>
        <w:t>l</w:t>
      </w:r>
      <w:r w:rsidR="00155D92" w:rsidRPr="00155D92">
        <w:rPr>
          <w:rFonts w:ascii="Calibri" w:eastAsia="Calibri" w:hAnsi="Calibri" w:cs="Calibri"/>
          <w:b/>
          <w:i/>
          <w:sz w:val="22"/>
          <w:szCs w:val="22"/>
        </w:rPr>
        <w:t>ege</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z w:val="22"/>
          <w:szCs w:val="22"/>
        </w:rPr>
        <w:t>t</w:t>
      </w:r>
      <w:r w:rsidR="00155D92" w:rsidRPr="00155D92">
        <w:rPr>
          <w:rFonts w:ascii="Calibri" w:eastAsia="Calibri" w:hAnsi="Calibri" w:cs="Calibri"/>
          <w:b/>
          <w:i/>
          <w:spacing w:val="-3"/>
          <w:sz w:val="22"/>
          <w:szCs w:val="22"/>
        </w:rPr>
        <w:t>r</w:t>
      </w:r>
      <w:r w:rsidR="00155D92" w:rsidRPr="00155D92">
        <w:rPr>
          <w:rFonts w:ascii="Calibri" w:eastAsia="Calibri" w:hAnsi="Calibri" w:cs="Calibri"/>
          <w:b/>
          <w:i/>
          <w:spacing w:val="1"/>
          <w:sz w:val="22"/>
          <w:szCs w:val="22"/>
        </w:rPr>
        <w:t>an</w:t>
      </w:r>
      <w:r w:rsidR="00155D92" w:rsidRPr="00155D92">
        <w:rPr>
          <w:rFonts w:ascii="Calibri" w:eastAsia="Calibri" w:hAnsi="Calibri" w:cs="Calibri"/>
          <w:b/>
          <w:i/>
          <w:sz w:val="22"/>
          <w:szCs w:val="22"/>
        </w:rPr>
        <w:t>sc</w:t>
      </w:r>
      <w:r w:rsidR="00155D92" w:rsidRPr="00155D92">
        <w:rPr>
          <w:rFonts w:ascii="Calibri" w:eastAsia="Calibri" w:hAnsi="Calibri" w:cs="Calibri"/>
          <w:b/>
          <w:i/>
          <w:spacing w:val="-4"/>
          <w:sz w:val="22"/>
          <w:szCs w:val="22"/>
        </w:rPr>
        <w:t>r</w:t>
      </w:r>
      <w:r w:rsidR="00155D92" w:rsidRPr="00155D92">
        <w:rPr>
          <w:rFonts w:ascii="Calibri" w:eastAsia="Calibri" w:hAnsi="Calibri" w:cs="Calibri"/>
          <w:b/>
          <w:i/>
          <w:spacing w:val="1"/>
          <w:sz w:val="22"/>
          <w:szCs w:val="22"/>
        </w:rPr>
        <w:t>ip</w:t>
      </w:r>
      <w:r w:rsidR="00155D92" w:rsidRPr="00155D92">
        <w:rPr>
          <w:rFonts w:ascii="Calibri" w:eastAsia="Calibri" w:hAnsi="Calibri" w:cs="Calibri"/>
          <w:b/>
          <w:i/>
          <w:sz w:val="22"/>
          <w:szCs w:val="22"/>
        </w:rPr>
        <w:t>ts</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2"/>
          <w:sz w:val="22"/>
          <w:szCs w:val="22"/>
        </w:rPr>
        <w:t>m</w:t>
      </w:r>
      <w:r w:rsidR="00155D92" w:rsidRPr="00155D92">
        <w:rPr>
          <w:rFonts w:ascii="Calibri" w:eastAsia="Calibri" w:hAnsi="Calibri" w:cs="Calibri"/>
          <w:b/>
          <w:i/>
          <w:spacing w:val="1"/>
          <w:sz w:val="22"/>
          <w:szCs w:val="22"/>
        </w:rPr>
        <w:t>u</w:t>
      </w:r>
      <w:r w:rsidR="00155D92" w:rsidRPr="00155D92">
        <w:rPr>
          <w:rFonts w:ascii="Calibri" w:eastAsia="Calibri" w:hAnsi="Calibri" w:cs="Calibri"/>
          <w:b/>
          <w:i/>
          <w:sz w:val="22"/>
          <w:szCs w:val="22"/>
        </w:rPr>
        <w:t>st</w:t>
      </w:r>
      <w:r w:rsidR="00155D92" w:rsidRPr="00155D92">
        <w:rPr>
          <w:rFonts w:ascii="Calibri" w:eastAsia="Calibri" w:hAnsi="Calibri" w:cs="Calibri"/>
          <w:b/>
          <w:i/>
          <w:spacing w:val="-2"/>
          <w:sz w:val="22"/>
          <w:szCs w:val="22"/>
        </w:rPr>
        <w:t xml:space="preserve"> </w:t>
      </w:r>
      <w:r w:rsidR="00155D92" w:rsidRPr="00155D92">
        <w:rPr>
          <w:rFonts w:ascii="Calibri" w:eastAsia="Calibri" w:hAnsi="Calibri" w:cs="Calibri"/>
          <w:b/>
          <w:i/>
          <w:spacing w:val="1"/>
          <w:sz w:val="22"/>
          <w:szCs w:val="22"/>
        </w:rPr>
        <w:t>b</w:t>
      </w:r>
      <w:r w:rsidR="00155D92" w:rsidRPr="00155D92">
        <w:rPr>
          <w:rFonts w:ascii="Calibri" w:eastAsia="Calibri" w:hAnsi="Calibri" w:cs="Calibri"/>
          <w:b/>
          <w:i/>
          <w:sz w:val="22"/>
          <w:szCs w:val="22"/>
        </w:rPr>
        <w:t xml:space="preserve">e </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n</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pacing w:val="-2"/>
          <w:sz w:val="22"/>
          <w:szCs w:val="22"/>
        </w:rPr>
        <w:t>f</w:t>
      </w:r>
      <w:r w:rsidR="00155D92" w:rsidRPr="00155D92">
        <w:rPr>
          <w:rFonts w:ascii="Calibri" w:eastAsia="Calibri" w:hAnsi="Calibri" w:cs="Calibri"/>
          <w:b/>
          <w:i/>
          <w:spacing w:val="1"/>
          <w:sz w:val="22"/>
          <w:szCs w:val="22"/>
        </w:rPr>
        <w:t>il</w:t>
      </w:r>
      <w:r w:rsidR="00155D92" w:rsidRPr="00155D92">
        <w:rPr>
          <w:rFonts w:ascii="Calibri" w:eastAsia="Calibri" w:hAnsi="Calibri" w:cs="Calibri"/>
          <w:b/>
          <w:i/>
          <w:sz w:val="22"/>
          <w:szCs w:val="22"/>
        </w:rPr>
        <w:t>e</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z w:val="22"/>
          <w:szCs w:val="22"/>
        </w:rPr>
        <w:t>n</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pacing w:val="1"/>
          <w:sz w:val="22"/>
          <w:szCs w:val="22"/>
        </w:rPr>
        <w:t>th</w:t>
      </w:r>
      <w:r w:rsidR="00155D92" w:rsidRPr="00155D92">
        <w:rPr>
          <w:rFonts w:ascii="Calibri" w:eastAsia="Calibri" w:hAnsi="Calibri" w:cs="Calibri"/>
          <w:b/>
          <w:i/>
          <w:sz w:val="22"/>
          <w:szCs w:val="22"/>
        </w:rPr>
        <w:t>e</w:t>
      </w:r>
      <w:r w:rsidR="00155D92" w:rsidRPr="00155D92">
        <w:rPr>
          <w:rFonts w:ascii="Calibri" w:eastAsia="Calibri" w:hAnsi="Calibri" w:cs="Calibri"/>
          <w:b/>
          <w:i/>
          <w:spacing w:val="2"/>
          <w:sz w:val="22"/>
          <w:szCs w:val="22"/>
        </w:rPr>
        <w:t xml:space="preserve"> </w:t>
      </w:r>
      <w:r w:rsidR="00155D92" w:rsidRPr="00155D92">
        <w:rPr>
          <w:rFonts w:ascii="Calibri" w:eastAsia="Calibri" w:hAnsi="Calibri" w:cs="Calibri"/>
          <w:b/>
          <w:i/>
          <w:spacing w:val="-3"/>
          <w:sz w:val="22"/>
          <w:szCs w:val="22"/>
        </w:rPr>
        <w:t>M</w:t>
      </w:r>
      <w:r w:rsidR="00155D92" w:rsidRPr="00155D92">
        <w:rPr>
          <w:rFonts w:ascii="Calibri" w:eastAsia="Calibri" w:hAnsi="Calibri" w:cs="Calibri"/>
          <w:b/>
          <w:i/>
          <w:sz w:val="22"/>
          <w:szCs w:val="22"/>
        </w:rPr>
        <w:t>C</w:t>
      </w:r>
      <w:r w:rsidR="00155D92" w:rsidRPr="00155D92">
        <w:rPr>
          <w:rFonts w:ascii="Calibri" w:eastAsia="Calibri" w:hAnsi="Calibri" w:cs="Calibri"/>
          <w:b/>
          <w:i/>
          <w:spacing w:val="-1"/>
          <w:sz w:val="22"/>
          <w:szCs w:val="22"/>
        </w:rPr>
        <w:t>T</w:t>
      </w:r>
      <w:r w:rsidR="00155D92" w:rsidRPr="00155D92">
        <w:rPr>
          <w:rFonts w:ascii="Calibri" w:eastAsia="Calibri" w:hAnsi="Calibri" w:cs="Calibri"/>
          <w:b/>
          <w:i/>
          <w:sz w:val="22"/>
          <w:szCs w:val="22"/>
        </w:rPr>
        <w:t>C</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z w:val="22"/>
          <w:szCs w:val="22"/>
        </w:rPr>
        <w:t>A</w:t>
      </w:r>
      <w:r w:rsidR="00155D92" w:rsidRPr="00155D92">
        <w:rPr>
          <w:rFonts w:ascii="Calibri" w:eastAsia="Calibri" w:hAnsi="Calibri" w:cs="Calibri"/>
          <w:b/>
          <w:i/>
          <w:spacing w:val="1"/>
          <w:sz w:val="22"/>
          <w:szCs w:val="22"/>
        </w:rPr>
        <w:t>d</w:t>
      </w:r>
      <w:r w:rsidR="00155D92" w:rsidRPr="00155D92">
        <w:rPr>
          <w:rFonts w:ascii="Calibri" w:eastAsia="Calibri" w:hAnsi="Calibri" w:cs="Calibri"/>
          <w:b/>
          <w:i/>
          <w:spacing w:val="-2"/>
          <w:sz w:val="22"/>
          <w:szCs w:val="22"/>
        </w:rPr>
        <w:t>m</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z w:val="22"/>
          <w:szCs w:val="22"/>
        </w:rPr>
        <w:t>s</w:t>
      </w:r>
      <w:r w:rsidR="00155D92" w:rsidRPr="00155D92">
        <w:rPr>
          <w:rFonts w:ascii="Calibri" w:eastAsia="Calibri" w:hAnsi="Calibri" w:cs="Calibri"/>
          <w:b/>
          <w:i/>
          <w:spacing w:val="-1"/>
          <w:sz w:val="22"/>
          <w:szCs w:val="22"/>
        </w:rPr>
        <w:t>si</w:t>
      </w:r>
      <w:r w:rsidR="00155D92" w:rsidRPr="00155D92">
        <w:rPr>
          <w:rFonts w:ascii="Calibri" w:eastAsia="Calibri" w:hAnsi="Calibri" w:cs="Calibri"/>
          <w:b/>
          <w:i/>
          <w:spacing w:val="1"/>
          <w:sz w:val="22"/>
          <w:szCs w:val="22"/>
        </w:rPr>
        <w:t>on</w:t>
      </w:r>
      <w:r w:rsidR="00155D92" w:rsidRPr="00155D92">
        <w:rPr>
          <w:rFonts w:ascii="Calibri" w:eastAsia="Calibri" w:hAnsi="Calibri" w:cs="Calibri"/>
          <w:b/>
          <w:i/>
          <w:sz w:val="22"/>
          <w:szCs w:val="22"/>
        </w:rPr>
        <w:t>s</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f</w:t>
      </w:r>
      <w:r w:rsidR="00155D92" w:rsidRPr="00155D92">
        <w:rPr>
          <w:rFonts w:ascii="Calibri" w:eastAsia="Calibri" w:hAnsi="Calibri" w:cs="Calibri"/>
          <w:b/>
          <w:i/>
          <w:spacing w:val="-3"/>
          <w:sz w:val="22"/>
          <w:szCs w:val="22"/>
        </w:rPr>
        <w:t>f</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z w:val="22"/>
          <w:szCs w:val="22"/>
        </w:rPr>
        <w:t>ce f</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r</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1"/>
          <w:sz w:val="22"/>
          <w:szCs w:val="22"/>
        </w:rPr>
        <w:t>a</w:t>
      </w:r>
      <w:r w:rsidR="00155D92" w:rsidRPr="00155D92">
        <w:rPr>
          <w:rFonts w:ascii="Calibri" w:eastAsia="Calibri" w:hAnsi="Calibri" w:cs="Calibri"/>
          <w:b/>
          <w:i/>
          <w:spacing w:val="-1"/>
          <w:sz w:val="22"/>
          <w:szCs w:val="22"/>
        </w:rPr>
        <w:t>l</w:t>
      </w:r>
      <w:r w:rsidR="00155D92" w:rsidRPr="00155D92">
        <w:rPr>
          <w:rFonts w:ascii="Calibri" w:eastAsia="Calibri" w:hAnsi="Calibri" w:cs="Calibri"/>
          <w:b/>
          <w:i/>
          <w:sz w:val="22"/>
          <w:szCs w:val="22"/>
        </w:rPr>
        <w:t>l</w:t>
      </w:r>
      <w:r w:rsidR="00155D92" w:rsidRPr="00155D92">
        <w:rPr>
          <w:rFonts w:ascii="Calibri" w:eastAsia="Calibri" w:hAnsi="Calibri" w:cs="Calibri"/>
          <w:b/>
          <w:i/>
          <w:spacing w:val="1"/>
          <w:sz w:val="22"/>
          <w:szCs w:val="22"/>
        </w:rPr>
        <w:t xml:space="preserve"> t</w:t>
      </w:r>
      <w:r w:rsidR="00155D92" w:rsidRPr="00155D92">
        <w:rPr>
          <w:rFonts w:ascii="Calibri" w:eastAsia="Calibri" w:hAnsi="Calibri" w:cs="Calibri"/>
          <w:b/>
          <w:i/>
          <w:spacing w:val="-3"/>
          <w:sz w:val="22"/>
          <w:szCs w:val="22"/>
        </w:rPr>
        <w:t>r</w:t>
      </w:r>
      <w:r w:rsidR="00155D92" w:rsidRPr="00155D92">
        <w:rPr>
          <w:rFonts w:ascii="Calibri" w:eastAsia="Calibri" w:hAnsi="Calibri" w:cs="Calibri"/>
          <w:b/>
          <w:i/>
          <w:spacing w:val="1"/>
          <w:sz w:val="22"/>
          <w:szCs w:val="22"/>
        </w:rPr>
        <w:t>an</w:t>
      </w:r>
      <w:r w:rsidR="00155D92" w:rsidRPr="00155D92">
        <w:rPr>
          <w:rFonts w:ascii="Calibri" w:eastAsia="Calibri" w:hAnsi="Calibri" w:cs="Calibri"/>
          <w:b/>
          <w:i/>
          <w:sz w:val="22"/>
          <w:szCs w:val="22"/>
        </w:rPr>
        <w:t>s</w:t>
      </w:r>
      <w:r w:rsidR="00155D92" w:rsidRPr="00155D92">
        <w:rPr>
          <w:rFonts w:ascii="Calibri" w:eastAsia="Calibri" w:hAnsi="Calibri" w:cs="Calibri"/>
          <w:b/>
          <w:i/>
          <w:spacing w:val="-1"/>
          <w:sz w:val="22"/>
          <w:szCs w:val="22"/>
        </w:rPr>
        <w:t>f</w:t>
      </w:r>
      <w:r w:rsidR="00155D92" w:rsidRPr="00155D92">
        <w:rPr>
          <w:rFonts w:ascii="Calibri" w:eastAsia="Calibri" w:hAnsi="Calibri" w:cs="Calibri"/>
          <w:b/>
          <w:i/>
          <w:sz w:val="22"/>
          <w:szCs w:val="22"/>
        </w:rPr>
        <w:t>er c</w:t>
      </w:r>
      <w:r w:rsidR="00155D92" w:rsidRPr="00155D92">
        <w:rPr>
          <w:rFonts w:ascii="Calibri" w:eastAsia="Calibri" w:hAnsi="Calibri" w:cs="Calibri"/>
          <w:b/>
          <w:i/>
          <w:spacing w:val="1"/>
          <w:sz w:val="22"/>
          <w:szCs w:val="22"/>
        </w:rPr>
        <w:t>la</w:t>
      </w:r>
      <w:r w:rsidR="00155D92" w:rsidRPr="00155D92">
        <w:rPr>
          <w:rFonts w:ascii="Calibri" w:eastAsia="Calibri" w:hAnsi="Calibri" w:cs="Calibri"/>
          <w:b/>
          <w:i/>
          <w:sz w:val="22"/>
          <w:szCs w:val="22"/>
        </w:rPr>
        <w:t>s</w:t>
      </w:r>
      <w:r w:rsidR="00155D92" w:rsidRPr="00155D92">
        <w:rPr>
          <w:rFonts w:ascii="Calibri" w:eastAsia="Calibri" w:hAnsi="Calibri" w:cs="Calibri"/>
          <w:b/>
          <w:i/>
          <w:spacing w:val="-1"/>
          <w:sz w:val="22"/>
          <w:szCs w:val="22"/>
        </w:rPr>
        <w:t>s</w:t>
      </w:r>
      <w:r w:rsidR="00155D92" w:rsidRPr="00155D92">
        <w:rPr>
          <w:rFonts w:ascii="Calibri" w:eastAsia="Calibri" w:hAnsi="Calibri" w:cs="Calibri"/>
          <w:b/>
          <w:i/>
          <w:sz w:val="22"/>
          <w:szCs w:val="22"/>
        </w:rPr>
        <w:t>es</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pacing w:val="-2"/>
          <w:sz w:val="22"/>
          <w:szCs w:val="22"/>
        </w:rPr>
        <w:t>y</w:t>
      </w:r>
      <w:r w:rsidR="00155D92" w:rsidRPr="00155D92">
        <w:rPr>
          <w:rFonts w:ascii="Calibri" w:eastAsia="Calibri" w:hAnsi="Calibri" w:cs="Calibri"/>
          <w:b/>
          <w:i/>
          <w:spacing w:val="1"/>
          <w:sz w:val="22"/>
          <w:szCs w:val="22"/>
        </w:rPr>
        <w:t>o</w:t>
      </w:r>
      <w:r w:rsidR="00155D92" w:rsidRPr="00155D92">
        <w:rPr>
          <w:rFonts w:ascii="Calibri" w:eastAsia="Calibri" w:hAnsi="Calibri" w:cs="Calibri"/>
          <w:b/>
          <w:i/>
          <w:sz w:val="22"/>
          <w:szCs w:val="22"/>
        </w:rPr>
        <w:t>u</w:t>
      </w:r>
      <w:r w:rsidR="00155D92" w:rsidRPr="00155D92">
        <w:rPr>
          <w:rFonts w:ascii="Calibri" w:eastAsia="Calibri" w:hAnsi="Calibri" w:cs="Calibri"/>
          <w:b/>
          <w:i/>
          <w:spacing w:val="-1"/>
          <w:sz w:val="22"/>
          <w:szCs w:val="22"/>
        </w:rPr>
        <w:t xml:space="preserve"> wo</w:t>
      </w:r>
      <w:r w:rsidR="00155D92" w:rsidRPr="00155D92">
        <w:rPr>
          <w:rFonts w:ascii="Calibri" w:eastAsia="Calibri" w:hAnsi="Calibri" w:cs="Calibri"/>
          <w:b/>
          <w:i/>
          <w:spacing w:val="1"/>
          <w:sz w:val="22"/>
          <w:szCs w:val="22"/>
        </w:rPr>
        <w:t>u</w:t>
      </w:r>
      <w:r w:rsidR="00155D92" w:rsidRPr="00155D92">
        <w:rPr>
          <w:rFonts w:ascii="Calibri" w:eastAsia="Calibri" w:hAnsi="Calibri" w:cs="Calibri"/>
          <w:b/>
          <w:i/>
          <w:spacing w:val="-1"/>
          <w:sz w:val="22"/>
          <w:szCs w:val="22"/>
        </w:rPr>
        <w:t>l</w:t>
      </w:r>
      <w:r w:rsidR="00155D92" w:rsidRPr="00155D92">
        <w:rPr>
          <w:rFonts w:ascii="Calibri" w:eastAsia="Calibri" w:hAnsi="Calibri" w:cs="Calibri"/>
          <w:b/>
          <w:i/>
          <w:sz w:val="22"/>
          <w:szCs w:val="22"/>
        </w:rPr>
        <w:t>d</w:t>
      </w:r>
      <w:r w:rsidR="00155D92" w:rsidRPr="00155D92">
        <w:rPr>
          <w:rFonts w:ascii="Calibri" w:eastAsia="Calibri" w:hAnsi="Calibri" w:cs="Calibri"/>
          <w:b/>
          <w:i/>
          <w:spacing w:val="-1"/>
          <w:sz w:val="22"/>
          <w:szCs w:val="22"/>
        </w:rPr>
        <w:t xml:space="preserve"> </w:t>
      </w:r>
      <w:r w:rsidR="00155D92" w:rsidRPr="00155D92">
        <w:rPr>
          <w:rFonts w:ascii="Calibri" w:eastAsia="Calibri" w:hAnsi="Calibri" w:cs="Calibri"/>
          <w:b/>
          <w:i/>
          <w:spacing w:val="1"/>
          <w:sz w:val="22"/>
          <w:szCs w:val="22"/>
        </w:rPr>
        <w:t>li</w:t>
      </w:r>
      <w:r w:rsidR="00155D92" w:rsidRPr="00155D92">
        <w:rPr>
          <w:rFonts w:ascii="Calibri" w:eastAsia="Calibri" w:hAnsi="Calibri" w:cs="Calibri"/>
          <w:b/>
          <w:i/>
          <w:sz w:val="22"/>
          <w:szCs w:val="22"/>
        </w:rPr>
        <w:t>ke</w:t>
      </w:r>
      <w:r w:rsidR="00155D92" w:rsidRPr="00155D92">
        <w:rPr>
          <w:rFonts w:ascii="Calibri" w:eastAsia="Calibri" w:hAnsi="Calibri" w:cs="Calibri"/>
          <w:b/>
          <w:i/>
          <w:spacing w:val="-3"/>
          <w:sz w:val="22"/>
          <w:szCs w:val="22"/>
        </w:rPr>
        <w:t xml:space="preserve"> </w:t>
      </w:r>
      <w:r w:rsidR="00155D92" w:rsidRPr="00155D92">
        <w:rPr>
          <w:rFonts w:ascii="Calibri" w:eastAsia="Calibri" w:hAnsi="Calibri" w:cs="Calibri"/>
          <w:b/>
          <w:i/>
          <w:spacing w:val="-1"/>
          <w:sz w:val="22"/>
          <w:szCs w:val="22"/>
        </w:rPr>
        <w:t>a</w:t>
      </w:r>
      <w:r w:rsidR="00155D92" w:rsidRPr="00155D92">
        <w:rPr>
          <w:rFonts w:ascii="Calibri" w:eastAsia="Calibri" w:hAnsi="Calibri" w:cs="Calibri"/>
          <w:b/>
          <w:i/>
          <w:spacing w:val="1"/>
          <w:sz w:val="22"/>
          <w:szCs w:val="22"/>
        </w:rPr>
        <w:t>p</w:t>
      </w:r>
      <w:r w:rsidR="00155D92" w:rsidRPr="00155D92">
        <w:rPr>
          <w:rFonts w:ascii="Calibri" w:eastAsia="Calibri" w:hAnsi="Calibri" w:cs="Calibri"/>
          <w:b/>
          <w:i/>
          <w:spacing w:val="-1"/>
          <w:sz w:val="22"/>
          <w:szCs w:val="22"/>
        </w:rPr>
        <w:t>pl</w:t>
      </w:r>
      <w:r w:rsidR="00155D92" w:rsidRPr="00155D92">
        <w:rPr>
          <w:rFonts w:ascii="Calibri" w:eastAsia="Calibri" w:hAnsi="Calibri" w:cs="Calibri"/>
          <w:b/>
          <w:i/>
          <w:spacing w:val="1"/>
          <w:sz w:val="22"/>
          <w:szCs w:val="22"/>
        </w:rPr>
        <w:t>i</w:t>
      </w:r>
      <w:r w:rsidR="00155D92" w:rsidRPr="00155D92">
        <w:rPr>
          <w:rFonts w:ascii="Calibri" w:eastAsia="Calibri" w:hAnsi="Calibri" w:cs="Calibri"/>
          <w:b/>
          <w:i/>
          <w:sz w:val="22"/>
          <w:szCs w:val="22"/>
        </w:rPr>
        <w:t>e</w:t>
      </w:r>
      <w:r w:rsidR="00155D92" w:rsidRPr="00155D92">
        <w:rPr>
          <w:rFonts w:ascii="Calibri" w:eastAsia="Calibri" w:hAnsi="Calibri" w:cs="Calibri"/>
          <w:b/>
          <w:i/>
          <w:spacing w:val="-2"/>
          <w:sz w:val="22"/>
          <w:szCs w:val="22"/>
        </w:rPr>
        <w:t>d</w:t>
      </w:r>
      <w:r w:rsidR="00155D92" w:rsidRPr="00155D92">
        <w:rPr>
          <w:rFonts w:ascii="Calibri" w:eastAsia="Calibri" w:hAnsi="Calibri" w:cs="Calibri"/>
          <w:b/>
          <w:i/>
          <w:sz w:val="22"/>
          <w:szCs w:val="22"/>
        </w:rPr>
        <w:t xml:space="preserve">. </w:t>
      </w:r>
      <w:r w:rsidR="00155D92" w:rsidRPr="00155D92">
        <w:rPr>
          <w:rFonts w:ascii="Calibri" w:eastAsia="Calibri" w:hAnsi="Calibri" w:cs="Calibri"/>
          <w:b/>
          <w:i/>
          <w:sz w:val="22"/>
          <w:szCs w:val="22"/>
          <w:u w:val="single"/>
        </w:rPr>
        <w:t>A copy of your high school/college transcripts MUST accompany this application as well.</w:t>
      </w:r>
      <w:r w:rsidR="00155D92" w:rsidRPr="00155D92">
        <w:rPr>
          <w:rFonts w:ascii="Calibri" w:eastAsia="Calibri" w:hAnsi="Calibri" w:cs="Calibri"/>
          <w:b/>
          <w:i/>
          <w:sz w:val="22"/>
          <w:szCs w:val="22"/>
        </w:rPr>
        <w:t xml:space="preserve">  </w:t>
      </w:r>
      <w:r>
        <w:rPr>
          <w:rFonts w:ascii="Calibri" w:eastAsia="Calibri" w:hAnsi="Calibri" w:cs="Calibri"/>
          <w:b/>
          <w:i/>
          <w:sz w:val="22"/>
          <w:szCs w:val="22"/>
        </w:rPr>
        <w:t xml:space="preserve">   </w:t>
      </w:r>
    </w:p>
    <w:p w:rsidR="00155D92" w:rsidRPr="00155D92" w:rsidRDefault="00155D92" w:rsidP="00155D92">
      <w:pPr>
        <w:spacing w:before="57"/>
        <w:ind w:left="1240"/>
        <w:rPr>
          <w:rFonts w:ascii="Calibri" w:eastAsia="Calibri" w:hAnsi="Calibri" w:cs="Calibri"/>
          <w:b/>
          <w:sz w:val="22"/>
          <w:szCs w:val="22"/>
          <w:u w:val="single"/>
        </w:rPr>
      </w:pPr>
      <w:r w:rsidRPr="00155D92">
        <w:rPr>
          <w:rFonts w:ascii="Calibri" w:eastAsia="Calibri" w:hAnsi="Calibri" w:cs="Calibri"/>
          <w:b/>
          <w:sz w:val="22"/>
          <w:szCs w:val="22"/>
          <w:u w:val="single"/>
        </w:rPr>
        <w:lastRenderedPageBreak/>
        <w:t>A</w:t>
      </w:r>
      <w:r w:rsidRPr="00155D92">
        <w:rPr>
          <w:rFonts w:ascii="Calibri" w:eastAsia="Calibri" w:hAnsi="Calibri" w:cs="Calibri"/>
          <w:b/>
          <w:spacing w:val="-1"/>
          <w:sz w:val="22"/>
          <w:szCs w:val="22"/>
          <w:u w:val="single"/>
        </w:rPr>
        <w:t>d</w:t>
      </w:r>
      <w:r w:rsidRPr="00155D92">
        <w:rPr>
          <w:rFonts w:ascii="Calibri" w:eastAsia="Calibri" w:hAnsi="Calibri" w:cs="Calibri"/>
          <w:b/>
          <w:spacing w:val="1"/>
          <w:sz w:val="22"/>
          <w:szCs w:val="22"/>
          <w:u w:val="single"/>
        </w:rPr>
        <w:t>m</w:t>
      </w:r>
      <w:r w:rsidRPr="00155D92">
        <w:rPr>
          <w:rFonts w:ascii="Calibri" w:eastAsia="Calibri" w:hAnsi="Calibri" w:cs="Calibri"/>
          <w:b/>
          <w:sz w:val="22"/>
          <w:szCs w:val="22"/>
          <w:u w:val="single"/>
        </w:rPr>
        <w:t>ission</w:t>
      </w:r>
      <w:r w:rsidRPr="00155D92">
        <w:rPr>
          <w:rFonts w:ascii="Calibri" w:eastAsia="Calibri" w:hAnsi="Calibri" w:cs="Calibri"/>
          <w:b/>
          <w:spacing w:val="-2"/>
          <w:sz w:val="22"/>
          <w:szCs w:val="22"/>
          <w:u w:val="single"/>
        </w:rPr>
        <w:t xml:space="preserve"> </w:t>
      </w:r>
      <w:r w:rsidRPr="00155D92">
        <w:rPr>
          <w:rFonts w:ascii="Calibri" w:eastAsia="Calibri" w:hAnsi="Calibri" w:cs="Calibri"/>
          <w:b/>
          <w:sz w:val="22"/>
          <w:szCs w:val="22"/>
          <w:u w:val="single"/>
        </w:rPr>
        <w:t>r</w:t>
      </w:r>
      <w:r w:rsidRPr="00155D92">
        <w:rPr>
          <w:rFonts w:ascii="Calibri" w:eastAsia="Calibri" w:hAnsi="Calibri" w:cs="Calibri"/>
          <w:b/>
          <w:spacing w:val="1"/>
          <w:sz w:val="22"/>
          <w:szCs w:val="22"/>
          <w:u w:val="single"/>
        </w:rPr>
        <w:t>e</w:t>
      </w:r>
      <w:r w:rsidRPr="00155D92">
        <w:rPr>
          <w:rFonts w:ascii="Calibri" w:eastAsia="Calibri" w:hAnsi="Calibri" w:cs="Calibri"/>
          <w:b/>
          <w:spacing w:val="-1"/>
          <w:sz w:val="22"/>
          <w:szCs w:val="22"/>
          <w:u w:val="single"/>
        </w:rPr>
        <w:t>qu</w:t>
      </w:r>
      <w:r w:rsidRPr="00155D92">
        <w:rPr>
          <w:rFonts w:ascii="Calibri" w:eastAsia="Calibri" w:hAnsi="Calibri" w:cs="Calibri"/>
          <w:b/>
          <w:sz w:val="22"/>
          <w:szCs w:val="22"/>
          <w:u w:val="single"/>
        </w:rPr>
        <w:t>ir</w:t>
      </w:r>
      <w:r w:rsidRPr="00155D92">
        <w:rPr>
          <w:rFonts w:ascii="Calibri" w:eastAsia="Calibri" w:hAnsi="Calibri" w:cs="Calibri"/>
          <w:b/>
          <w:spacing w:val="-2"/>
          <w:sz w:val="22"/>
          <w:szCs w:val="22"/>
          <w:u w:val="single"/>
        </w:rPr>
        <w:t>e</w:t>
      </w:r>
      <w:r w:rsidRPr="00155D92">
        <w:rPr>
          <w:rFonts w:ascii="Calibri" w:eastAsia="Calibri" w:hAnsi="Calibri" w:cs="Calibri"/>
          <w:b/>
          <w:spacing w:val="1"/>
          <w:sz w:val="22"/>
          <w:szCs w:val="22"/>
          <w:u w:val="single"/>
        </w:rPr>
        <w:t>m</w:t>
      </w:r>
      <w:r w:rsidRPr="00155D92">
        <w:rPr>
          <w:rFonts w:ascii="Calibri" w:eastAsia="Calibri" w:hAnsi="Calibri" w:cs="Calibri"/>
          <w:b/>
          <w:sz w:val="22"/>
          <w:szCs w:val="22"/>
          <w:u w:val="single"/>
        </w:rPr>
        <w:t>ent</w:t>
      </w:r>
      <w:r w:rsidRPr="00155D92">
        <w:rPr>
          <w:rFonts w:ascii="Calibri" w:eastAsia="Calibri" w:hAnsi="Calibri" w:cs="Calibri"/>
          <w:b/>
          <w:spacing w:val="-2"/>
          <w:sz w:val="22"/>
          <w:szCs w:val="22"/>
          <w:u w:val="single"/>
        </w:rPr>
        <w:t>s</w:t>
      </w:r>
      <w:r w:rsidRPr="00155D92">
        <w:rPr>
          <w:rFonts w:ascii="Calibri" w:eastAsia="Calibri" w:hAnsi="Calibri" w:cs="Calibri"/>
          <w:b/>
          <w:sz w:val="22"/>
          <w:szCs w:val="22"/>
          <w:u w:val="single"/>
        </w:rPr>
        <w:t>:</w:t>
      </w:r>
    </w:p>
    <w:p w:rsidR="00155D92" w:rsidRPr="00155D92" w:rsidRDefault="00155D92" w:rsidP="00155D92">
      <w:pPr>
        <w:numPr>
          <w:ilvl w:val="0"/>
          <w:numId w:val="16"/>
        </w:numPr>
        <w:spacing w:before="57"/>
        <w:contextualSpacing/>
        <w:rPr>
          <w:rFonts w:ascii="Calibri" w:eastAsia="Calibri" w:hAnsi="Calibri" w:cs="Calibri"/>
          <w:sz w:val="22"/>
          <w:szCs w:val="22"/>
        </w:rPr>
      </w:pPr>
      <w:r w:rsidRPr="00155D92">
        <w:rPr>
          <w:rFonts w:ascii="Calibri" w:eastAsia="Calibri" w:hAnsi="Calibri" w:cs="Calibri"/>
          <w:sz w:val="22"/>
          <w:szCs w:val="22"/>
        </w:rPr>
        <w:t xml:space="preserve">Accepted to </w:t>
      </w:r>
      <w:proofErr w:type="spellStart"/>
      <w:r w:rsidRPr="00155D92">
        <w:rPr>
          <w:rFonts w:ascii="Calibri" w:eastAsia="Calibri" w:hAnsi="Calibri" w:cs="Calibri"/>
          <w:sz w:val="22"/>
          <w:szCs w:val="22"/>
        </w:rPr>
        <w:t>Mountwest</w:t>
      </w:r>
      <w:proofErr w:type="spellEnd"/>
      <w:r w:rsidRPr="00155D92">
        <w:rPr>
          <w:rFonts w:ascii="Calibri" w:eastAsia="Calibri" w:hAnsi="Calibri" w:cs="Calibri"/>
          <w:sz w:val="22"/>
          <w:szCs w:val="22"/>
        </w:rPr>
        <w:t xml:space="preserve"> Community and Technical College prior to program admission. </w:t>
      </w:r>
    </w:p>
    <w:p w:rsidR="00155D92" w:rsidRPr="00155D92" w:rsidRDefault="00155D92" w:rsidP="00155D92">
      <w:pPr>
        <w:numPr>
          <w:ilvl w:val="0"/>
          <w:numId w:val="16"/>
        </w:numPr>
        <w:spacing w:before="57"/>
        <w:contextualSpacing/>
        <w:rPr>
          <w:rFonts w:ascii="Calibri" w:eastAsia="Calibri" w:hAnsi="Calibri" w:cs="Calibri"/>
          <w:sz w:val="22"/>
          <w:szCs w:val="22"/>
        </w:rPr>
      </w:pPr>
      <w:r w:rsidRPr="00155D92">
        <w:rPr>
          <w:rFonts w:ascii="Calibri" w:eastAsia="Calibri" w:hAnsi="Calibri" w:cs="Calibri"/>
          <w:sz w:val="22"/>
          <w:szCs w:val="22"/>
        </w:rPr>
        <w:t>Application Fee submitted - $ 45.00</w:t>
      </w:r>
    </w:p>
    <w:p w:rsidR="00155D92" w:rsidRPr="00155D92" w:rsidRDefault="00155D92" w:rsidP="00155D92">
      <w:pPr>
        <w:numPr>
          <w:ilvl w:val="0"/>
          <w:numId w:val="14"/>
        </w:numPr>
        <w:spacing w:before="57"/>
        <w:contextualSpacing/>
        <w:rPr>
          <w:rFonts w:ascii="Calibri" w:eastAsia="Calibri" w:hAnsi="Calibri" w:cs="Calibri"/>
          <w:sz w:val="22"/>
          <w:szCs w:val="22"/>
        </w:rPr>
      </w:pPr>
      <w:r w:rsidRPr="00155D92">
        <w:rPr>
          <w:rFonts w:ascii="Calibri" w:eastAsia="Calibri" w:hAnsi="Calibri" w:cs="Calibri"/>
          <w:sz w:val="22"/>
          <w:szCs w:val="22"/>
        </w:rPr>
        <w:t>Must provide copy of unofficial transcripts from previous institution or high school with application</w:t>
      </w:r>
    </w:p>
    <w:p w:rsidR="00155D92" w:rsidRPr="00155D92" w:rsidRDefault="00155D92" w:rsidP="00155D92">
      <w:pPr>
        <w:ind w:left="2320"/>
        <w:rPr>
          <w:rFonts w:ascii="Calibri" w:eastAsia="Calibri" w:hAnsi="Calibri" w:cs="Calibri"/>
          <w:sz w:val="22"/>
          <w:szCs w:val="22"/>
        </w:rPr>
      </w:pPr>
      <w:r w:rsidRPr="00155D92">
        <w:rPr>
          <w:rFonts w:ascii="Symbol" w:eastAsia="Symbol" w:hAnsi="Symbol" w:cs="Symbol"/>
          <w:sz w:val="22"/>
          <w:szCs w:val="22"/>
        </w:rPr>
        <w:t></w:t>
      </w:r>
      <w:r w:rsidRPr="00155D92">
        <w:rPr>
          <w:sz w:val="22"/>
          <w:szCs w:val="22"/>
        </w:rPr>
        <w:t xml:space="preserve">   </w:t>
      </w:r>
      <w:r w:rsidRPr="00155D92">
        <w:rPr>
          <w:spacing w:val="38"/>
          <w:sz w:val="22"/>
          <w:szCs w:val="22"/>
        </w:rPr>
        <w:t xml:space="preserve"> </w:t>
      </w:r>
      <w:r w:rsidRPr="00155D92">
        <w:rPr>
          <w:rFonts w:ascii="Calibri" w:eastAsia="Calibri" w:hAnsi="Calibri" w:cs="Calibri"/>
          <w:spacing w:val="1"/>
          <w:sz w:val="22"/>
          <w:szCs w:val="22"/>
        </w:rPr>
        <w:t>2</w:t>
      </w:r>
      <w:r w:rsidRPr="00155D92">
        <w:rPr>
          <w:rFonts w:ascii="Calibri" w:eastAsia="Calibri" w:hAnsi="Calibri" w:cs="Calibri"/>
          <w:sz w:val="22"/>
          <w:szCs w:val="22"/>
        </w:rPr>
        <w:t>.5</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G</w:t>
      </w:r>
      <w:r w:rsidRPr="00155D92">
        <w:rPr>
          <w:rFonts w:ascii="Calibri" w:eastAsia="Calibri" w:hAnsi="Calibri" w:cs="Calibri"/>
          <w:spacing w:val="1"/>
          <w:sz w:val="22"/>
          <w:szCs w:val="22"/>
        </w:rPr>
        <w:t>P</w:t>
      </w:r>
      <w:r w:rsidRPr="00155D92">
        <w:rPr>
          <w:rFonts w:ascii="Calibri" w:eastAsia="Calibri" w:hAnsi="Calibri" w:cs="Calibri"/>
          <w:sz w:val="22"/>
          <w:szCs w:val="22"/>
        </w:rPr>
        <w:t>A f</w:t>
      </w:r>
      <w:r w:rsidRPr="00155D92">
        <w:rPr>
          <w:rFonts w:ascii="Calibri" w:eastAsia="Calibri" w:hAnsi="Calibri" w:cs="Calibri"/>
          <w:spacing w:val="-3"/>
          <w:sz w:val="22"/>
          <w:szCs w:val="22"/>
        </w:rPr>
        <w:t>r</w:t>
      </w:r>
      <w:r w:rsidRPr="00155D92">
        <w:rPr>
          <w:rFonts w:ascii="Calibri" w:eastAsia="Calibri" w:hAnsi="Calibri" w:cs="Calibri"/>
          <w:spacing w:val="-1"/>
          <w:sz w:val="22"/>
          <w:szCs w:val="22"/>
        </w:rPr>
        <w:t>o</w:t>
      </w:r>
      <w:r w:rsidRPr="00155D92">
        <w:rPr>
          <w:rFonts w:ascii="Calibri" w:eastAsia="Calibri" w:hAnsi="Calibri" w:cs="Calibri"/>
          <w:sz w:val="22"/>
          <w:szCs w:val="22"/>
        </w:rPr>
        <w:t>m</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instit</w:t>
      </w:r>
      <w:r w:rsidRPr="00155D92">
        <w:rPr>
          <w:rFonts w:ascii="Calibri" w:eastAsia="Calibri" w:hAnsi="Calibri" w:cs="Calibri"/>
          <w:spacing w:val="-3"/>
          <w:sz w:val="22"/>
          <w:szCs w:val="22"/>
        </w:rPr>
        <w:t>u</w:t>
      </w:r>
      <w:r w:rsidRPr="00155D92">
        <w:rPr>
          <w:rFonts w:ascii="Calibri" w:eastAsia="Calibri" w:hAnsi="Calibri" w:cs="Calibri"/>
          <w:sz w:val="22"/>
          <w:szCs w:val="22"/>
        </w:rPr>
        <w:t>ti</w:t>
      </w:r>
      <w:r w:rsidRPr="00155D92">
        <w:rPr>
          <w:rFonts w:ascii="Calibri" w:eastAsia="Calibri" w:hAnsi="Calibri" w:cs="Calibri"/>
          <w:spacing w:val="1"/>
          <w:sz w:val="22"/>
          <w:szCs w:val="22"/>
        </w:rPr>
        <w:t>o</w:t>
      </w:r>
      <w:r w:rsidRPr="00155D92">
        <w:rPr>
          <w:rFonts w:ascii="Calibri" w:eastAsia="Calibri" w:hAnsi="Calibri" w:cs="Calibri"/>
          <w:sz w:val="22"/>
          <w:szCs w:val="22"/>
        </w:rPr>
        <w:t>n</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cu</w:t>
      </w:r>
      <w:r w:rsidRPr="00155D92">
        <w:rPr>
          <w:rFonts w:ascii="Calibri" w:eastAsia="Calibri" w:hAnsi="Calibri" w:cs="Calibri"/>
          <w:spacing w:val="-1"/>
          <w:sz w:val="22"/>
          <w:szCs w:val="22"/>
        </w:rPr>
        <w:t>r</w:t>
      </w:r>
      <w:r w:rsidRPr="00155D92">
        <w:rPr>
          <w:rFonts w:ascii="Calibri" w:eastAsia="Calibri" w:hAnsi="Calibri" w:cs="Calibri"/>
          <w:sz w:val="22"/>
          <w:szCs w:val="22"/>
        </w:rPr>
        <w:t>rently</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r p</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v</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sly</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e</w:t>
      </w:r>
      <w:r w:rsidRPr="00155D92">
        <w:rPr>
          <w:rFonts w:ascii="Calibri" w:eastAsia="Calibri" w:hAnsi="Calibri" w:cs="Calibri"/>
          <w:spacing w:val="-1"/>
          <w:sz w:val="22"/>
          <w:szCs w:val="22"/>
        </w:rPr>
        <w:t>n</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z w:val="22"/>
          <w:szCs w:val="22"/>
        </w:rPr>
        <w:t>l</w:t>
      </w:r>
      <w:r w:rsidRPr="00155D92">
        <w:rPr>
          <w:rFonts w:ascii="Calibri" w:eastAsia="Calibri" w:hAnsi="Calibri" w:cs="Calibri"/>
          <w:spacing w:val="-3"/>
          <w:sz w:val="22"/>
          <w:szCs w:val="22"/>
        </w:rPr>
        <w:t>l</w:t>
      </w:r>
      <w:r w:rsidRPr="00155D92">
        <w:rPr>
          <w:rFonts w:ascii="Calibri" w:eastAsia="Calibri" w:hAnsi="Calibri" w:cs="Calibri"/>
          <w:sz w:val="22"/>
          <w:szCs w:val="22"/>
        </w:rPr>
        <w:t>ed</w:t>
      </w:r>
    </w:p>
    <w:p w:rsidR="00155D92" w:rsidRPr="00155D92" w:rsidRDefault="00155D92" w:rsidP="00155D92">
      <w:pPr>
        <w:numPr>
          <w:ilvl w:val="0"/>
          <w:numId w:val="14"/>
        </w:numPr>
        <w:contextualSpacing/>
        <w:rPr>
          <w:rFonts w:ascii="Calibri" w:eastAsia="Calibri" w:hAnsi="Calibri" w:cs="Calibri"/>
          <w:sz w:val="22"/>
          <w:szCs w:val="22"/>
        </w:rPr>
      </w:pPr>
      <w:r w:rsidRPr="00155D92">
        <w:rPr>
          <w:rFonts w:ascii="Calibri" w:eastAsia="Calibri" w:hAnsi="Calibri" w:cs="Calibri"/>
          <w:sz w:val="22"/>
          <w:szCs w:val="22"/>
        </w:rPr>
        <w:t xml:space="preserve">Must provide copy of ACT scores or other comparable testing </w:t>
      </w:r>
    </w:p>
    <w:p w:rsidR="00155D92" w:rsidRPr="00155D92" w:rsidRDefault="00155D92" w:rsidP="00155D92">
      <w:pPr>
        <w:tabs>
          <w:tab w:val="left" w:pos="2680"/>
        </w:tabs>
        <w:spacing w:before="9" w:line="260" w:lineRule="exact"/>
        <w:ind w:left="2680" w:right="1383" w:hanging="360"/>
        <w:rPr>
          <w:rFonts w:ascii="Calibri" w:eastAsia="Calibri" w:hAnsi="Calibri" w:cs="Calibri"/>
          <w:sz w:val="22"/>
          <w:szCs w:val="22"/>
        </w:rPr>
      </w:pPr>
      <w:r w:rsidRPr="00155D92">
        <w:rPr>
          <w:rFonts w:ascii="Symbol" w:eastAsia="Symbol" w:hAnsi="Symbol" w:cs="Symbol"/>
          <w:sz w:val="22"/>
          <w:szCs w:val="22"/>
        </w:rPr>
        <w:t></w:t>
      </w:r>
      <w:r w:rsidRPr="00155D92">
        <w:rPr>
          <w:sz w:val="22"/>
          <w:szCs w:val="22"/>
        </w:rPr>
        <w:tab/>
      </w:r>
      <w:r w:rsidRPr="00155D92">
        <w:rPr>
          <w:rFonts w:ascii="Calibri" w:eastAsia="Calibri" w:hAnsi="Calibri" w:cs="Calibri"/>
          <w:sz w:val="22"/>
          <w:szCs w:val="22"/>
        </w:rPr>
        <w:t xml:space="preserve">A </w:t>
      </w:r>
      <w:r w:rsidRPr="00155D92">
        <w:rPr>
          <w:rFonts w:ascii="Calibri" w:eastAsia="Calibri" w:hAnsi="Calibri" w:cs="Calibri"/>
          <w:spacing w:val="1"/>
          <w:sz w:val="22"/>
          <w:szCs w:val="22"/>
        </w:rPr>
        <w:t>m</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m</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3"/>
          <w:sz w:val="22"/>
          <w:szCs w:val="22"/>
        </w:rPr>
        <w:t>C</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z w:val="22"/>
          <w:szCs w:val="22"/>
        </w:rPr>
        <w:t xml:space="preserve">ath </w:t>
      </w:r>
      <w:r w:rsidRPr="00155D92">
        <w:rPr>
          <w:rFonts w:ascii="Calibri" w:eastAsia="Calibri" w:hAnsi="Calibri" w:cs="Calibri"/>
          <w:spacing w:val="-2"/>
          <w:sz w:val="22"/>
          <w:szCs w:val="22"/>
        </w:rPr>
        <w:t>s</w:t>
      </w:r>
      <w:r w:rsidRPr="00155D92">
        <w:rPr>
          <w:rFonts w:ascii="Calibri" w:eastAsia="Calibri" w:hAnsi="Calibri" w:cs="Calibri"/>
          <w:sz w:val="22"/>
          <w:szCs w:val="22"/>
        </w:rPr>
        <w:t>c</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o</w:t>
      </w:r>
      <w:r w:rsidRPr="00155D92">
        <w:rPr>
          <w:rFonts w:ascii="Calibri" w:eastAsia="Calibri" w:hAnsi="Calibri" w:cs="Calibri"/>
          <w:sz w:val="22"/>
          <w:szCs w:val="22"/>
        </w:rPr>
        <w:t>f</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1</w:t>
      </w:r>
      <w:r w:rsidRPr="00155D92">
        <w:rPr>
          <w:rFonts w:ascii="Calibri" w:eastAsia="Calibri" w:hAnsi="Calibri" w:cs="Calibri"/>
          <w:sz w:val="22"/>
          <w:szCs w:val="22"/>
        </w:rPr>
        <w:t>9</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r C</w:t>
      </w:r>
      <w:r w:rsidRPr="00155D92">
        <w:rPr>
          <w:rFonts w:ascii="Calibri" w:eastAsia="Calibri" w:hAnsi="Calibri" w:cs="Calibri"/>
          <w:spacing w:val="-2"/>
          <w:sz w:val="22"/>
          <w:szCs w:val="22"/>
        </w:rPr>
        <w:t>OM</w:t>
      </w:r>
      <w:r w:rsidRPr="00155D92">
        <w:rPr>
          <w:rFonts w:ascii="Calibri" w:eastAsia="Calibri" w:hAnsi="Calibri" w:cs="Calibri"/>
          <w:spacing w:val="1"/>
          <w:sz w:val="22"/>
          <w:szCs w:val="22"/>
        </w:rPr>
        <w:t>P</w:t>
      </w:r>
      <w:r w:rsidRPr="00155D92">
        <w:rPr>
          <w:rFonts w:ascii="Calibri" w:eastAsia="Calibri" w:hAnsi="Calibri" w:cs="Calibri"/>
          <w:sz w:val="22"/>
          <w:szCs w:val="22"/>
        </w:rPr>
        <w:t>A</w:t>
      </w:r>
      <w:r w:rsidRPr="00155D92">
        <w:rPr>
          <w:rFonts w:ascii="Calibri" w:eastAsia="Calibri" w:hAnsi="Calibri" w:cs="Calibri"/>
          <w:spacing w:val="-1"/>
          <w:sz w:val="22"/>
          <w:szCs w:val="22"/>
        </w:rPr>
        <w:t>S</w:t>
      </w:r>
      <w:r w:rsidRPr="00155D92">
        <w:rPr>
          <w:rFonts w:ascii="Calibri" w:eastAsia="Calibri" w:hAnsi="Calibri" w:cs="Calibri"/>
          <w:sz w:val="22"/>
          <w:szCs w:val="22"/>
        </w:rPr>
        <w:t>S al</w:t>
      </w:r>
      <w:r w:rsidRPr="00155D92">
        <w:rPr>
          <w:rFonts w:ascii="Calibri" w:eastAsia="Calibri" w:hAnsi="Calibri" w:cs="Calibri"/>
          <w:spacing w:val="-1"/>
          <w:sz w:val="22"/>
          <w:szCs w:val="22"/>
        </w:rPr>
        <w:t>g</w:t>
      </w:r>
      <w:r w:rsidRPr="00155D92">
        <w:rPr>
          <w:rFonts w:ascii="Calibri" w:eastAsia="Calibri" w:hAnsi="Calibri" w:cs="Calibri"/>
          <w:sz w:val="22"/>
          <w:szCs w:val="22"/>
        </w:rPr>
        <w:t>eb</w:t>
      </w:r>
      <w:r w:rsidRPr="00155D92">
        <w:rPr>
          <w:rFonts w:ascii="Calibri" w:eastAsia="Calibri" w:hAnsi="Calibri" w:cs="Calibri"/>
          <w:spacing w:val="-3"/>
          <w:sz w:val="22"/>
          <w:szCs w:val="22"/>
        </w:rPr>
        <w:t>r</w:t>
      </w:r>
      <w:r w:rsidRPr="00155D92">
        <w:rPr>
          <w:rFonts w:ascii="Calibri" w:eastAsia="Calibri" w:hAnsi="Calibri" w:cs="Calibri"/>
          <w:sz w:val="22"/>
          <w:szCs w:val="22"/>
        </w:rPr>
        <w:t>a sc</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3</w:t>
      </w:r>
      <w:r w:rsidRPr="00155D92">
        <w:rPr>
          <w:rFonts w:ascii="Calibri" w:eastAsia="Calibri" w:hAnsi="Calibri" w:cs="Calibri"/>
          <w:sz w:val="22"/>
          <w:szCs w:val="22"/>
        </w:rPr>
        <w:t>6</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r </w:t>
      </w:r>
      <w:proofErr w:type="spellStart"/>
      <w:r w:rsidRPr="00155D92">
        <w:rPr>
          <w:rFonts w:ascii="Calibri" w:eastAsia="Calibri" w:hAnsi="Calibri" w:cs="Calibri"/>
          <w:spacing w:val="-3"/>
          <w:sz w:val="22"/>
          <w:szCs w:val="22"/>
        </w:rPr>
        <w:t>A</w:t>
      </w:r>
      <w:r w:rsidRPr="00155D92">
        <w:rPr>
          <w:rFonts w:ascii="Calibri" w:eastAsia="Calibri" w:hAnsi="Calibri" w:cs="Calibri"/>
          <w:sz w:val="22"/>
          <w:szCs w:val="22"/>
        </w:rPr>
        <w:t>ccu</w:t>
      </w:r>
      <w:r w:rsidRPr="00155D92">
        <w:rPr>
          <w:rFonts w:ascii="Calibri" w:eastAsia="Calibri" w:hAnsi="Calibri" w:cs="Calibri"/>
          <w:spacing w:val="-1"/>
          <w:sz w:val="22"/>
          <w:szCs w:val="22"/>
        </w:rPr>
        <w:t>p</w:t>
      </w:r>
      <w:r w:rsidRPr="00155D92">
        <w:rPr>
          <w:rFonts w:ascii="Calibri" w:eastAsia="Calibri" w:hAnsi="Calibri" w:cs="Calibri"/>
          <w:sz w:val="22"/>
          <w:szCs w:val="22"/>
        </w:rPr>
        <w:t>lacer</w:t>
      </w:r>
      <w:proofErr w:type="spellEnd"/>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sc</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 xml:space="preserve">e </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f </w:t>
      </w:r>
      <w:r w:rsidRPr="00155D92">
        <w:rPr>
          <w:rFonts w:ascii="Calibri" w:eastAsia="Calibri" w:hAnsi="Calibri" w:cs="Calibri"/>
          <w:spacing w:val="-1"/>
          <w:sz w:val="22"/>
          <w:szCs w:val="22"/>
        </w:rPr>
        <w:t>8</w:t>
      </w:r>
      <w:r w:rsidRPr="00155D92">
        <w:rPr>
          <w:rFonts w:ascii="Calibri" w:eastAsia="Calibri" w:hAnsi="Calibri" w:cs="Calibri"/>
          <w:spacing w:val="1"/>
          <w:sz w:val="22"/>
          <w:szCs w:val="22"/>
        </w:rPr>
        <w:t>5</w:t>
      </w:r>
      <w:r w:rsidRPr="00155D92">
        <w:rPr>
          <w:rFonts w:ascii="Calibri" w:eastAsia="Calibri" w:hAnsi="Calibri" w:cs="Calibri"/>
          <w:sz w:val="22"/>
          <w:szCs w:val="22"/>
        </w:rPr>
        <w:t>.</w:t>
      </w:r>
    </w:p>
    <w:p w:rsidR="00155D92" w:rsidRPr="00155D92" w:rsidRDefault="00155D92" w:rsidP="00155D92">
      <w:pPr>
        <w:spacing w:before="6"/>
        <w:ind w:left="2320"/>
        <w:rPr>
          <w:rFonts w:ascii="Calibri" w:eastAsia="Calibri" w:hAnsi="Calibri" w:cs="Calibri"/>
          <w:sz w:val="22"/>
          <w:szCs w:val="22"/>
        </w:rPr>
      </w:pPr>
      <w:r w:rsidRPr="00155D92">
        <w:rPr>
          <w:rFonts w:ascii="Symbol" w:eastAsia="Symbol" w:hAnsi="Symbol" w:cs="Symbol"/>
          <w:sz w:val="22"/>
          <w:szCs w:val="22"/>
        </w:rPr>
        <w:t></w:t>
      </w:r>
      <w:r w:rsidRPr="00155D92">
        <w:rPr>
          <w:sz w:val="22"/>
          <w:szCs w:val="22"/>
        </w:rPr>
        <w:t xml:space="preserve">   </w:t>
      </w:r>
      <w:r w:rsidRPr="00155D92">
        <w:rPr>
          <w:spacing w:val="38"/>
          <w:sz w:val="22"/>
          <w:szCs w:val="22"/>
        </w:rPr>
        <w:t xml:space="preserve"> </w:t>
      </w:r>
      <w:r w:rsidRPr="00155D92">
        <w:rPr>
          <w:rFonts w:ascii="Calibri" w:eastAsia="Calibri" w:hAnsi="Calibri" w:cs="Calibri"/>
          <w:sz w:val="22"/>
          <w:szCs w:val="22"/>
        </w:rPr>
        <w:t xml:space="preserve">A </w:t>
      </w:r>
      <w:r w:rsidRPr="00155D92">
        <w:rPr>
          <w:rFonts w:ascii="Calibri" w:eastAsia="Calibri" w:hAnsi="Calibri" w:cs="Calibri"/>
          <w:spacing w:val="1"/>
          <w:sz w:val="22"/>
          <w:szCs w:val="22"/>
        </w:rPr>
        <w:t>m</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m</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3"/>
          <w:sz w:val="22"/>
          <w:szCs w:val="22"/>
        </w:rPr>
        <w:t>C</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En</w:t>
      </w:r>
      <w:r w:rsidRPr="00155D92">
        <w:rPr>
          <w:rFonts w:ascii="Calibri" w:eastAsia="Calibri" w:hAnsi="Calibri" w:cs="Calibri"/>
          <w:spacing w:val="-1"/>
          <w:sz w:val="22"/>
          <w:szCs w:val="22"/>
        </w:rPr>
        <w:t>g</w:t>
      </w:r>
      <w:r w:rsidRPr="00155D92">
        <w:rPr>
          <w:rFonts w:ascii="Calibri" w:eastAsia="Calibri" w:hAnsi="Calibri" w:cs="Calibri"/>
          <w:sz w:val="22"/>
          <w:szCs w:val="22"/>
        </w:rPr>
        <w:t xml:space="preserve">lish </w:t>
      </w:r>
      <w:r w:rsidRPr="00155D92">
        <w:rPr>
          <w:rFonts w:ascii="Calibri" w:eastAsia="Calibri" w:hAnsi="Calibri" w:cs="Calibri"/>
          <w:spacing w:val="-2"/>
          <w:sz w:val="22"/>
          <w:szCs w:val="22"/>
        </w:rPr>
        <w:t>sc</w:t>
      </w:r>
      <w:r w:rsidRPr="00155D92">
        <w:rPr>
          <w:rFonts w:ascii="Calibri" w:eastAsia="Calibri" w:hAnsi="Calibri" w:cs="Calibri"/>
          <w:spacing w:val="1"/>
          <w:sz w:val="22"/>
          <w:szCs w:val="22"/>
        </w:rPr>
        <w:t>o</w:t>
      </w:r>
      <w:r w:rsidRPr="00155D92">
        <w:rPr>
          <w:rFonts w:ascii="Calibri" w:eastAsia="Calibri" w:hAnsi="Calibri" w:cs="Calibri"/>
          <w:sz w:val="22"/>
          <w:szCs w:val="22"/>
        </w:rPr>
        <w:t>re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1</w:t>
      </w:r>
      <w:r w:rsidRPr="00155D92">
        <w:rPr>
          <w:rFonts w:ascii="Calibri" w:eastAsia="Calibri" w:hAnsi="Calibri" w:cs="Calibri"/>
          <w:sz w:val="22"/>
          <w:szCs w:val="22"/>
        </w:rPr>
        <w:t>8</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C</w:t>
      </w:r>
      <w:r w:rsidRPr="00155D92">
        <w:rPr>
          <w:rFonts w:ascii="Calibri" w:eastAsia="Calibri" w:hAnsi="Calibri" w:cs="Calibri"/>
          <w:spacing w:val="-2"/>
          <w:sz w:val="22"/>
          <w:szCs w:val="22"/>
        </w:rPr>
        <w:t>O</w:t>
      </w:r>
      <w:r w:rsidRPr="00155D92">
        <w:rPr>
          <w:rFonts w:ascii="Calibri" w:eastAsia="Calibri" w:hAnsi="Calibri" w:cs="Calibri"/>
          <w:spacing w:val="1"/>
          <w:sz w:val="22"/>
          <w:szCs w:val="22"/>
        </w:rPr>
        <w:t>MP</w:t>
      </w:r>
      <w:r w:rsidRPr="00155D92">
        <w:rPr>
          <w:rFonts w:ascii="Calibri" w:eastAsia="Calibri" w:hAnsi="Calibri" w:cs="Calibri"/>
          <w:sz w:val="22"/>
          <w:szCs w:val="22"/>
        </w:rPr>
        <w:t>A</w:t>
      </w:r>
      <w:r w:rsidRPr="00155D92">
        <w:rPr>
          <w:rFonts w:ascii="Calibri" w:eastAsia="Calibri" w:hAnsi="Calibri" w:cs="Calibri"/>
          <w:spacing w:val="-1"/>
          <w:sz w:val="22"/>
          <w:szCs w:val="22"/>
        </w:rPr>
        <w:t>S</w:t>
      </w:r>
      <w:r w:rsidRPr="00155D92">
        <w:rPr>
          <w:rFonts w:ascii="Calibri" w:eastAsia="Calibri" w:hAnsi="Calibri" w:cs="Calibri"/>
          <w:sz w:val="22"/>
          <w:szCs w:val="22"/>
        </w:rPr>
        <w:t xml:space="preserve">S </w:t>
      </w:r>
      <w:r w:rsidRPr="00155D92">
        <w:rPr>
          <w:rFonts w:ascii="Calibri" w:eastAsia="Calibri" w:hAnsi="Calibri" w:cs="Calibri"/>
          <w:spacing w:val="-2"/>
          <w:sz w:val="22"/>
          <w:szCs w:val="22"/>
        </w:rPr>
        <w:t>s</w:t>
      </w:r>
      <w:r w:rsidRPr="00155D92">
        <w:rPr>
          <w:rFonts w:ascii="Calibri" w:eastAsia="Calibri" w:hAnsi="Calibri" w:cs="Calibri"/>
          <w:sz w:val="22"/>
          <w:szCs w:val="22"/>
        </w:rPr>
        <w:t>c</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o</w:t>
      </w:r>
      <w:r w:rsidRPr="00155D92">
        <w:rPr>
          <w:rFonts w:ascii="Calibri" w:eastAsia="Calibri" w:hAnsi="Calibri" w:cs="Calibri"/>
          <w:sz w:val="22"/>
          <w:szCs w:val="22"/>
        </w:rPr>
        <w:t>f</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7</w:t>
      </w:r>
      <w:r w:rsidRPr="00155D92">
        <w:rPr>
          <w:rFonts w:ascii="Calibri" w:eastAsia="Calibri" w:hAnsi="Calibri" w:cs="Calibri"/>
          <w:sz w:val="22"/>
          <w:szCs w:val="22"/>
        </w:rPr>
        <w:t>1</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r </w:t>
      </w:r>
      <w:proofErr w:type="spellStart"/>
      <w:r w:rsidRPr="00155D92">
        <w:rPr>
          <w:rFonts w:ascii="Calibri" w:eastAsia="Calibri" w:hAnsi="Calibri" w:cs="Calibri"/>
          <w:sz w:val="22"/>
          <w:szCs w:val="22"/>
        </w:rPr>
        <w:t>Acc</w:t>
      </w:r>
      <w:r w:rsidRPr="00155D92">
        <w:rPr>
          <w:rFonts w:ascii="Calibri" w:eastAsia="Calibri" w:hAnsi="Calibri" w:cs="Calibri"/>
          <w:spacing w:val="-1"/>
          <w:sz w:val="22"/>
          <w:szCs w:val="22"/>
        </w:rPr>
        <w:t>up</w:t>
      </w:r>
      <w:r w:rsidRPr="00155D92">
        <w:rPr>
          <w:rFonts w:ascii="Calibri" w:eastAsia="Calibri" w:hAnsi="Calibri" w:cs="Calibri"/>
          <w:sz w:val="22"/>
          <w:szCs w:val="22"/>
        </w:rPr>
        <w:t>la</w:t>
      </w:r>
      <w:r w:rsidRPr="00155D92">
        <w:rPr>
          <w:rFonts w:ascii="Calibri" w:eastAsia="Calibri" w:hAnsi="Calibri" w:cs="Calibri"/>
          <w:spacing w:val="-3"/>
          <w:sz w:val="22"/>
          <w:szCs w:val="22"/>
        </w:rPr>
        <w:t>c</w:t>
      </w:r>
      <w:r w:rsidRPr="00155D92">
        <w:rPr>
          <w:rFonts w:ascii="Calibri" w:eastAsia="Calibri" w:hAnsi="Calibri" w:cs="Calibri"/>
          <w:sz w:val="22"/>
          <w:szCs w:val="22"/>
        </w:rPr>
        <w:t>er</w:t>
      </w:r>
      <w:proofErr w:type="spellEnd"/>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s</w:t>
      </w:r>
      <w:r w:rsidRPr="00155D92">
        <w:rPr>
          <w:rFonts w:ascii="Calibri" w:eastAsia="Calibri" w:hAnsi="Calibri" w:cs="Calibri"/>
          <w:spacing w:val="-2"/>
          <w:sz w:val="22"/>
          <w:szCs w:val="22"/>
        </w:rPr>
        <w:t>c</w:t>
      </w:r>
      <w:r w:rsidRPr="00155D92">
        <w:rPr>
          <w:rFonts w:ascii="Calibri" w:eastAsia="Calibri" w:hAnsi="Calibri" w:cs="Calibri"/>
          <w:spacing w:val="1"/>
          <w:sz w:val="22"/>
          <w:szCs w:val="22"/>
        </w:rPr>
        <w:t>o</w:t>
      </w:r>
      <w:r w:rsidRPr="00155D92">
        <w:rPr>
          <w:rFonts w:ascii="Calibri" w:eastAsia="Calibri" w:hAnsi="Calibri" w:cs="Calibri"/>
          <w:sz w:val="22"/>
          <w:szCs w:val="22"/>
        </w:rPr>
        <w:t>re</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5</w:t>
      </w:r>
    </w:p>
    <w:p w:rsidR="00155D92" w:rsidRPr="00155D92" w:rsidRDefault="00155D92" w:rsidP="00155D92">
      <w:pPr>
        <w:ind w:left="2320"/>
        <w:rPr>
          <w:rFonts w:ascii="Calibri" w:eastAsia="Calibri" w:hAnsi="Calibri" w:cs="Calibri"/>
          <w:sz w:val="22"/>
          <w:szCs w:val="22"/>
        </w:rPr>
      </w:pPr>
      <w:r w:rsidRPr="00155D92">
        <w:rPr>
          <w:rFonts w:ascii="Symbol" w:eastAsia="Symbol" w:hAnsi="Symbol" w:cs="Symbol"/>
          <w:sz w:val="22"/>
          <w:szCs w:val="22"/>
        </w:rPr>
        <w:t></w:t>
      </w:r>
      <w:r w:rsidRPr="00155D92">
        <w:rPr>
          <w:sz w:val="22"/>
          <w:szCs w:val="22"/>
        </w:rPr>
        <w:t xml:space="preserve">   </w:t>
      </w:r>
      <w:r w:rsidRPr="00155D92">
        <w:rPr>
          <w:spacing w:val="38"/>
          <w:sz w:val="22"/>
          <w:szCs w:val="22"/>
        </w:rPr>
        <w:t xml:space="preserve"> </w:t>
      </w:r>
      <w:r w:rsidRPr="00155D92">
        <w:rPr>
          <w:rFonts w:ascii="Calibri" w:eastAsia="Calibri" w:hAnsi="Calibri" w:cs="Calibri"/>
          <w:sz w:val="22"/>
          <w:szCs w:val="22"/>
        </w:rPr>
        <w:t xml:space="preserve">A </w:t>
      </w:r>
      <w:r w:rsidRPr="00155D92">
        <w:rPr>
          <w:rFonts w:ascii="Calibri" w:eastAsia="Calibri" w:hAnsi="Calibri" w:cs="Calibri"/>
          <w:spacing w:val="1"/>
          <w:sz w:val="22"/>
          <w:szCs w:val="22"/>
        </w:rPr>
        <w:t>m</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m</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Read</w:t>
      </w:r>
      <w:r w:rsidRPr="00155D92">
        <w:rPr>
          <w:rFonts w:ascii="Calibri" w:eastAsia="Calibri" w:hAnsi="Calibri" w:cs="Calibri"/>
          <w:spacing w:val="-1"/>
          <w:sz w:val="22"/>
          <w:szCs w:val="22"/>
        </w:rPr>
        <w:t>in</w:t>
      </w:r>
      <w:r w:rsidRPr="00155D92">
        <w:rPr>
          <w:rFonts w:ascii="Calibri" w:eastAsia="Calibri" w:hAnsi="Calibri" w:cs="Calibri"/>
          <w:sz w:val="22"/>
          <w:szCs w:val="22"/>
        </w:rPr>
        <w:t>g</w:t>
      </w:r>
      <w:r w:rsidRPr="00155D92">
        <w:rPr>
          <w:rFonts w:ascii="Calibri" w:eastAsia="Calibri" w:hAnsi="Calibri" w:cs="Calibri"/>
          <w:spacing w:val="-1"/>
          <w:sz w:val="22"/>
          <w:szCs w:val="22"/>
        </w:rPr>
        <w:t xml:space="preserve"> </w:t>
      </w:r>
      <w:proofErr w:type="spellStart"/>
      <w:r w:rsidRPr="00155D92">
        <w:rPr>
          <w:rFonts w:ascii="Calibri" w:eastAsia="Calibri" w:hAnsi="Calibri" w:cs="Calibri"/>
          <w:sz w:val="22"/>
          <w:szCs w:val="22"/>
        </w:rPr>
        <w:t>Accu</w:t>
      </w:r>
      <w:r w:rsidRPr="00155D92">
        <w:rPr>
          <w:rFonts w:ascii="Calibri" w:eastAsia="Calibri" w:hAnsi="Calibri" w:cs="Calibri"/>
          <w:spacing w:val="-1"/>
          <w:sz w:val="22"/>
          <w:szCs w:val="22"/>
        </w:rPr>
        <w:t>p</w:t>
      </w:r>
      <w:r w:rsidRPr="00155D92">
        <w:rPr>
          <w:rFonts w:ascii="Calibri" w:eastAsia="Calibri" w:hAnsi="Calibri" w:cs="Calibri"/>
          <w:spacing w:val="-3"/>
          <w:sz w:val="22"/>
          <w:szCs w:val="22"/>
        </w:rPr>
        <w:t>l</w:t>
      </w:r>
      <w:r w:rsidRPr="00155D92">
        <w:rPr>
          <w:rFonts w:ascii="Calibri" w:eastAsia="Calibri" w:hAnsi="Calibri" w:cs="Calibri"/>
          <w:sz w:val="22"/>
          <w:szCs w:val="22"/>
        </w:rPr>
        <w:t>acer</w:t>
      </w:r>
      <w:proofErr w:type="spellEnd"/>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S</w:t>
      </w:r>
      <w:r w:rsidRPr="00155D92">
        <w:rPr>
          <w:rFonts w:ascii="Calibri" w:eastAsia="Calibri" w:hAnsi="Calibri" w:cs="Calibri"/>
          <w:spacing w:val="-3"/>
          <w:sz w:val="22"/>
          <w:szCs w:val="22"/>
        </w:rPr>
        <w:t>c</w:t>
      </w:r>
      <w:r w:rsidRPr="00155D92">
        <w:rPr>
          <w:rFonts w:ascii="Calibri" w:eastAsia="Calibri" w:hAnsi="Calibri" w:cs="Calibri"/>
          <w:spacing w:val="1"/>
          <w:sz w:val="22"/>
          <w:szCs w:val="22"/>
        </w:rPr>
        <w:t>o</w:t>
      </w:r>
      <w:r w:rsidRPr="00155D92">
        <w:rPr>
          <w:rFonts w:ascii="Calibri" w:eastAsia="Calibri" w:hAnsi="Calibri" w:cs="Calibri"/>
          <w:sz w:val="22"/>
          <w:szCs w:val="22"/>
        </w:rPr>
        <w:t>re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7</w:t>
      </w:r>
      <w:r w:rsidRPr="00155D92">
        <w:rPr>
          <w:rFonts w:ascii="Calibri" w:eastAsia="Calibri" w:hAnsi="Calibri" w:cs="Calibri"/>
          <w:sz w:val="22"/>
          <w:szCs w:val="22"/>
        </w:rPr>
        <w:t>9</w:t>
      </w:r>
    </w:p>
    <w:p w:rsidR="00155D92" w:rsidRPr="00155D92" w:rsidRDefault="00155D92" w:rsidP="00155D92">
      <w:pPr>
        <w:tabs>
          <w:tab w:val="left" w:pos="2680"/>
        </w:tabs>
        <w:spacing w:before="9" w:line="260" w:lineRule="exact"/>
        <w:ind w:left="1800" w:right="1236" w:hanging="360"/>
        <w:rPr>
          <w:rFonts w:ascii="Calibri" w:eastAsia="Calibri" w:hAnsi="Calibri" w:cs="Calibri"/>
          <w:sz w:val="22"/>
          <w:szCs w:val="22"/>
        </w:rPr>
      </w:pPr>
      <w:r w:rsidRPr="00155D92">
        <w:rPr>
          <w:rFonts w:ascii="Symbol" w:eastAsia="Symbol" w:hAnsi="Symbol" w:cs="Symbol"/>
          <w:sz w:val="22"/>
          <w:szCs w:val="22"/>
        </w:rPr>
        <w:t></w:t>
      </w:r>
      <w:r w:rsidRPr="00155D92">
        <w:rPr>
          <w:sz w:val="22"/>
          <w:szCs w:val="22"/>
        </w:rPr>
        <w:tab/>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st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h</w:t>
      </w:r>
      <w:r w:rsidRPr="00155D92">
        <w:rPr>
          <w:rFonts w:ascii="Calibri" w:eastAsia="Calibri" w:hAnsi="Calibri" w:cs="Calibri"/>
          <w:spacing w:val="-3"/>
          <w:sz w:val="22"/>
          <w:szCs w:val="22"/>
        </w:rPr>
        <w:t>a</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1</w:t>
      </w:r>
      <w:r w:rsidRPr="00155D92">
        <w:rPr>
          <w:rFonts w:ascii="Calibri" w:eastAsia="Calibri" w:hAnsi="Calibri" w:cs="Calibri"/>
          <w:spacing w:val="-2"/>
          <w:sz w:val="22"/>
          <w:szCs w:val="22"/>
        </w:rPr>
        <w:t>2</w:t>
      </w:r>
      <w:r w:rsidRPr="00155D92">
        <w:rPr>
          <w:rFonts w:ascii="Calibri" w:eastAsia="Calibri" w:hAnsi="Calibri" w:cs="Calibri"/>
          <w:sz w:val="22"/>
          <w:szCs w:val="22"/>
        </w:rPr>
        <w:t>0</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h</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rs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do</w:t>
      </w:r>
      <w:r w:rsidRPr="00155D92">
        <w:rPr>
          <w:rFonts w:ascii="Calibri" w:eastAsia="Calibri" w:hAnsi="Calibri" w:cs="Calibri"/>
          <w:sz w:val="22"/>
          <w:szCs w:val="22"/>
        </w:rPr>
        <w:t>cumen</w:t>
      </w:r>
      <w:r w:rsidRPr="00155D92">
        <w:rPr>
          <w:rFonts w:ascii="Calibri" w:eastAsia="Calibri" w:hAnsi="Calibri" w:cs="Calibri"/>
          <w:spacing w:val="-2"/>
          <w:sz w:val="22"/>
          <w:szCs w:val="22"/>
        </w:rPr>
        <w:t>t</w:t>
      </w:r>
      <w:r w:rsidRPr="00155D92">
        <w:rPr>
          <w:rFonts w:ascii="Calibri" w:eastAsia="Calibri" w:hAnsi="Calibri" w:cs="Calibri"/>
          <w:sz w:val="22"/>
          <w:szCs w:val="22"/>
        </w:rPr>
        <w:t xml:space="preserve">ed </w:t>
      </w:r>
      <w:r w:rsidRPr="00155D92">
        <w:rPr>
          <w:rFonts w:ascii="Calibri" w:eastAsia="Calibri" w:hAnsi="Calibri" w:cs="Calibri"/>
          <w:spacing w:val="-1"/>
          <w:sz w:val="22"/>
          <w:szCs w:val="22"/>
        </w:rPr>
        <w:t>v</w:t>
      </w:r>
      <w:r w:rsidRPr="00155D92">
        <w:rPr>
          <w:rFonts w:ascii="Calibri" w:eastAsia="Calibri" w:hAnsi="Calibri" w:cs="Calibri"/>
          <w:spacing w:val="1"/>
          <w:sz w:val="22"/>
          <w:szCs w:val="22"/>
        </w:rPr>
        <w:t>o</w:t>
      </w:r>
      <w:r w:rsidRPr="00155D92">
        <w:rPr>
          <w:rFonts w:ascii="Calibri" w:eastAsia="Calibri" w:hAnsi="Calibri" w:cs="Calibri"/>
          <w:sz w:val="22"/>
          <w:szCs w:val="22"/>
        </w:rPr>
        <w:t>l</w:t>
      </w:r>
      <w:r w:rsidRPr="00155D92">
        <w:rPr>
          <w:rFonts w:ascii="Calibri" w:eastAsia="Calibri" w:hAnsi="Calibri" w:cs="Calibri"/>
          <w:spacing w:val="-1"/>
          <w:sz w:val="22"/>
          <w:szCs w:val="22"/>
        </w:rPr>
        <w:t>un</w:t>
      </w:r>
      <w:r w:rsidRPr="00155D92">
        <w:rPr>
          <w:rFonts w:ascii="Calibri" w:eastAsia="Calibri" w:hAnsi="Calibri" w:cs="Calibri"/>
          <w:sz w:val="22"/>
          <w:szCs w:val="22"/>
        </w:rPr>
        <w:t>ta</w:t>
      </w:r>
      <w:r w:rsidRPr="00155D92">
        <w:rPr>
          <w:rFonts w:ascii="Calibri" w:eastAsia="Calibri" w:hAnsi="Calibri" w:cs="Calibri"/>
          <w:spacing w:val="-2"/>
          <w:sz w:val="22"/>
          <w:szCs w:val="22"/>
        </w:rPr>
        <w:t>r</w:t>
      </w:r>
      <w:r w:rsidRPr="00155D92">
        <w:rPr>
          <w:rFonts w:ascii="Calibri" w:eastAsia="Calibri" w:hAnsi="Calibri" w:cs="Calibri"/>
          <w:spacing w:val="1"/>
          <w:sz w:val="22"/>
          <w:szCs w:val="22"/>
        </w:rPr>
        <w:t>y</w:t>
      </w:r>
      <w:r w:rsidRPr="00155D92">
        <w:rPr>
          <w:rFonts w:ascii="Calibri" w:eastAsia="Calibri" w:hAnsi="Calibri" w:cs="Calibri"/>
          <w:spacing w:val="-1"/>
          <w:sz w:val="22"/>
          <w:szCs w:val="22"/>
        </w:rPr>
        <w:t>/</w:t>
      </w:r>
      <w:r w:rsidRPr="00155D92">
        <w:rPr>
          <w:rFonts w:ascii="Calibri" w:eastAsia="Calibri" w:hAnsi="Calibri" w:cs="Calibri"/>
          <w:sz w:val="22"/>
          <w:szCs w:val="22"/>
        </w:rPr>
        <w:t>w</w:t>
      </w:r>
      <w:r w:rsidRPr="00155D92">
        <w:rPr>
          <w:rFonts w:ascii="Calibri" w:eastAsia="Calibri" w:hAnsi="Calibri" w:cs="Calibri"/>
          <w:spacing w:val="2"/>
          <w:sz w:val="22"/>
          <w:szCs w:val="22"/>
        </w:rPr>
        <w:t>o</w:t>
      </w:r>
      <w:r w:rsidRPr="00155D92">
        <w:rPr>
          <w:rFonts w:ascii="Calibri" w:eastAsia="Calibri" w:hAnsi="Calibri" w:cs="Calibri"/>
          <w:spacing w:val="-3"/>
          <w:sz w:val="22"/>
          <w:szCs w:val="22"/>
        </w:rPr>
        <w:t>r</w:t>
      </w:r>
      <w:r w:rsidRPr="00155D92">
        <w:rPr>
          <w:rFonts w:ascii="Calibri" w:eastAsia="Calibri" w:hAnsi="Calibri" w:cs="Calibri"/>
          <w:sz w:val="22"/>
          <w:szCs w:val="22"/>
        </w:rPr>
        <w:t>k</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w:t>
      </w:r>
      <w:r w:rsidRPr="00155D92">
        <w:rPr>
          <w:rFonts w:ascii="Calibri" w:eastAsia="Calibri" w:hAnsi="Calibri" w:cs="Calibri"/>
          <w:spacing w:val="1"/>
          <w:sz w:val="22"/>
          <w:szCs w:val="22"/>
        </w:rPr>
        <w:t>x</w:t>
      </w:r>
      <w:r w:rsidRPr="00155D92">
        <w:rPr>
          <w:rFonts w:ascii="Calibri" w:eastAsia="Calibri" w:hAnsi="Calibri" w:cs="Calibri"/>
          <w:spacing w:val="-1"/>
          <w:sz w:val="22"/>
          <w:szCs w:val="22"/>
        </w:rPr>
        <w:t>p</w:t>
      </w:r>
      <w:r w:rsidRPr="00155D92">
        <w:rPr>
          <w:rFonts w:ascii="Calibri" w:eastAsia="Calibri" w:hAnsi="Calibri" w:cs="Calibri"/>
          <w:sz w:val="22"/>
          <w:szCs w:val="22"/>
        </w:rPr>
        <w:t>erien</w:t>
      </w:r>
      <w:r w:rsidRPr="00155D92">
        <w:rPr>
          <w:rFonts w:ascii="Calibri" w:eastAsia="Calibri" w:hAnsi="Calibri" w:cs="Calibri"/>
          <w:spacing w:val="-2"/>
          <w:sz w:val="22"/>
          <w:szCs w:val="22"/>
        </w:rPr>
        <w:t>c</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v</w:t>
      </w:r>
      <w:r w:rsidRPr="00155D92">
        <w:rPr>
          <w:rFonts w:ascii="Calibri" w:eastAsia="Calibri" w:hAnsi="Calibri" w:cs="Calibri"/>
          <w:spacing w:val="-2"/>
          <w:sz w:val="22"/>
          <w:szCs w:val="22"/>
        </w:rPr>
        <w:t>e</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ri</w:t>
      </w:r>
      <w:r w:rsidRPr="00155D92">
        <w:rPr>
          <w:rFonts w:ascii="Calibri" w:eastAsia="Calibri" w:hAnsi="Calibri" w:cs="Calibri"/>
          <w:spacing w:val="-1"/>
          <w:sz w:val="22"/>
          <w:szCs w:val="22"/>
        </w:rPr>
        <w:t>n</w:t>
      </w:r>
      <w:r w:rsidRPr="00155D92">
        <w:rPr>
          <w:rFonts w:ascii="Calibri" w:eastAsia="Calibri" w:hAnsi="Calibri" w:cs="Calibri"/>
          <w:sz w:val="22"/>
          <w:szCs w:val="22"/>
        </w:rPr>
        <w:t>a</w:t>
      </w:r>
      <w:r w:rsidRPr="00155D92">
        <w:rPr>
          <w:rFonts w:ascii="Calibri" w:eastAsia="Calibri" w:hAnsi="Calibri" w:cs="Calibri"/>
          <w:spacing w:val="-3"/>
          <w:sz w:val="22"/>
          <w:szCs w:val="22"/>
        </w:rPr>
        <w:t>r</w:t>
      </w:r>
      <w:r w:rsidRPr="00155D92">
        <w:rPr>
          <w:rFonts w:ascii="Calibri" w:eastAsia="Calibri" w:hAnsi="Calibri" w:cs="Calibri"/>
          <w:sz w:val="22"/>
          <w:szCs w:val="22"/>
        </w:rPr>
        <w:t>y</w:t>
      </w:r>
      <w:r w:rsidRPr="00155D92">
        <w:rPr>
          <w:rFonts w:ascii="Calibri" w:eastAsia="Calibri" w:hAnsi="Calibri" w:cs="Calibri"/>
          <w:spacing w:val="-1"/>
          <w:sz w:val="22"/>
          <w:szCs w:val="22"/>
        </w:rPr>
        <w:t xml:space="preserve"> h</w:t>
      </w:r>
      <w:r w:rsidRPr="00155D92">
        <w:rPr>
          <w:rFonts w:ascii="Calibri" w:eastAsia="Calibri" w:hAnsi="Calibri" w:cs="Calibri"/>
          <w:spacing w:val="1"/>
          <w:sz w:val="22"/>
          <w:szCs w:val="22"/>
        </w:rPr>
        <w:t>o</w:t>
      </w:r>
      <w:r w:rsidRPr="00155D92">
        <w:rPr>
          <w:rFonts w:ascii="Calibri" w:eastAsia="Calibri" w:hAnsi="Calibri" w:cs="Calibri"/>
          <w:sz w:val="22"/>
          <w:szCs w:val="22"/>
        </w:rPr>
        <w:t>sp</w:t>
      </w:r>
      <w:r w:rsidRPr="00155D92">
        <w:rPr>
          <w:rFonts w:ascii="Calibri" w:eastAsia="Calibri" w:hAnsi="Calibri" w:cs="Calibri"/>
          <w:spacing w:val="-1"/>
          <w:sz w:val="22"/>
          <w:szCs w:val="22"/>
        </w:rPr>
        <w:t>i</w:t>
      </w:r>
      <w:r w:rsidRPr="00155D92">
        <w:rPr>
          <w:rFonts w:ascii="Calibri" w:eastAsia="Calibri" w:hAnsi="Calibri" w:cs="Calibri"/>
          <w:sz w:val="22"/>
          <w:szCs w:val="22"/>
        </w:rPr>
        <w:t xml:space="preserve">tal </w:t>
      </w:r>
      <w:r w:rsidRPr="00155D92">
        <w:rPr>
          <w:rFonts w:ascii="Calibri" w:eastAsia="Calibri" w:hAnsi="Calibri" w:cs="Calibri"/>
          <w:spacing w:val="1"/>
          <w:sz w:val="22"/>
          <w:szCs w:val="22"/>
        </w:rPr>
        <w:t>o</w:t>
      </w:r>
      <w:r w:rsidRPr="00155D92">
        <w:rPr>
          <w:rFonts w:ascii="Calibri" w:eastAsia="Calibri" w:hAnsi="Calibri" w:cs="Calibri"/>
          <w:sz w:val="22"/>
          <w:szCs w:val="22"/>
        </w:rPr>
        <w:t>r an</w:t>
      </w:r>
      <w:r w:rsidRPr="00155D92">
        <w:rPr>
          <w:rFonts w:ascii="Calibri" w:eastAsia="Calibri" w:hAnsi="Calibri" w:cs="Calibri"/>
          <w:spacing w:val="-4"/>
          <w:sz w:val="22"/>
          <w:szCs w:val="22"/>
        </w:rPr>
        <w:t>i</w:t>
      </w:r>
      <w:r w:rsidRPr="00155D92">
        <w:rPr>
          <w:rFonts w:ascii="Calibri" w:eastAsia="Calibri" w:hAnsi="Calibri" w:cs="Calibri"/>
          <w:spacing w:val="1"/>
          <w:sz w:val="22"/>
          <w:szCs w:val="22"/>
        </w:rPr>
        <w:t>m</w:t>
      </w:r>
      <w:r w:rsidRPr="00155D92">
        <w:rPr>
          <w:rFonts w:ascii="Calibri" w:eastAsia="Calibri" w:hAnsi="Calibri" w:cs="Calibri"/>
          <w:sz w:val="22"/>
          <w:szCs w:val="22"/>
        </w:rPr>
        <w:t>al cli</w:t>
      </w:r>
      <w:r w:rsidRPr="00155D92">
        <w:rPr>
          <w:rFonts w:ascii="Calibri" w:eastAsia="Calibri" w:hAnsi="Calibri" w:cs="Calibri"/>
          <w:spacing w:val="-1"/>
          <w:sz w:val="22"/>
          <w:szCs w:val="22"/>
        </w:rPr>
        <w:t>n</w:t>
      </w:r>
      <w:r w:rsidRPr="00155D92">
        <w:rPr>
          <w:rFonts w:ascii="Calibri" w:eastAsia="Calibri" w:hAnsi="Calibri" w:cs="Calibri"/>
          <w:sz w:val="22"/>
          <w:szCs w:val="22"/>
        </w:rPr>
        <w:t>ic</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with a</w:t>
      </w:r>
      <w:r w:rsidRPr="00155D92">
        <w:rPr>
          <w:rFonts w:ascii="Calibri" w:eastAsia="Calibri" w:hAnsi="Calibri" w:cs="Calibri"/>
          <w:spacing w:val="-2"/>
          <w:sz w:val="22"/>
          <w:szCs w:val="22"/>
        </w:rPr>
        <w:t xml:space="preserve"> </w:t>
      </w:r>
      <w:r w:rsidRPr="00155D92">
        <w:rPr>
          <w:rFonts w:ascii="Calibri" w:eastAsia="Calibri" w:hAnsi="Calibri" w:cs="Calibri"/>
          <w:spacing w:val="2"/>
          <w:sz w:val="22"/>
          <w:szCs w:val="22"/>
        </w:rPr>
        <w:t>m</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m</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3"/>
          <w:sz w:val="22"/>
          <w:szCs w:val="22"/>
        </w:rPr>
        <w:t xml:space="preserve"> 100 hours in clinic or hospital and </w:t>
      </w:r>
      <w:r w:rsidRPr="00155D92">
        <w:rPr>
          <w:rFonts w:ascii="Calibri" w:eastAsia="Calibri" w:hAnsi="Calibri" w:cs="Calibri"/>
          <w:spacing w:val="-1"/>
          <w:sz w:val="22"/>
          <w:szCs w:val="22"/>
        </w:rPr>
        <w:t>2</w:t>
      </w:r>
      <w:r w:rsidRPr="00155D92">
        <w:rPr>
          <w:rFonts w:ascii="Calibri" w:eastAsia="Calibri" w:hAnsi="Calibri" w:cs="Calibri"/>
          <w:sz w:val="22"/>
          <w:szCs w:val="22"/>
        </w:rPr>
        <w:t>0</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h</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rs</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in an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an</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m</w:t>
      </w:r>
      <w:r w:rsidRPr="00155D92">
        <w:rPr>
          <w:rFonts w:ascii="Calibri" w:eastAsia="Calibri" w:hAnsi="Calibri" w:cs="Calibri"/>
          <w:sz w:val="22"/>
          <w:szCs w:val="22"/>
        </w:rPr>
        <w:t>al s</w:t>
      </w:r>
      <w:r w:rsidRPr="00155D92">
        <w:rPr>
          <w:rFonts w:ascii="Calibri" w:eastAsia="Calibri" w:hAnsi="Calibri" w:cs="Calibri"/>
          <w:spacing w:val="-1"/>
          <w:sz w:val="22"/>
          <w:szCs w:val="22"/>
        </w:rPr>
        <w:t>h</w:t>
      </w:r>
      <w:r w:rsidRPr="00155D92">
        <w:rPr>
          <w:rFonts w:ascii="Calibri" w:eastAsia="Calibri" w:hAnsi="Calibri" w:cs="Calibri"/>
          <w:sz w:val="22"/>
          <w:szCs w:val="22"/>
        </w:rPr>
        <w:t>e</w:t>
      </w:r>
      <w:r w:rsidRPr="00155D92">
        <w:rPr>
          <w:rFonts w:ascii="Calibri" w:eastAsia="Calibri" w:hAnsi="Calibri" w:cs="Calibri"/>
          <w:spacing w:val="-2"/>
          <w:sz w:val="22"/>
          <w:szCs w:val="22"/>
        </w:rPr>
        <w:t>l</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 xml:space="preserve">r/rescue. Completed by deadline. Completed within 2 years of applying. </w:t>
      </w:r>
    </w:p>
    <w:p w:rsidR="00155D92" w:rsidRPr="00155D92" w:rsidRDefault="00155D92" w:rsidP="00155D92">
      <w:pPr>
        <w:numPr>
          <w:ilvl w:val="0"/>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 xml:space="preserve">Consent to a background check and drug testing upon admission to the program </w:t>
      </w:r>
      <w:r w:rsidRPr="00155D92">
        <w:rPr>
          <w:rFonts w:ascii="Calibri" w:eastAsia="Calibri" w:hAnsi="Calibri" w:cs="Calibri"/>
          <w:i/>
          <w:sz w:val="22"/>
          <w:szCs w:val="22"/>
        </w:rPr>
        <w:t>(associated costs are responsibly of the applicant- $100-$125)</w:t>
      </w:r>
      <w:r w:rsidRPr="00155D92">
        <w:rPr>
          <w:rFonts w:ascii="Calibri" w:eastAsia="Calibri" w:hAnsi="Calibri" w:cs="Calibri"/>
          <w:sz w:val="22"/>
          <w:szCs w:val="22"/>
        </w:rPr>
        <w:t>, with random drug testing and background checks during the course of the program. Once accepted the program, we will schedule for the drug testing and background checks to be completed.</w:t>
      </w:r>
    </w:p>
    <w:p w:rsidR="00155D92" w:rsidRPr="00155D92" w:rsidRDefault="00155D92" w:rsidP="00155D92">
      <w:pPr>
        <w:numPr>
          <w:ilvl w:val="1"/>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 xml:space="preserve">Must pass drug test and background check for admittance into program. </w:t>
      </w:r>
    </w:p>
    <w:p w:rsidR="00155D92" w:rsidRPr="00155D92" w:rsidRDefault="00155D92" w:rsidP="00155D92">
      <w:pPr>
        <w:numPr>
          <w:ilvl w:val="1"/>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Must pass random drug testing and background check for continuation of program study.</w:t>
      </w:r>
    </w:p>
    <w:p w:rsidR="00155D92" w:rsidRPr="00155D92" w:rsidRDefault="00155D92" w:rsidP="00155D92">
      <w:pPr>
        <w:numPr>
          <w:ilvl w:val="2"/>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*Conviction of crimes such as felonies and misdemeanors may affect the ability of a Graduate to obtain state licensure.</w:t>
      </w:r>
    </w:p>
    <w:p w:rsidR="00155D92" w:rsidRPr="00155D92" w:rsidRDefault="00155D92" w:rsidP="00155D92">
      <w:pPr>
        <w:numPr>
          <w:ilvl w:val="0"/>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 xml:space="preserve">Must submit proof of health insurance </w:t>
      </w:r>
    </w:p>
    <w:p w:rsidR="00155D92" w:rsidRPr="00155D92" w:rsidRDefault="00155D92" w:rsidP="00155D92">
      <w:pPr>
        <w:numPr>
          <w:ilvl w:val="0"/>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Receive or be willing to receive the Rabies pre-exposure vaccinations and Tetanus vaccination. If not completed prior to admission the student must receive the series upon admissions to the program (student is responsible for associated costs).  MUST SUBMIT PROOF OF VACCINCATIONS.</w:t>
      </w:r>
    </w:p>
    <w:p w:rsidR="00155D92" w:rsidRPr="00155D92" w:rsidRDefault="00155D92" w:rsidP="00155D92">
      <w:pPr>
        <w:numPr>
          <w:ilvl w:val="1"/>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Record of Tetanus vaccination</w:t>
      </w:r>
    </w:p>
    <w:p w:rsidR="00155D92" w:rsidRPr="00155D92" w:rsidRDefault="00155D92" w:rsidP="00155D92">
      <w:pPr>
        <w:numPr>
          <w:ilvl w:val="1"/>
          <w:numId w:val="13"/>
        </w:numPr>
        <w:tabs>
          <w:tab w:val="left" w:pos="2680"/>
        </w:tabs>
        <w:spacing w:before="9" w:line="260" w:lineRule="exact"/>
        <w:ind w:right="1236"/>
        <w:contextualSpacing/>
        <w:rPr>
          <w:rFonts w:ascii="Calibri" w:eastAsia="Calibri" w:hAnsi="Calibri" w:cs="Calibri"/>
          <w:sz w:val="22"/>
          <w:szCs w:val="22"/>
        </w:rPr>
      </w:pPr>
      <w:r w:rsidRPr="00155D92">
        <w:rPr>
          <w:rFonts w:ascii="Calibri" w:eastAsia="Calibri" w:hAnsi="Calibri" w:cs="Calibri"/>
          <w:sz w:val="22"/>
          <w:szCs w:val="22"/>
        </w:rPr>
        <w:t>Record of pre – exposure Rabies vaccination</w:t>
      </w:r>
    </w:p>
    <w:p w:rsidR="00155D92" w:rsidRPr="00155D92" w:rsidRDefault="00155D92" w:rsidP="00155D92">
      <w:pPr>
        <w:numPr>
          <w:ilvl w:val="0"/>
          <w:numId w:val="13"/>
        </w:numPr>
        <w:tabs>
          <w:tab w:val="left" w:pos="2680"/>
        </w:tabs>
        <w:spacing w:before="9" w:line="200" w:lineRule="exact"/>
        <w:ind w:right="1236"/>
        <w:contextualSpacing/>
      </w:pPr>
      <w:r w:rsidRPr="00155D92">
        <w:rPr>
          <w:rFonts w:ascii="Calibri" w:eastAsia="Calibri" w:hAnsi="Calibri" w:cs="Calibri"/>
          <w:sz w:val="22"/>
          <w:szCs w:val="22"/>
        </w:rPr>
        <w:t xml:space="preserve">Read and understand the characteristics of a successful veterinary technician. </w:t>
      </w: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Default="00155D92" w:rsidP="00155D92">
      <w:pPr>
        <w:tabs>
          <w:tab w:val="left" w:pos="2680"/>
        </w:tabs>
        <w:spacing w:before="9" w:line="200" w:lineRule="exact"/>
        <w:ind w:left="1800" w:right="1236"/>
        <w:contextualSpacing/>
      </w:pPr>
    </w:p>
    <w:p w:rsidR="00155D92" w:rsidRPr="00155D92" w:rsidRDefault="00277924" w:rsidP="00155D92">
      <w:pPr>
        <w:tabs>
          <w:tab w:val="left" w:pos="2680"/>
        </w:tabs>
        <w:spacing w:before="9" w:line="200" w:lineRule="exact"/>
        <w:ind w:left="1800" w:right="1236"/>
        <w:contextualSpacing/>
      </w:pPr>
      <w:r>
        <w:rPr>
          <w:rFonts w:ascii="Calibri" w:eastAsia="Calibri" w:hAnsi="Calibri"/>
          <w:b/>
          <w:noProof/>
          <w:sz w:val="28"/>
          <w:szCs w:val="28"/>
        </w:rPr>
        <mc:AlternateContent>
          <mc:Choice Requires="wps">
            <w:drawing>
              <wp:anchor distT="0" distB="0" distL="114300" distR="114300" simplePos="0" relativeHeight="251639296" behindDoc="0" locked="0" layoutInCell="1" allowOverlap="1" wp14:anchorId="2B522EBD" wp14:editId="0AD7BFE3">
                <wp:simplePos x="0" y="0"/>
                <wp:positionH relativeFrom="page">
                  <wp:align>right</wp:align>
                </wp:positionH>
                <wp:positionV relativeFrom="paragraph">
                  <wp:posOffset>155575</wp:posOffset>
                </wp:positionV>
                <wp:extent cx="457200" cy="21907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4" o:spid="_x0000_s1062" type="#_x0000_t202" style="position:absolute;left:0;text-align:left;margin-left:-15.2pt;margin-top:12.25pt;width:36pt;height:17.25pt;z-index:25163929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" fillcolor="window" strokecolor="window" strokeweight=".5pt">
                <v:textbox>
                  <w:txbxContent>
                    <w:p w:rsidR="00FD3921" w:rsidRDefault="00FD3921" w:rsidP="00277924">
                      <w:r>
                        <w:t>34</w:t>
                      </w:r>
                    </w:p>
                  </w:txbxContent>
                </v:textbox>
                <w10:wrap anchorx="page"/>
              </v:shape>
            </w:pict>
          </mc:Fallback>
        </mc:AlternateContent>
      </w:r>
    </w:p>
    <w:p w:rsidR="00155D92" w:rsidRPr="00155D92" w:rsidRDefault="00155D92" w:rsidP="00155D92">
      <w:pPr>
        <w:ind w:left="1240"/>
        <w:rPr>
          <w:rFonts w:ascii="Calibri" w:eastAsia="Calibri" w:hAnsi="Calibri" w:cs="Calibri"/>
          <w:sz w:val="24"/>
          <w:szCs w:val="24"/>
        </w:rPr>
      </w:pPr>
      <w:r w:rsidRPr="00155D92">
        <w:rPr>
          <w:noProof/>
          <w:sz w:val="24"/>
          <w:szCs w:val="24"/>
        </w:rPr>
        <w:lastRenderedPageBreak/>
        <mc:AlternateContent>
          <mc:Choice Requires="wpg">
            <w:drawing>
              <wp:anchor distT="0" distB="0" distL="114300" distR="114300" simplePos="0" relativeHeight="251618816" behindDoc="1" locked="0" layoutInCell="1" allowOverlap="1" wp14:anchorId="584BF0D5" wp14:editId="746313A3">
                <wp:simplePos x="0" y="0"/>
                <wp:positionH relativeFrom="page">
                  <wp:posOffset>924560</wp:posOffset>
                </wp:positionH>
                <wp:positionV relativeFrom="paragraph">
                  <wp:posOffset>236220</wp:posOffset>
                </wp:positionV>
                <wp:extent cx="5886450" cy="0"/>
                <wp:effectExtent l="19685" t="15875" r="18415" b="22225"/>
                <wp:wrapNone/>
                <wp:docPr id="5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56" y="372"/>
                          <a:chExt cx="9270" cy="0"/>
                        </a:xfrm>
                      </wpg:grpSpPr>
                      <wps:wsp>
                        <wps:cNvPr id="58" name="Freeform 48"/>
                        <wps:cNvSpPr>
                          <a:spLocks/>
                        </wps:cNvSpPr>
                        <wps:spPr bwMode="auto">
                          <a:xfrm>
                            <a:off x="1456" y="372"/>
                            <a:ext cx="9270" cy="0"/>
                          </a:xfrm>
                          <a:custGeom>
                            <a:avLst/>
                            <a:gdLst>
                              <a:gd name="T0" fmla="+- 0 1456 1456"/>
                              <a:gd name="T1" fmla="*/ T0 w 9270"/>
                              <a:gd name="T2" fmla="+- 0 10726 1456"/>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EB7B51" id="Group 47" o:spid="_x0000_s1026" style="position:absolute;margin-left:72.8pt;margin-top:18.6pt;width:463.5pt;height:0;z-index:-251648000;mso-position-horizontal-relative:page" coordorigin="1456,372"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">
                <v:shape id="Freeform 48" o:spid="_x0000_s1027" style="position:absolute;left:1456;top:372;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" path="m,l9270,e" filled="f" strokecolor="#404040" strokeweight="2.04pt">
                  <v:path arrowok="t" o:connecttype="custom" o:connectlocs="0,0;9270,0" o:connectangles="0,0"/>
                </v:shape>
                <w10:wrap anchorx="page"/>
              </v:group>
            </w:pict>
          </mc:Fallback>
        </mc:AlternateContent>
      </w:r>
      <w:r w:rsidRPr="00155D92">
        <w:rPr>
          <w:noProof/>
          <w:sz w:val="24"/>
          <w:szCs w:val="24"/>
        </w:rPr>
        <mc:AlternateContent>
          <mc:Choice Requires="wpg">
            <w:drawing>
              <wp:anchor distT="0" distB="0" distL="114300" distR="114300" simplePos="0" relativeHeight="251619840" behindDoc="1" locked="0" layoutInCell="1" allowOverlap="1" wp14:anchorId="17F54283" wp14:editId="37055D74">
                <wp:simplePos x="0" y="0"/>
                <wp:positionH relativeFrom="page">
                  <wp:posOffset>924560</wp:posOffset>
                </wp:positionH>
                <wp:positionV relativeFrom="paragraph">
                  <wp:posOffset>-8890</wp:posOffset>
                </wp:positionV>
                <wp:extent cx="5886450" cy="0"/>
                <wp:effectExtent l="19685" t="18415" r="18415" b="19685"/>
                <wp:wrapNone/>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56" y="-14"/>
                          <a:chExt cx="9270" cy="0"/>
                        </a:xfrm>
                      </wpg:grpSpPr>
                      <wps:wsp>
                        <wps:cNvPr id="56" name="Freeform 46"/>
                        <wps:cNvSpPr>
                          <a:spLocks/>
                        </wps:cNvSpPr>
                        <wps:spPr bwMode="auto">
                          <a:xfrm>
                            <a:off x="1456" y="-14"/>
                            <a:ext cx="9270" cy="0"/>
                          </a:xfrm>
                          <a:custGeom>
                            <a:avLst/>
                            <a:gdLst>
                              <a:gd name="T0" fmla="+- 0 1456 1456"/>
                              <a:gd name="T1" fmla="*/ T0 w 9270"/>
                              <a:gd name="T2" fmla="+- 0 10726 1456"/>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48949A" id="Group 45" o:spid="_x0000_s1026" style="position:absolute;margin-left:72.8pt;margin-top:-.7pt;width:463.5pt;height:0;z-index:-251646976;mso-position-horizontal-relative:page" coordorigin="1456,-14"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">
                <v:shape id="Freeform 46" o:spid="_x0000_s1027" style="position:absolute;left:1456;top:-14;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" path="m,l9270,e" filled="f" strokecolor="#404040" strokeweight="2.04pt">
                  <v:path arrowok="t" o:connecttype="custom" o:connectlocs="0,0;9270,0" o:connectangles="0,0"/>
                </v:shape>
                <w10:wrap anchorx="page"/>
              </v:group>
            </w:pict>
          </mc:Fallback>
        </mc:AlternateContent>
      </w:r>
      <w:r w:rsidRPr="00155D92">
        <w:rPr>
          <w:rFonts w:ascii="Calibri" w:eastAsia="Calibri" w:hAnsi="Calibri" w:cs="Calibri"/>
          <w:b/>
          <w:sz w:val="24"/>
          <w:szCs w:val="24"/>
        </w:rPr>
        <w:t>A</w:t>
      </w:r>
      <w:r w:rsidRPr="00155D92">
        <w:rPr>
          <w:rFonts w:ascii="Calibri" w:eastAsia="Calibri" w:hAnsi="Calibri" w:cs="Calibri"/>
          <w:b/>
          <w:spacing w:val="1"/>
          <w:sz w:val="24"/>
          <w:szCs w:val="24"/>
        </w:rPr>
        <w:t>C</w:t>
      </w:r>
      <w:r w:rsidRPr="00155D92">
        <w:rPr>
          <w:rFonts w:ascii="Calibri" w:eastAsia="Calibri" w:hAnsi="Calibri" w:cs="Calibri"/>
          <w:b/>
          <w:spacing w:val="-1"/>
          <w:sz w:val="24"/>
          <w:szCs w:val="24"/>
        </w:rPr>
        <w:t>T</w:t>
      </w:r>
      <w:r w:rsidRPr="00155D92">
        <w:rPr>
          <w:rFonts w:ascii="Calibri" w:eastAsia="Calibri" w:hAnsi="Calibri" w:cs="Calibri"/>
          <w:b/>
          <w:spacing w:val="1"/>
          <w:sz w:val="24"/>
          <w:szCs w:val="24"/>
        </w:rPr>
        <w:t>I</w:t>
      </w:r>
      <w:r w:rsidRPr="00155D92">
        <w:rPr>
          <w:rFonts w:ascii="Calibri" w:eastAsia="Calibri" w:hAnsi="Calibri" w:cs="Calibri"/>
          <w:b/>
          <w:spacing w:val="-1"/>
          <w:sz w:val="24"/>
          <w:szCs w:val="24"/>
        </w:rPr>
        <w:t>VI</w:t>
      </w:r>
      <w:r w:rsidRPr="00155D92">
        <w:rPr>
          <w:rFonts w:ascii="Calibri" w:eastAsia="Calibri" w:hAnsi="Calibri" w:cs="Calibri"/>
          <w:b/>
          <w:spacing w:val="1"/>
          <w:sz w:val="24"/>
          <w:szCs w:val="24"/>
        </w:rPr>
        <w:t>T</w:t>
      </w:r>
      <w:r w:rsidRPr="00155D92">
        <w:rPr>
          <w:rFonts w:ascii="Calibri" w:eastAsia="Calibri" w:hAnsi="Calibri" w:cs="Calibri"/>
          <w:b/>
          <w:spacing w:val="-1"/>
          <w:sz w:val="24"/>
          <w:szCs w:val="24"/>
        </w:rPr>
        <w:t>I</w:t>
      </w:r>
      <w:r w:rsidRPr="00155D92">
        <w:rPr>
          <w:rFonts w:ascii="Calibri" w:eastAsia="Calibri" w:hAnsi="Calibri" w:cs="Calibri"/>
          <w:b/>
          <w:sz w:val="24"/>
          <w:szCs w:val="24"/>
        </w:rPr>
        <w:t xml:space="preserve">ES </w:t>
      </w:r>
      <w:r w:rsidRPr="00155D92">
        <w:rPr>
          <w:rFonts w:ascii="Calibri" w:eastAsia="Calibri" w:hAnsi="Calibri" w:cs="Calibri"/>
          <w:b/>
          <w:spacing w:val="-2"/>
          <w:sz w:val="24"/>
          <w:szCs w:val="24"/>
        </w:rPr>
        <w:t>A</w:t>
      </w:r>
      <w:r w:rsidRPr="00155D92">
        <w:rPr>
          <w:rFonts w:ascii="Calibri" w:eastAsia="Calibri" w:hAnsi="Calibri" w:cs="Calibri"/>
          <w:b/>
          <w:spacing w:val="1"/>
          <w:sz w:val="24"/>
          <w:szCs w:val="24"/>
        </w:rPr>
        <w:t>N</w:t>
      </w:r>
      <w:r w:rsidRPr="00155D92">
        <w:rPr>
          <w:rFonts w:ascii="Calibri" w:eastAsia="Calibri" w:hAnsi="Calibri" w:cs="Calibri"/>
          <w:b/>
          <w:sz w:val="24"/>
          <w:szCs w:val="24"/>
        </w:rPr>
        <w:t>D</w:t>
      </w:r>
      <w:r w:rsidRPr="00155D92">
        <w:rPr>
          <w:rFonts w:ascii="Calibri" w:eastAsia="Calibri" w:hAnsi="Calibri" w:cs="Calibri"/>
          <w:b/>
          <w:spacing w:val="-2"/>
          <w:sz w:val="24"/>
          <w:szCs w:val="24"/>
        </w:rPr>
        <w:t xml:space="preserve"> </w:t>
      </w:r>
      <w:r w:rsidRPr="00155D92">
        <w:rPr>
          <w:rFonts w:ascii="Calibri" w:eastAsia="Calibri" w:hAnsi="Calibri" w:cs="Calibri"/>
          <w:b/>
          <w:sz w:val="24"/>
          <w:szCs w:val="24"/>
        </w:rPr>
        <w:t>A</w:t>
      </w:r>
      <w:r w:rsidRPr="00155D92">
        <w:rPr>
          <w:rFonts w:ascii="Calibri" w:eastAsia="Calibri" w:hAnsi="Calibri" w:cs="Calibri"/>
          <w:b/>
          <w:spacing w:val="1"/>
          <w:sz w:val="24"/>
          <w:szCs w:val="24"/>
        </w:rPr>
        <w:t>C</w:t>
      </w:r>
      <w:r w:rsidRPr="00155D92">
        <w:rPr>
          <w:rFonts w:ascii="Calibri" w:eastAsia="Calibri" w:hAnsi="Calibri" w:cs="Calibri"/>
          <w:b/>
          <w:spacing w:val="-2"/>
          <w:sz w:val="24"/>
          <w:szCs w:val="24"/>
        </w:rPr>
        <w:t>H</w:t>
      </w:r>
      <w:r w:rsidRPr="00155D92">
        <w:rPr>
          <w:rFonts w:ascii="Calibri" w:eastAsia="Calibri" w:hAnsi="Calibri" w:cs="Calibri"/>
          <w:b/>
          <w:spacing w:val="1"/>
          <w:sz w:val="24"/>
          <w:szCs w:val="24"/>
        </w:rPr>
        <w:t>I</w:t>
      </w:r>
      <w:r w:rsidRPr="00155D92">
        <w:rPr>
          <w:rFonts w:ascii="Calibri" w:eastAsia="Calibri" w:hAnsi="Calibri" w:cs="Calibri"/>
          <w:b/>
          <w:sz w:val="24"/>
          <w:szCs w:val="24"/>
        </w:rPr>
        <w:t>EV</w:t>
      </w:r>
      <w:r w:rsidRPr="00155D92">
        <w:rPr>
          <w:rFonts w:ascii="Calibri" w:eastAsia="Calibri" w:hAnsi="Calibri" w:cs="Calibri"/>
          <w:b/>
          <w:spacing w:val="-3"/>
          <w:sz w:val="24"/>
          <w:szCs w:val="24"/>
        </w:rPr>
        <w:t>E</w:t>
      </w:r>
      <w:r w:rsidRPr="00155D92">
        <w:rPr>
          <w:rFonts w:ascii="Calibri" w:eastAsia="Calibri" w:hAnsi="Calibri" w:cs="Calibri"/>
          <w:b/>
          <w:spacing w:val="-1"/>
          <w:sz w:val="24"/>
          <w:szCs w:val="24"/>
        </w:rPr>
        <w:t>M</w:t>
      </w:r>
      <w:r w:rsidRPr="00155D92">
        <w:rPr>
          <w:rFonts w:ascii="Calibri" w:eastAsia="Calibri" w:hAnsi="Calibri" w:cs="Calibri"/>
          <w:b/>
          <w:sz w:val="24"/>
          <w:szCs w:val="24"/>
        </w:rPr>
        <w:t>E</w:t>
      </w:r>
      <w:r w:rsidRPr="00155D92">
        <w:rPr>
          <w:rFonts w:ascii="Calibri" w:eastAsia="Calibri" w:hAnsi="Calibri" w:cs="Calibri"/>
          <w:b/>
          <w:spacing w:val="1"/>
          <w:sz w:val="24"/>
          <w:szCs w:val="24"/>
        </w:rPr>
        <w:t>NT</w:t>
      </w:r>
      <w:r w:rsidRPr="00155D92">
        <w:rPr>
          <w:rFonts w:ascii="Calibri" w:eastAsia="Calibri" w:hAnsi="Calibri" w:cs="Calibri"/>
          <w:b/>
          <w:sz w:val="24"/>
          <w:szCs w:val="24"/>
        </w:rPr>
        <w:t>S</w:t>
      </w:r>
    </w:p>
    <w:p w:rsidR="00155D92" w:rsidRPr="00155D92" w:rsidRDefault="00155D92" w:rsidP="00155D92">
      <w:pPr>
        <w:spacing w:before="5" w:line="260" w:lineRule="exact"/>
        <w:rPr>
          <w:sz w:val="26"/>
          <w:szCs w:val="26"/>
        </w:rPr>
      </w:pPr>
    </w:p>
    <w:p w:rsidR="00155D92" w:rsidRPr="00155D92" w:rsidRDefault="00155D92" w:rsidP="00155D92">
      <w:pPr>
        <w:ind w:left="1240" w:right="1265"/>
        <w:rPr>
          <w:rFonts w:ascii="Calibri" w:eastAsia="Calibri" w:hAnsi="Calibri" w:cs="Calibri"/>
          <w:sz w:val="22"/>
          <w:szCs w:val="22"/>
        </w:rPr>
      </w:pPr>
      <w:r w:rsidRPr="00155D92">
        <w:rPr>
          <w:noProof/>
        </w:rPr>
        <mc:AlternateContent>
          <mc:Choice Requires="wpg">
            <w:drawing>
              <wp:anchor distT="0" distB="0" distL="114300" distR="114300" simplePos="0" relativeHeight="251624960" behindDoc="1" locked="0" layoutInCell="1" allowOverlap="1" wp14:anchorId="63DEF804" wp14:editId="7BDD993A">
                <wp:simplePos x="0" y="0"/>
                <wp:positionH relativeFrom="page">
                  <wp:posOffset>909955</wp:posOffset>
                </wp:positionH>
                <wp:positionV relativeFrom="paragraph">
                  <wp:posOffset>490220</wp:posOffset>
                </wp:positionV>
                <wp:extent cx="5854700" cy="8890"/>
                <wp:effectExtent l="5080" t="6985" r="7620" b="3175"/>
                <wp:wrapNone/>
                <wp:docPr id="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8890"/>
                          <a:chOff x="1433" y="772"/>
                          <a:chExt cx="9220" cy="14"/>
                        </a:xfrm>
                      </wpg:grpSpPr>
                      <wpg:grpSp>
                        <wpg:cNvPr id="51" name="Group 41"/>
                        <wpg:cNvGrpSpPr>
                          <a:grpSpLocks/>
                        </wpg:cNvGrpSpPr>
                        <wpg:grpSpPr bwMode="auto">
                          <a:xfrm>
                            <a:off x="1440" y="779"/>
                            <a:ext cx="4490" cy="0"/>
                            <a:chOff x="1440" y="779"/>
                            <a:chExt cx="4490" cy="0"/>
                          </a:xfrm>
                        </wpg:grpSpPr>
                        <wps:wsp>
                          <wps:cNvPr id="52" name="Freeform 44"/>
                          <wps:cNvSpPr>
                            <a:spLocks/>
                          </wps:cNvSpPr>
                          <wps:spPr bwMode="auto">
                            <a:xfrm>
                              <a:off x="1440" y="779"/>
                              <a:ext cx="4490" cy="0"/>
                            </a:xfrm>
                            <a:custGeom>
                              <a:avLst/>
                              <a:gdLst>
                                <a:gd name="T0" fmla="+- 0 1440 1440"/>
                                <a:gd name="T1" fmla="*/ T0 w 4490"/>
                                <a:gd name="T2" fmla="+- 0 5930 1440"/>
                                <a:gd name="T3" fmla="*/ T2 w 4490"/>
                              </a:gdLst>
                              <a:ahLst/>
                              <a:cxnLst>
                                <a:cxn ang="0">
                                  <a:pos x="T1" y="0"/>
                                </a:cxn>
                                <a:cxn ang="0">
                                  <a:pos x="T3" y="0"/>
                                </a:cxn>
                              </a:cxnLst>
                              <a:rect l="0" t="0" r="r" b="b"/>
                              <a:pathLst>
                                <a:path w="4490">
                                  <a:moveTo>
                                    <a:pt x="0" y="0"/>
                                  </a:moveTo>
                                  <a:lnTo>
                                    <a:pt x="449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 name="Group 42"/>
                          <wpg:cNvGrpSpPr>
                            <a:grpSpLocks/>
                          </wpg:cNvGrpSpPr>
                          <wpg:grpSpPr bwMode="auto">
                            <a:xfrm>
                              <a:off x="5934" y="779"/>
                              <a:ext cx="4712" cy="0"/>
                              <a:chOff x="5934" y="779"/>
                              <a:chExt cx="4712" cy="0"/>
                            </a:xfrm>
                          </wpg:grpSpPr>
                          <wps:wsp>
                            <wps:cNvPr id="54" name="Freeform 43"/>
                            <wps:cNvSpPr>
                              <a:spLocks/>
                            </wps:cNvSpPr>
                            <wps:spPr bwMode="auto">
                              <a:xfrm>
                                <a:off x="5934" y="779"/>
                                <a:ext cx="4712" cy="0"/>
                              </a:xfrm>
                              <a:custGeom>
                                <a:avLst/>
                                <a:gdLst>
                                  <a:gd name="T0" fmla="+- 0 5934 5934"/>
                                  <a:gd name="T1" fmla="*/ T0 w 4712"/>
                                  <a:gd name="T2" fmla="+- 0 10646 5934"/>
                                  <a:gd name="T3" fmla="*/ T2 w 4712"/>
                                </a:gdLst>
                                <a:ahLst/>
                                <a:cxnLst>
                                  <a:cxn ang="0">
                                    <a:pos x="T1" y="0"/>
                                  </a:cxn>
                                  <a:cxn ang="0">
                                    <a:pos x="T3" y="0"/>
                                  </a:cxn>
                                </a:cxnLst>
                                <a:rect l="0" t="0" r="r" b="b"/>
                                <a:pathLst>
                                  <a:path w="4712">
                                    <a:moveTo>
                                      <a:pt x="0" y="0"/>
                                    </a:moveTo>
                                    <a:lnTo>
                                      <a:pt x="471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A36F4E" id="Group 40" o:spid="_x0000_s1026" style="position:absolute;margin-left:71.65pt;margin-top:38.6pt;width:461pt;height:.7pt;z-index:-251641856;mso-position-horizontal-relative:page" coordorigin="1433,772" coordsize="9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">
                <v:group id="Group 41" o:spid="_x0000_s1027" style="position:absolute;left:1440;top:779;width:4490;height:0" coordorigin="1440,779" coordsize="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4" o:spid="_x0000_s1028" style="position:absolute;left:1440;top:779;width:4490;height:0;visibility:visible;mso-wrap-style:square;v-text-anchor:top" coordsize="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" path="m,l4490,e" filled="f" strokeweight=".25292mm">
                    <v:path arrowok="t" o:connecttype="custom" o:connectlocs="0,0;4490,0" o:connectangles="0,0"/>
                  </v:shape>
                  <v:group id="Group 42" o:spid="_x0000_s1029" style="position:absolute;left:5934;top:779;width:4712;height:0" coordorigin="5934,779" coordsize="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o:spid="_x0000_s1030" style="position:absolute;left:5934;top:779;width:4712;height:0;visibility:visible;mso-wrap-style:square;v-text-anchor:top" coordsize="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" path="m,l4712,e" filled="f" strokeweight=".25292mm">
                      <v:path arrowok="t" o:connecttype="custom" o:connectlocs="0,0;4712,0" o:connectangles="0,0"/>
                    </v:shape>
                  </v:group>
                </v:group>
                <w10:wrap anchorx="page"/>
              </v:group>
            </w:pict>
          </mc:Fallback>
        </mc:AlternateContent>
      </w:r>
      <w:r w:rsidRPr="00155D92">
        <w:rPr>
          <w:noProof/>
        </w:rPr>
        <mc:AlternateContent>
          <mc:Choice Requires="wpg">
            <w:drawing>
              <wp:anchor distT="0" distB="0" distL="114300" distR="114300" simplePos="0" relativeHeight="251625984" behindDoc="1" locked="0" layoutInCell="1" allowOverlap="1" wp14:anchorId="7F4C35DC" wp14:editId="29BB396D">
                <wp:simplePos x="0" y="0"/>
                <wp:positionH relativeFrom="page">
                  <wp:posOffset>909955</wp:posOffset>
                </wp:positionH>
                <wp:positionV relativeFrom="paragraph">
                  <wp:posOffset>831850</wp:posOffset>
                </wp:positionV>
                <wp:extent cx="5854065" cy="8890"/>
                <wp:effectExtent l="5080" t="5715" r="8255" b="4445"/>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8890"/>
                          <a:chOff x="1433" y="1310"/>
                          <a:chExt cx="9219" cy="14"/>
                        </a:xfrm>
                      </wpg:grpSpPr>
                      <wpg:grpSp>
                        <wpg:cNvPr id="44" name="Group 34"/>
                        <wpg:cNvGrpSpPr>
                          <a:grpSpLocks/>
                        </wpg:cNvGrpSpPr>
                        <wpg:grpSpPr bwMode="auto">
                          <a:xfrm>
                            <a:off x="1440" y="1317"/>
                            <a:ext cx="5036" cy="0"/>
                            <a:chOff x="1440" y="1317"/>
                            <a:chExt cx="5036" cy="0"/>
                          </a:xfrm>
                        </wpg:grpSpPr>
                        <wps:wsp>
                          <wps:cNvPr id="45" name="Freeform 39"/>
                          <wps:cNvSpPr>
                            <a:spLocks/>
                          </wps:cNvSpPr>
                          <wps:spPr bwMode="auto">
                            <a:xfrm>
                              <a:off x="1440" y="1317"/>
                              <a:ext cx="5036" cy="0"/>
                            </a:xfrm>
                            <a:custGeom>
                              <a:avLst/>
                              <a:gdLst>
                                <a:gd name="T0" fmla="+- 0 1440 1440"/>
                                <a:gd name="T1" fmla="*/ T0 w 5036"/>
                                <a:gd name="T2" fmla="+- 0 6477 1440"/>
                                <a:gd name="T3" fmla="*/ T2 w 5036"/>
                              </a:gdLst>
                              <a:ahLst/>
                              <a:cxnLst>
                                <a:cxn ang="0">
                                  <a:pos x="T1" y="0"/>
                                </a:cxn>
                                <a:cxn ang="0">
                                  <a:pos x="T3" y="0"/>
                                </a:cxn>
                              </a:cxnLst>
                              <a:rect l="0" t="0" r="r" b="b"/>
                              <a:pathLst>
                                <a:path w="5036">
                                  <a:moveTo>
                                    <a:pt x="0" y="0"/>
                                  </a:moveTo>
                                  <a:lnTo>
                                    <a:pt x="503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35"/>
                          <wpg:cNvGrpSpPr>
                            <a:grpSpLocks/>
                          </wpg:cNvGrpSpPr>
                          <wpg:grpSpPr bwMode="auto">
                            <a:xfrm>
                              <a:off x="6481" y="1317"/>
                              <a:ext cx="3393" cy="0"/>
                              <a:chOff x="6481" y="1317"/>
                              <a:chExt cx="3393" cy="0"/>
                            </a:xfrm>
                          </wpg:grpSpPr>
                          <wps:wsp>
                            <wps:cNvPr id="47" name="Freeform 38"/>
                            <wps:cNvSpPr>
                              <a:spLocks/>
                            </wps:cNvSpPr>
                            <wps:spPr bwMode="auto">
                              <a:xfrm>
                                <a:off x="6481" y="1317"/>
                                <a:ext cx="3393" cy="0"/>
                              </a:xfrm>
                              <a:custGeom>
                                <a:avLst/>
                                <a:gdLst>
                                  <a:gd name="T0" fmla="+- 0 6481 6481"/>
                                  <a:gd name="T1" fmla="*/ T0 w 3393"/>
                                  <a:gd name="T2" fmla="+- 0 9875 6481"/>
                                  <a:gd name="T3" fmla="*/ T2 w 3393"/>
                                </a:gdLst>
                                <a:ahLst/>
                                <a:cxnLst>
                                  <a:cxn ang="0">
                                    <a:pos x="T1" y="0"/>
                                  </a:cxn>
                                  <a:cxn ang="0">
                                    <a:pos x="T3" y="0"/>
                                  </a:cxn>
                                </a:cxnLst>
                                <a:rect l="0" t="0" r="r" b="b"/>
                                <a:pathLst>
                                  <a:path w="3393">
                                    <a:moveTo>
                                      <a:pt x="0" y="0"/>
                                    </a:moveTo>
                                    <a:lnTo>
                                      <a:pt x="339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 name="Group 36"/>
                            <wpg:cNvGrpSpPr>
                              <a:grpSpLocks/>
                            </wpg:cNvGrpSpPr>
                            <wpg:grpSpPr bwMode="auto">
                              <a:xfrm>
                                <a:off x="9878" y="1317"/>
                                <a:ext cx="767" cy="0"/>
                                <a:chOff x="9878" y="1317"/>
                                <a:chExt cx="767" cy="0"/>
                              </a:xfrm>
                            </wpg:grpSpPr>
                            <wps:wsp>
                              <wps:cNvPr id="49" name="Freeform 37"/>
                              <wps:cNvSpPr>
                                <a:spLocks/>
                              </wps:cNvSpPr>
                              <wps:spPr bwMode="auto">
                                <a:xfrm>
                                  <a:off x="9878" y="1317"/>
                                  <a:ext cx="767" cy="0"/>
                                </a:xfrm>
                                <a:custGeom>
                                  <a:avLst/>
                                  <a:gdLst>
                                    <a:gd name="T0" fmla="+- 0 9878 9878"/>
                                    <a:gd name="T1" fmla="*/ T0 w 767"/>
                                    <a:gd name="T2" fmla="+- 0 10645 9878"/>
                                    <a:gd name="T3" fmla="*/ T2 w 767"/>
                                  </a:gdLst>
                                  <a:ahLst/>
                                  <a:cxnLst>
                                    <a:cxn ang="0">
                                      <a:pos x="T1" y="0"/>
                                    </a:cxn>
                                    <a:cxn ang="0">
                                      <a:pos x="T3" y="0"/>
                                    </a:cxn>
                                  </a:cxnLst>
                                  <a:rect l="0" t="0" r="r" b="b"/>
                                  <a:pathLst>
                                    <a:path w="767">
                                      <a:moveTo>
                                        <a:pt x="0" y="0"/>
                                      </a:moveTo>
                                      <a:lnTo>
                                        <a:pt x="76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ADB8FF" id="Group 33" o:spid="_x0000_s1026" style="position:absolute;margin-left:71.65pt;margin-top:65.5pt;width:460.95pt;height:.7pt;z-index:-251640832;mso-position-horizontal-relative:page" coordorigin="1433,1310" coordsize="92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">
                <v:group id="Group 34" o:spid="_x0000_s1027" style="position:absolute;left:1440;top:1317;width:5036;height:0" coordorigin="1440,1317" coordsize="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28" style="position:absolute;left:1440;top:1317;width:5036;height:0;visibility:visible;mso-wrap-style:square;v-text-anchor:top" coordsize="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" path="m,l5037,e" filled="f" strokeweight=".25292mm">
                    <v:path arrowok="t" o:connecttype="custom" o:connectlocs="0,0;5037,0" o:connectangles="0,0"/>
                  </v:shape>
                  <v:group id="Group 35" o:spid="_x0000_s1029" style="position:absolute;left:6481;top:1317;width:3393;height:0" coordorigin="6481,1317" coordsize="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8" o:spid="_x0000_s1030" style="position:absolute;left:6481;top:1317;width:3393;height:0;visibility:visible;mso-wrap-style:square;v-text-anchor:top" coordsize="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" path="m,l3394,e" filled="f" strokeweight=".25292mm">
                      <v:path arrowok="t" o:connecttype="custom" o:connectlocs="0,0;3394,0" o:connectangles="0,0"/>
                    </v:shape>
                    <v:group id="Group 36" o:spid="_x0000_s1031" style="position:absolute;left:9878;top:1317;width:767;height:0" coordorigin="9878,1317"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7" o:spid="_x0000_s1032" style="position:absolute;left:9878;top:1317;width:767;height:0;visibility:visible;mso-wrap-style:square;v-text-anchor:top"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" path="m,l767,e" filled="f" strokeweight=".25292mm">
                        <v:path arrowok="t" o:connecttype="custom" o:connectlocs="0,0;767,0" o:connectangles="0,0"/>
                      </v:shape>
                    </v:group>
                  </v:group>
                </v:group>
                <w10:wrap anchorx="page"/>
              </v:group>
            </w:pict>
          </mc:Fallback>
        </mc:AlternateContent>
      </w:r>
      <w:r w:rsidRPr="00155D92">
        <w:rPr>
          <w:noProof/>
        </w:rPr>
        <mc:AlternateContent>
          <mc:Choice Requires="wpg">
            <w:drawing>
              <wp:anchor distT="0" distB="0" distL="114300" distR="114300" simplePos="0" relativeHeight="251627008" behindDoc="1" locked="0" layoutInCell="1" allowOverlap="1" wp14:anchorId="0E96D1DC" wp14:editId="4AFD8E6F">
                <wp:simplePos x="0" y="0"/>
                <wp:positionH relativeFrom="page">
                  <wp:posOffset>909955</wp:posOffset>
                </wp:positionH>
                <wp:positionV relativeFrom="paragraph">
                  <wp:posOffset>1172845</wp:posOffset>
                </wp:positionV>
                <wp:extent cx="5853430" cy="8890"/>
                <wp:effectExtent l="5080" t="3810" r="8890" b="6350"/>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8890"/>
                          <a:chOff x="1433" y="1847"/>
                          <a:chExt cx="9218" cy="14"/>
                        </a:xfrm>
                      </wpg:grpSpPr>
                      <wpg:grpSp>
                        <wpg:cNvPr id="39" name="Group 29"/>
                        <wpg:cNvGrpSpPr>
                          <a:grpSpLocks/>
                        </wpg:cNvGrpSpPr>
                        <wpg:grpSpPr bwMode="auto">
                          <a:xfrm>
                            <a:off x="1440" y="1854"/>
                            <a:ext cx="4926" cy="0"/>
                            <a:chOff x="1440" y="1854"/>
                            <a:chExt cx="4926" cy="0"/>
                          </a:xfrm>
                        </wpg:grpSpPr>
                        <wps:wsp>
                          <wps:cNvPr id="40" name="Freeform 32"/>
                          <wps:cNvSpPr>
                            <a:spLocks/>
                          </wps:cNvSpPr>
                          <wps:spPr bwMode="auto">
                            <a:xfrm>
                              <a:off x="1440" y="1854"/>
                              <a:ext cx="4926" cy="0"/>
                            </a:xfrm>
                            <a:custGeom>
                              <a:avLst/>
                              <a:gdLst>
                                <a:gd name="T0" fmla="+- 0 1440 1440"/>
                                <a:gd name="T1" fmla="*/ T0 w 4926"/>
                                <a:gd name="T2" fmla="+- 0 6367 1440"/>
                                <a:gd name="T3" fmla="*/ T2 w 4926"/>
                              </a:gdLst>
                              <a:ahLst/>
                              <a:cxnLst>
                                <a:cxn ang="0">
                                  <a:pos x="T1" y="0"/>
                                </a:cxn>
                                <a:cxn ang="0">
                                  <a:pos x="T3" y="0"/>
                                </a:cxn>
                              </a:cxnLst>
                              <a:rect l="0" t="0" r="r" b="b"/>
                              <a:pathLst>
                                <a:path w="4926">
                                  <a:moveTo>
                                    <a:pt x="0" y="0"/>
                                  </a:moveTo>
                                  <a:lnTo>
                                    <a:pt x="49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30"/>
                          <wpg:cNvGrpSpPr>
                            <a:grpSpLocks/>
                          </wpg:cNvGrpSpPr>
                          <wpg:grpSpPr bwMode="auto">
                            <a:xfrm>
                              <a:off x="6371" y="1854"/>
                              <a:ext cx="4274" cy="0"/>
                              <a:chOff x="6371" y="1854"/>
                              <a:chExt cx="4274" cy="0"/>
                            </a:xfrm>
                          </wpg:grpSpPr>
                          <wps:wsp>
                            <wps:cNvPr id="42" name="Freeform 31"/>
                            <wps:cNvSpPr>
                              <a:spLocks/>
                            </wps:cNvSpPr>
                            <wps:spPr bwMode="auto">
                              <a:xfrm>
                                <a:off x="6371" y="1854"/>
                                <a:ext cx="4274" cy="0"/>
                              </a:xfrm>
                              <a:custGeom>
                                <a:avLst/>
                                <a:gdLst>
                                  <a:gd name="T0" fmla="+- 0 6371 6371"/>
                                  <a:gd name="T1" fmla="*/ T0 w 4274"/>
                                  <a:gd name="T2" fmla="+- 0 10645 6371"/>
                                  <a:gd name="T3" fmla="*/ T2 w 4274"/>
                                </a:gdLst>
                                <a:ahLst/>
                                <a:cxnLst>
                                  <a:cxn ang="0">
                                    <a:pos x="T1" y="0"/>
                                  </a:cxn>
                                  <a:cxn ang="0">
                                    <a:pos x="T3" y="0"/>
                                  </a:cxn>
                                </a:cxnLst>
                                <a:rect l="0" t="0" r="r" b="b"/>
                                <a:pathLst>
                                  <a:path w="4274">
                                    <a:moveTo>
                                      <a:pt x="0" y="0"/>
                                    </a:moveTo>
                                    <a:lnTo>
                                      <a:pt x="427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0E7845" id="Group 28" o:spid="_x0000_s1026" style="position:absolute;margin-left:71.65pt;margin-top:92.35pt;width:460.9pt;height:.7pt;z-index:-251639808;mso-position-horizontal-relative:page" coordorigin="1433,1847" coordsize="9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">
                <v:group id="Group 29" o:spid="_x0000_s1027" style="position:absolute;left:1440;top:1854;width:4926;height:0" coordorigin="1440,1854" coordsize="4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2" o:spid="_x0000_s1028" style="position:absolute;left:1440;top:1854;width:4926;height:0;visibility:visible;mso-wrap-style:square;v-text-anchor:top" coordsize="4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" path="m,l4927,e" filled="f" strokeweight=".25292mm">
                    <v:path arrowok="t" o:connecttype="custom" o:connectlocs="0,0;4927,0" o:connectangles="0,0"/>
                  </v:shape>
                  <v:group id="Group 30" o:spid="_x0000_s1029" style="position:absolute;left:6371;top:1854;width:4274;height:0" coordorigin="6371,1854" coordsize="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30" style="position:absolute;left:6371;top:1854;width:4274;height:0;visibility:visible;mso-wrap-style:square;v-text-anchor:top" coordsize="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" path="m,l4274,e" filled="f" strokeweight=".25292mm">
                      <v:path arrowok="t" o:connecttype="custom" o:connectlocs="0,0;4274,0" o:connectangles="0,0"/>
                    </v:shape>
                  </v:group>
                </v:group>
                <w10:wrap anchorx="page"/>
              </v:group>
            </w:pict>
          </mc:Fallback>
        </mc:AlternateContent>
      </w:r>
      <w:r w:rsidRPr="00155D92">
        <w:rPr>
          <w:rFonts w:ascii="Calibri" w:eastAsia="Calibri" w:hAnsi="Calibri" w:cs="Calibri"/>
          <w:spacing w:val="1"/>
          <w:sz w:val="22"/>
          <w:szCs w:val="22"/>
        </w:rPr>
        <w:t>P</w:t>
      </w:r>
      <w:r w:rsidRPr="00155D92">
        <w:rPr>
          <w:rFonts w:ascii="Calibri" w:eastAsia="Calibri" w:hAnsi="Calibri" w:cs="Calibri"/>
          <w:sz w:val="22"/>
          <w:szCs w:val="22"/>
        </w:rPr>
        <w:t>lea</w:t>
      </w:r>
      <w:r w:rsidRPr="00155D92">
        <w:rPr>
          <w:rFonts w:ascii="Calibri" w:eastAsia="Calibri" w:hAnsi="Calibri" w:cs="Calibri"/>
          <w:spacing w:val="-2"/>
          <w:sz w:val="22"/>
          <w:szCs w:val="22"/>
        </w:rPr>
        <w:t>s</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p</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v</w:t>
      </w:r>
      <w:r w:rsidRPr="00155D92">
        <w:rPr>
          <w:rFonts w:ascii="Calibri" w:eastAsia="Calibri" w:hAnsi="Calibri" w:cs="Calibri"/>
          <w:sz w:val="22"/>
          <w:szCs w:val="22"/>
        </w:rPr>
        <w:t>i</w:t>
      </w:r>
      <w:r w:rsidRPr="00155D92">
        <w:rPr>
          <w:rFonts w:ascii="Calibri" w:eastAsia="Calibri" w:hAnsi="Calibri" w:cs="Calibri"/>
          <w:spacing w:val="-1"/>
          <w:sz w:val="22"/>
          <w:szCs w:val="22"/>
        </w:rPr>
        <w:t>d</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 list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aw</w:t>
      </w:r>
      <w:r w:rsidRPr="00155D92">
        <w:rPr>
          <w:rFonts w:ascii="Calibri" w:eastAsia="Calibri" w:hAnsi="Calibri" w:cs="Calibri"/>
          <w:spacing w:val="-2"/>
          <w:sz w:val="22"/>
          <w:szCs w:val="22"/>
        </w:rPr>
        <w:t>a</w:t>
      </w:r>
      <w:r w:rsidRPr="00155D92">
        <w:rPr>
          <w:rFonts w:ascii="Calibri" w:eastAsia="Calibri" w:hAnsi="Calibri" w:cs="Calibri"/>
          <w:sz w:val="22"/>
          <w:szCs w:val="22"/>
        </w:rPr>
        <w:t>r</w:t>
      </w:r>
      <w:r w:rsidRPr="00155D92">
        <w:rPr>
          <w:rFonts w:ascii="Calibri" w:eastAsia="Calibri" w:hAnsi="Calibri" w:cs="Calibri"/>
          <w:spacing w:val="-1"/>
          <w:sz w:val="22"/>
          <w:szCs w:val="22"/>
        </w:rPr>
        <w:t>d</w:t>
      </w:r>
      <w:r w:rsidRPr="00155D92">
        <w:rPr>
          <w:rFonts w:ascii="Calibri" w:eastAsia="Calibri" w:hAnsi="Calibri" w:cs="Calibri"/>
          <w:sz w:val="22"/>
          <w:szCs w:val="22"/>
        </w:rPr>
        <w:t>s, achi</w:t>
      </w:r>
      <w:r w:rsidRPr="00155D92">
        <w:rPr>
          <w:rFonts w:ascii="Calibri" w:eastAsia="Calibri" w:hAnsi="Calibri" w:cs="Calibri"/>
          <w:spacing w:val="-2"/>
          <w:sz w:val="22"/>
          <w:szCs w:val="22"/>
        </w:rPr>
        <w:t>e</w:t>
      </w:r>
      <w:r w:rsidRPr="00155D92">
        <w:rPr>
          <w:rFonts w:ascii="Calibri" w:eastAsia="Calibri" w:hAnsi="Calibri" w:cs="Calibri"/>
          <w:spacing w:val="1"/>
          <w:sz w:val="22"/>
          <w:szCs w:val="22"/>
        </w:rPr>
        <w:t>v</w:t>
      </w:r>
      <w:r w:rsidRPr="00155D92">
        <w:rPr>
          <w:rFonts w:ascii="Calibri" w:eastAsia="Calibri" w:hAnsi="Calibri" w:cs="Calibri"/>
          <w:spacing w:val="-2"/>
          <w:sz w:val="22"/>
          <w:szCs w:val="22"/>
        </w:rPr>
        <w:t>e</w:t>
      </w:r>
      <w:r w:rsidRPr="00155D92">
        <w:rPr>
          <w:rFonts w:ascii="Calibri" w:eastAsia="Calibri" w:hAnsi="Calibri" w:cs="Calibri"/>
          <w:spacing w:val="1"/>
          <w:sz w:val="22"/>
          <w:szCs w:val="22"/>
        </w:rPr>
        <w:t>m</w:t>
      </w:r>
      <w:r w:rsidRPr="00155D92">
        <w:rPr>
          <w:rFonts w:ascii="Calibri" w:eastAsia="Calibri" w:hAnsi="Calibri" w:cs="Calibri"/>
          <w:sz w:val="22"/>
          <w:szCs w:val="22"/>
        </w:rPr>
        <w:t>ents,</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and</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ce</w:t>
      </w:r>
      <w:r w:rsidRPr="00155D92">
        <w:rPr>
          <w:rFonts w:ascii="Calibri" w:eastAsia="Calibri" w:hAnsi="Calibri" w:cs="Calibri"/>
          <w:spacing w:val="-2"/>
          <w:sz w:val="22"/>
          <w:szCs w:val="22"/>
        </w:rPr>
        <w:t>r</w:t>
      </w:r>
      <w:r w:rsidRPr="00155D92">
        <w:rPr>
          <w:rFonts w:ascii="Calibri" w:eastAsia="Calibri" w:hAnsi="Calibri" w:cs="Calibri"/>
          <w:sz w:val="22"/>
          <w:szCs w:val="22"/>
        </w:rPr>
        <w:t>tificati</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z w:val="22"/>
          <w:szCs w:val="22"/>
        </w:rPr>
        <w:t>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y</w:t>
      </w:r>
      <w:r w:rsidRPr="00155D92">
        <w:rPr>
          <w:rFonts w:ascii="Calibri" w:eastAsia="Calibri" w:hAnsi="Calibri" w:cs="Calibri"/>
          <w:spacing w:val="1"/>
          <w:sz w:val="22"/>
          <w:szCs w:val="22"/>
        </w:rPr>
        <w:t>o</w:t>
      </w:r>
      <w:r w:rsidRPr="00155D92">
        <w:rPr>
          <w:rFonts w:ascii="Calibri" w:eastAsia="Calibri" w:hAnsi="Calibri" w:cs="Calibri"/>
          <w:sz w:val="22"/>
          <w:szCs w:val="22"/>
        </w:rPr>
        <w:t>u</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h</w:t>
      </w:r>
      <w:r w:rsidRPr="00155D92">
        <w:rPr>
          <w:rFonts w:ascii="Calibri" w:eastAsia="Calibri" w:hAnsi="Calibri" w:cs="Calibri"/>
          <w:spacing w:val="-3"/>
          <w:sz w:val="22"/>
          <w:szCs w:val="22"/>
        </w:rPr>
        <w:t>a</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ear</w:t>
      </w:r>
      <w:r w:rsidRPr="00155D92">
        <w:rPr>
          <w:rFonts w:ascii="Calibri" w:eastAsia="Calibri" w:hAnsi="Calibri" w:cs="Calibri"/>
          <w:spacing w:val="-1"/>
          <w:sz w:val="22"/>
          <w:szCs w:val="22"/>
        </w:rPr>
        <w:t>n</w:t>
      </w:r>
      <w:r w:rsidRPr="00155D92">
        <w:rPr>
          <w:rFonts w:ascii="Calibri" w:eastAsia="Calibri" w:hAnsi="Calibri" w:cs="Calibri"/>
          <w:sz w:val="22"/>
          <w:szCs w:val="22"/>
        </w:rPr>
        <w:t>ed</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inc</w:t>
      </w:r>
      <w:r w:rsidRPr="00155D92">
        <w:rPr>
          <w:rFonts w:ascii="Calibri" w:eastAsia="Calibri" w:hAnsi="Calibri" w:cs="Calibri"/>
          <w:spacing w:val="-1"/>
          <w:sz w:val="22"/>
          <w:szCs w:val="22"/>
        </w:rPr>
        <w:t>lud</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g</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ap</w:t>
      </w:r>
      <w:r w:rsidRPr="00155D92">
        <w:rPr>
          <w:rFonts w:ascii="Calibri" w:eastAsia="Calibri" w:hAnsi="Calibri" w:cs="Calibri"/>
          <w:spacing w:val="-1"/>
          <w:sz w:val="22"/>
          <w:szCs w:val="22"/>
        </w:rPr>
        <w:t>p</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z w:val="22"/>
          <w:szCs w:val="22"/>
        </w:rPr>
        <w:t>xi</w:t>
      </w:r>
      <w:r w:rsidRPr="00155D92">
        <w:rPr>
          <w:rFonts w:ascii="Calibri" w:eastAsia="Calibri" w:hAnsi="Calibri" w:cs="Calibri"/>
          <w:spacing w:val="1"/>
          <w:sz w:val="22"/>
          <w:szCs w:val="22"/>
        </w:rPr>
        <w:t>m</w:t>
      </w:r>
      <w:r w:rsidRPr="00155D92">
        <w:rPr>
          <w:rFonts w:ascii="Calibri" w:eastAsia="Calibri" w:hAnsi="Calibri" w:cs="Calibri"/>
          <w:spacing w:val="-3"/>
          <w:sz w:val="22"/>
          <w:szCs w:val="22"/>
        </w:rPr>
        <w:t>a</w:t>
      </w:r>
      <w:r w:rsidRPr="00155D92">
        <w:rPr>
          <w:rFonts w:ascii="Calibri" w:eastAsia="Calibri" w:hAnsi="Calibri" w:cs="Calibri"/>
          <w:sz w:val="22"/>
          <w:szCs w:val="22"/>
        </w:rPr>
        <w:t xml:space="preserve">te </w:t>
      </w:r>
      <w:r w:rsidRPr="00155D92">
        <w:rPr>
          <w:rFonts w:ascii="Calibri" w:eastAsia="Calibri" w:hAnsi="Calibri" w:cs="Calibri"/>
          <w:spacing w:val="-1"/>
          <w:sz w:val="22"/>
          <w:szCs w:val="22"/>
        </w:rPr>
        <w:t>d</w:t>
      </w:r>
      <w:r w:rsidRPr="00155D92">
        <w:rPr>
          <w:rFonts w:ascii="Calibri" w:eastAsia="Calibri" w:hAnsi="Calibri" w:cs="Calibri"/>
          <w:sz w:val="22"/>
          <w:szCs w:val="22"/>
        </w:rPr>
        <w:t>at</w:t>
      </w:r>
      <w:r w:rsidRPr="00155D92">
        <w:rPr>
          <w:rFonts w:ascii="Calibri" w:eastAsia="Calibri" w:hAnsi="Calibri" w:cs="Calibri"/>
          <w:spacing w:val="1"/>
          <w:sz w:val="22"/>
          <w:szCs w:val="22"/>
        </w:rPr>
        <w:t>e</w:t>
      </w:r>
      <w:r w:rsidRPr="00155D92">
        <w:rPr>
          <w:rFonts w:ascii="Calibri" w:eastAsia="Calibri" w:hAnsi="Calibri" w:cs="Calibri"/>
          <w:sz w:val="22"/>
          <w:szCs w:val="22"/>
        </w:rPr>
        <w:t>s.</w:t>
      </w:r>
    </w:p>
    <w:p w:rsidR="00155D92" w:rsidRPr="00155D92" w:rsidRDefault="00155D92" w:rsidP="00155D92">
      <w:pPr>
        <w:spacing w:before="7" w:line="180" w:lineRule="exact"/>
        <w:rPr>
          <w:sz w:val="19"/>
          <w:szCs w:val="19"/>
        </w:rPr>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before="16"/>
        <w:ind w:left="1240" w:right="2319"/>
        <w:rPr>
          <w:rFonts w:ascii="Calibri" w:eastAsia="Calibri" w:hAnsi="Calibri" w:cs="Calibri"/>
          <w:sz w:val="22"/>
          <w:szCs w:val="22"/>
        </w:rPr>
      </w:pPr>
      <w:r w:rsidRPr="00155D92">
        <w:rPr>
          <w:noProof/>
        </w:rPr>
        <mc:AlternateContent>
          <mc:Choice Requires="wpg">
            <w:drawing>
              <wp:anchor distT="0" distB="0" distL="114300" distR="114300" simplePos="0" relativeHeight="251621888" behindDoc="1" locked="0" layoutInCell="1" allowOverlap="1" wp14:anchorId="7C4E03EC" wp14:editId="57F97F80">
                <wp:simplePos x="0" y="0"/>
                <wp:positionH relativeFrom="page">
                  <wp:posOffset>896620</wp:posOffset>
                </wp:positionH>
                <wp:positionV relativeFrom="paragraph">
                  <wp:posOffset>1519555</wp:posOffset>
                </wp:positionV>
                <wp:extent cx="5886450" cy="0"/>
                <wp:effectExtent l="20320" t="13970" r="17780" b="14605"/>
                <wp:wrapNone/>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12" y="2393"/>
                          <a:chExt cx="9270" cy="0"/>
                        </a:xfrm>
                      </wpg:grpSpPr>
                      <wps:wsp>
                        <wps:cNvPr id="37" name="Freeform 27"/>
                        <wps:cNvSpPr>
                          <a:spLocks/>
                        </wps:cNvSpPr>
                        <wps:spPr bwMode="auto">
                          <a:xfrm>
                            <a:off x="1412" y="2393"/>
                            <a:ext cx="9270" cy="0"/>
                          </a:xfrm>
                          <a:custGeom>
                            <a:avLst/>
                            <a:gdLst>
                              <a:gd name="T0" fmla="+- 0 1412 1412"/>
                              <a:gd name="T1" fmla="*/ T0 w 9270"/>
                              <a:gd name="T2" fmla="+- 0 10682 1412"/>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04DE18" id="Group 26" o:spid="_x0000_s1026" style="position:absolute;margin-left:70.6pt;margin-top:119.65pt;width:463.5pt;height:0;z-index:-251644928;mso-position-horizontal-relative:page" coordorigin="1412,2393"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">
                <v:shape id="Freeform 27" o:spid="_x0000_s1027" style="position:absolute;left:1412;top:2393;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" path="m,l9270,e" filled="f" strokecolor="#404040" strokeweight="2.04pt">
                  <v:path arrowok="t" o:connecttype="custom" o:connectlocs="0,0;9270,0" o:connectangles="0,0"/>
                </v:shape>
                <w10:wrap anchorx="page"/>
              </v:group>
            </w:pict>
          </mc:Fallback>
        </mc:AlternateContent>
      </w:r>
      <w:r w:rsidRPr="00155D92">
        <w:rPr>
          <w:noProof/>
        </w:rPr>
        <mc:AlternateContent>
          <mc:Choice Requires="wpg">
            <w:drawing>
              <wp:anchor distT="0" distB="0" distL="114300" distR="114300" simplePos="0" relativeHeight="251628032" behindDoc="1" locked="0" layoutInCell="1" allowOverlap="1" wp14:anchorId="199D3AA1" wp14:editId="3FDEDFE5">
                <wp:simplePos x="0" y="0"/>
                <wp:positionH relativeFrom="page">
                  <wp:posOffset>909955</wp:posOffset>
                </wp:positionH>
                <wp:positionV relativeFrom="paragraph">
                  <wp:posOffset>499110</wp:posOffset>
                </wp:positionV>
                <wp:extent cx="5850890" cy="8890"/>
                <wp:effectExtent l="5080" t="3175" r="1905" b="698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8890"/>
                          <a:chOff x="1433" y="786"/>
                          <a:chExt cx="9214" cy="14"/>
                        </a:xfrm>
                      </wpg:grpSpPr>
                      <wpg:grpSp>
                        <wpg:cNvPr id="32" name="Group 22"/>
                        <wpg:cNvGrpSpPr>
                          <a:grpSpLocks/>
                        </wpg:cNvGrpSpPr>
                        <wpg:grpSpPr bwMode="auto">
                          <a:xfrm>
                            <a:off x="1440" y="793"/>
                            <a:ext cx="2739" cy="0"/>
                            <a:chOff x="1440" y="793"/>
                            <a:chExt cx="2739" cy="0"/>
                          </a:xfrm>
                        </wpg:grpSpPr>
                        <wps:wsp>
                          <wps:cNvPr id="33" name="Freeform 25"/>
                          <wps:cNvSpPr>
                            <a:spLocks/>
                          </wps:cNvSpPr>
                          <wps:spPr bwMode="auto">
                            <a:xfrm>
                              <a:off x="1440" y="793"/>
                              <a:ext cx="2739" cy="0"/>
                            </a:xfrm>
                            <a:custGeom>
                              <a:avLst/>
                              <a:gdLst>
                                <a:gd name="T0" fmla="+- 0 1440 1440"/>
                                <a:gd name="T1" fmla="*/ T0 w 2739"/>
                                <a:gd name="T2" fmla="+- 0 4179 1440"/>
                                <a:gd name="T3" fmla="*/ T2 w 2739"/>
                              </a:gdLst>
                              <a:ahLst/>
                              <a:cxnLst>
                                <a:cxn ang="0">
                                  <a:pos x="T1" y="0"/>
                                </a:cxn>
                                <a:cxn ang="0">
                                  <a:pos x="T3" y="0"/>
                                </a:cxn>
                              </a:cxnLst>
                              <a:rect l="0" t="0" r="r" b="b"/>
                              <a:pathLst>
                                <a:path w="2739">
                                  <a:moveTo>
                                    <a:pt x="0" y="0"/>
                                  </a:moveTo>
                                  <a:lnTo>
                                    <a:pt x="273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 name="Group 23"/>
                          <wpg:cNvGrpSpPr>
                            <a:grpSpLocks/>
                          </wpg:cNvGrpSpPr>
                          <wpg:grpSpPr bwMode="auto">
                            <a:xfrm>
                              <a:off x="4182" y="793"/>
                              <a:ext cx="6458" cy="0"/>
                              <a:chOff x="4182" y="793"/>
                              <a:chExt cx="6458" cy="0"/>
                            </a:xfrm>
                          </wpg:grpSpPr>
                          <wps:wsp>
                            <wps:cNvPr id="35" name="Freeform 24"/>
                            <wps:cNvSpPr>
                              <a:spLocks/>
                            </wps:cNvSpPr>
                            <wps:spPr bwMode="auto">
                              <a:xfrm>
                                <a:off x="4182" y="793"/>
                                <a:ext cx="6458" cy="0"/>
                              </a:xfrm>
                              <a:custGeom>
                                <a:avLst/>
                                <a:gdLst>
                                  <a:gd name="T0" fmla="+- 0 4182 4182"/>
                                  <a:gd name="T1" fmla="*/ T0 w 6458"/>
                                  <a:gd name="T2" fmla="+- 0 10640 4182"/>
                                  <a:gd name="T3" fmla="*/ T2 w 6458"/>
                                </a:gdLst>
                                <a:ahLst/>
                                <a:cxnLst>
                                  <a:cxn ang="0">
                                    <a:pos x="T1" y="0"/>
                                  </a:cxn>
                                  <a:cxn ang="0">
                                    <a:pos x="T3" y="0"/>
                                  </a:cxn>
                                </a:cxnLst>
                                <a:rect l="0" t="0" r="r" b="b"/>
                                <a:pathLst>
                                  <a:path w="6458">
                                    <a:moveTo>
                                      <a:pt x="0" y="0"/>
                                    </a:moveTo>
                                    <a:lnTo>
                                      <a:pt x="645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893970" id="Group 21" o:spid="_x0000_s1026" style="position:absolute;margin-left:71.65pt;margin-top:39.3pt;width:460.7pt;height:.7pt;z-index:-251638784;mso-position-horizontal-relative:page" coordorigin="1433,786" coordsize="92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">
                <v:group id="Group 22" o:spid="_x0000_s1027" style="position:absolute;left:1440;top:793;width:2739;height:0" coordorigin="1440,793" coordsize="2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5" o:spid="_x0000_s1028" style="position:absolute;left:1440;top:793;width:2739;height:0;visibility:visible;mso-wrap-style:square;v-text-anchor:top" coordsize="2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" path="m,l2739,e" filled="f" strokeweight=".25292mm">
                    <v:path arrowok="t" o:connecttype="custom" o:connectlocs="0,0;2739,0" o:connectangles="0,0"/>
                  </v:shape>
                  <v:group id="Group 23" o:spid="_x0000_s1029" style="position:absolute;left:4182;top:793;width:6458;height:0" coordorigin="4182,793" coordsize="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4" o:spid="_x0000_s1030" style="position:absolute;left:4182;top:793;width:6458;height:0;visibility:visible;mso-wrap-style:square;v-text-anchor:top" coordsize="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" path="m,l6458,e" filled="f" strokeweight=".25292mm">
                      <v:path arrowok="t" o:connecttype="custom" o:connectlocs="0,0;6458,0" o:connectangles="0,0"/>
                    </v:shape>
                  </v:group>
                </v:group>
                <w10:wrap anchorx="page"/>
              </v:group>
            </w:pict>
          </mc:Fallback>
        </mc:AlternateContent>
      </w:r>
      <w:r w:rsidRPr="00155D92">
        <w:rPr>
          <w:noProof/>
        </w:rPr>
        <mc:AlternateContent>
          <mc:Choice Requires="wpg">
            <w:drawing>
              <wp:anchor distT="0" distB="0" distL="114300" distR="114300" simplePos="0" relativeHeight="251629056" behindDoc="1" locked="0" layoutInCell="1" allowOverlap="1" wp14:anchorId="644030E0" wp14:editId="0D9FF5AB">
                <wp:simplePos x="0" y="0"/>
                <wp:positionH relativeFrom="page">
                  <wp:posOffset>914400</wp:posOffset>
                </wp:positionH>
                <wp:positionV relativeFrom="paragraph">
                  <wp:posOffset>845185</wp:posOffset>
                </wp:positionV>
                <wp:extent cx="5840730" cy="0"/>
                <wp:effectExtent l="9525" t="6350" r="7620" b="1270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0"/>
                          <a:chOff x="1440" y="1331"/>
                          <a:chExt cx="9198" cy="0"/>
                        </a:xfrm>
                      </wpg:grpSpPr>
                      <wps:wsp>
                        <wps:cNvPr id="30" name="Freeform 20"/>
                        <wps:cNvSpPr>
                          <a:spLocks/>
                        </wps:cNvSpPr>
                        <wps:spPr bwMode="auto">
                          <a:xfrm>
                            <a:off x="1440" y="1331"/>
                            <a:ext cx="9198" cy="0"/>
                          </a:xfrm>
                          <a:custGeom>
                            <a:avLst/>
                            <a:gdLst>
                              <a:gd name="T0" fmla="+- 0 1440 1440"/>
                              <a:gd name="T1" fmla="*/ T0 w 9198"/>
                              <a:gd name="T2" fmla="+- 0 10639 1440"/>
                              <a:gd name="T3" fmla="*/ T2 w 9198"/>
                            </a:gdLst>
                            <a:ahLst/>
                            <a:cxnLst>
                              <a:cxn ang="0">
                                <a:pos x="T1" y="0"/>
                              </a:cxn>
                              <a:cxn ang="0">
                                <a:pos x="T3" y="0"/>
                              </a:cxn>
                            </a:cxnLst>
                            <a:rect l="0" t="0" r="r" b="b"/>
                            <a:pathLst>
                              <a:path w="9198">
                                <a:moveTo>
                                  <a:pt x="0" y="0"/>
                                </a:moveTo>
                                <a:lnTo>
                                  <a:pt x="919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FDE855" id="Group 19" o:spid="_x0000_s1026" style="position:absolute;margin-left:1in;margin-top:66.55pt;width:459.9pt;height:0;z-index:-251637760;mso-position-horizontal-relative:page" coordorigin="1440,1331" coordsize="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">
                <v:shape id="Freeform 20" o:spid="_x0000_s1027" style="position:absolute;left:1440;top:1331;width:9198;height:0;visibility:visible;mso-wrap-style:square;v-text-anchor:top" coordsize="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" path="m,l9199,e" filled="f" strokeweight=".25292mm">
                  <v:path arrowok="t" o:connecttype="custom" o:connectlocs="0,0;9199,0" o:connectangles="0,0"/>
                </v:shape>
                <w10:wrap anchorx="page"/>
              </v:group>
            </w:pict>
          </mc:Fallback>
        </mc:AlternateContent>
      </w:r>
      <w:r w:rsidRPr="00155D92">
        <w:rPr>
          <w:noProof/>
        </w:rPr>
        <mc:AlternateContent>
          <mc:Choice Requires="wpg">
            <w:drawing>
              <wp:anchor distT="0" distB="0" distL="114300" distR="114300" simplePos="0" relativeHeight="251630080" behindDoc="1" locked="0" layoutInCell="1" allowOverlap="1" wp14:anchorId="4CA05100" wp14:editId="3D504976">
                <wp:simplePos x="0" y="0"/>
                <wp:positionH relativeFrom="page">
                  <wp:posOffset>909955</wp:posOffset>
                </wp:positionH>
                <wp:positionV relativeFrom="paragraph">
                  <wp:posOffset>1181735</wp:posOffset>
                </wp:positionV>
                <wp:extent cx="5850890" cy="8890"/>
                <wp:effectExtent l="5080" t="9525" r="1905" b="635"/>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8890"/>
                          <a:chOff x="1433" y="1861"/>
                          <a:chExt cx="9214" cy="14"/>
                        </a:xfrm>
                      </wpg:grpSpPr>
                      <wpg:grpSp>
                        <wpg:cNvPr id="25" name="Group 15"/>
                        <wpg:cNvGrpSpPr>
                          <a:grpSpLocks/>
                        </wpg:cNvGrpSpPr>
                        <wpg:grpSpPr bwMode="auto">
                          <a:xfrm>
                            <a:off x="1440" y="1868"/>
                            <a:ext cx="2192" cy="0"/>
                            <a:chOff x="1440" y="1868"/>
                            <a:chExt cx="2192" cy="0"/>
                          </a:xfrm>
                        </wpg:grpSpPr>
                        <wps:wsp>
                          <wps:cNvPr id="26" name="Freeform 18"/>
                          <wps:cNvSpPr>
                            <a:spLocks/>
                          </wps:cNvSpPr>
                          <wps:spPr bwMode="auto">
                            <a:xfrm>
                              <a:off x="1440" y="1868"/>
                              <a:ext cx="2192" cy="0"/>
                            </a:xfrm>
                            <a:custGeom>
                              <a:avLst/>
                              <a:gdLst>
                                <a:gd name="T0" fmla="+- 0 1440 1440"/>
                                <a:gd name="T1" fmla="*/ T0 w 2192"/>
                                <a:gd name="T2" fmla="+- 0 3633 1440"/>
                                <a:gd name="T3" fmla="*/ T2 w 2192"/>
                              </a:gdLst>
                              <a:ahLst/>
                              <a:cxnLst>
                                <a:cxn ang="0">
                                  <a:pos x="T1" y="0"/>
                                </a:cxn>
                                <a:cxn ang="0">
                                  <a:pos x="T3" y="0"/>
                                </a:cxn>
                              </a:cxnLst>
                              <a:rect l="0" t="0" r="r" b="b"/>
                              <a:pathLst>
                                <a:path w="2192">
                                  <a:moveTo>
                                    <a:pt x="0" y="0"/>
                                  </a:moveTo>
                                  <a:lnTo>
                                    <a:pt x="219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16"/>
                          <wpg:cNvGrpSpPr>
                            <a:grpSpLocks/>
                          </wpg:cNvGrpSpPr>
                          <wpg:grpSpPr bwMode="auto">
                            <a:xfrm>
                              <a:off x="3635" y="1868"/>
                              <a:ext cx="7005" cy="0"/>
                              <a:chOff x="3635" y="1868"/>
                              <a:chExt cx="7005" cy="0"/>
                            </a:xfrm>
                          </wpg:grpSpPr>
                          <wps:wsp>
                            <wps:cNvPr id="28" name="Freeform 17"/>
                            <wps:cNvSpPr>
                              <a:spLocks/>
                            </wps:cNvSpPr>
                            <wps:spPr bwMode="auto">
                              <a:xfrm>
                                <a:off x="3635" y="1868"/>
                                <a:ext cx="7005" cy="0"/>
                              </a:xfrm>
                              <a:custGeom>
                                <a:avLst/>
                                <a:gdLst>
                                  <a:gd name="T0" fmla="+- 0 3635 3635"/>
                                  <a:gd name="T1" fmla="*/ T0 w 7005"/>
                                  <a:gd name="T2" fmla="+- 0 10640 3635"/>
                                  <a:gd name="T3" fmla="*/ T2 w 7005"/>
                                </a:gdLst>
                                <a:ahLst/>
                                <a:cxnLst>
                                  <a:cxn ang="0">
                                    <a:pos x="T1" y="0"/>
                                  </a:cxn>
                                  <a:cxn ang="0">
                                    <a:pos x="T3" y="0"/>
                                  </a:cxn>
                                </a:cxnLst>
                                <a:rect l="0" t="0" r="r" b="b"/>
                                <a:pathLst>
                                  <a:path w="7005">
                                    <a:moveTo>
                                      <a:pt x="0" y="0"/>
                                    </a:moveTo>
                                    <a:lnTo>
                                      <a:pt x="700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1AA49E" id="Group 14" o:spid="_x0000_s1026" style="position:absolute;margin-left:71.65pt;margin-top:93.05pt;width:460.7pt;height:.7pt;z-index:-251636736;mso-position-horizontal-relative:page" coordorigin="1433,1861" coordsize="92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">
                <v:group id="Group 15" o:spid="_x0000_s1027" style="position:absolute;left:1440;top:1868;width:2192;height:0" coordorigin="1440,1868" coordsize="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8" o:spid="_x0000_s1028" style="position:absolute;left:1440;top:1868;width:2192;height:0;visibility:visible;mso-wrap-style:square;v-text-anchor:top" coordsize="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" path="m,l2193,e" filled="f" strokeweight=".25292mm">
                    <v:path arrowok="t" o:connecttype="custom" o:connectlocs="0,0;2193,0" o:connectangles="0,0"/>
                  </v:shape>
                  <v:group id="Group 16" o:spid="_x0000_s1029" style="position:absolute;left:3635;top:1868;width:7005;height:0" coordorigin="3635,1868" coordsize="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7" o:spid="_x0000_s1030" style="position:absolute;left:3635;top:1868;width:7005;height:0;visibility:visible;mso-wrap-style:square;v-text-anchor:top" coordsize="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" path="m,l7005,e" filled="f" strokeweight=".25292mm">
                      <v:path arrowok="t" o:connecttype="custom" o:connectlocs="0,0;7005,0" o:connectangles="0,0"/>
                    </v:shape>
                  </v:group>
                </v:group>
                <w10:wrap anchorx="page"/>
              </v:group>
            </w:pict>
          </mc:Fallback>
        </mc:AlternateContent>
      </w:r>
      <w:r w:rsidRPr="00155D92">
        <w:rPr>
          <w:rFonts w:ascii="Calibri" w:eastAsia="Calibri" w:hAnsi="Calibri" w:cs="Calibri"/>
          <w:spacing w:val="1"/>
          <w:sz w:val="22"/>
          <w:szCs w:val="22"/>
        </w:rPr>
        <w:t>P</w:t>
      </w:r>
      <w:r w:rsidRPr="00155D92">
        <w:rPr>
          <w:rFonts w:ascii="Calibri" w:eastAsia="Calibri" w:hAnsi="Calibri" w:cs="Calibri"/>
          <w:sz w:val="22"/>
          <w:szCs w:val="22"/>
        </w:rPr>
        <w:t>lea</w:t>
      </w:r>
      <w:r w:rsidRPr="00155D92">
        <w:rPr>
          <w:rFonts w:ascii="Calibri" w:eastAsia="Calibri" w:hAnsi="Calibri" w:cs="Calibri"/>
          <w:spacing w:val="-2"/>
          <w:sz w:val="22"/>
          <w:szCs w:val="22"/>
        </w:rPr>
        <w:t>s</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p</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v</w:t>
      </w:r>
      <w:r w:rsidRPr="00155D92">
        <w:rPr>
          <w:rFonts w:ascii="Calibri" w:eastAsia="Calibri" w:hAnsi="Calibri" w:cs="Calibri"/>
          <w:sz w:val="22"/>
          <w:szCs w:val="22"/>
        </w:rPr>
        <w:t>i</w:t>
      </w:r>
      <w:r w:rsidRPr="00155D92">
        <w:rPr>
          <w:rFonts w:ascii="Calibri" w:eastAsia="Calibri" w:hAnsi="Calibri" w:cs="Calibri"/>
          <w:spacing w:val="-1"/>
          <w:sz w:val="22"/>
          <w:szCs w:val="22"/>
        </w:rPr>
        <w:t>d</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 list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c</w:t>
      </w:r>
      <w:r w:rsidRPr="00155D92">
        <w:rPr>
          <w:rFonts w:ascii="Calibri" w:eastAsia="Calibri" w:hAnsi="Calibri" w:cs="Calibri"/>
          <w:spacing w:val="-1"/>
          <w:sz w:val="22"/>
          <w:szCs w:val="22"/>
        </w:rPr>
        <w:t>om</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un</w:t>
      </w:r>
      <w:r w:rsidRPr="00155D92">
        <w:rPr>
          <w:rFonts w:ascii="Calibri" w:eastAsia="Calibri" w:hAnsi="Calibri" w:cs="Calibri"/>
          <w:sz w:val="22"/>
          <w:szCs w:val="22"/>
        </w:rPr>
        <w:t>ity</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se</w:t>
      </w:r>
      <w:r w:rsidRPr="00155D92">
        <w:rPr>
          <w:rFonts w:ascii="Calibri" w:eastAsia="Calibri" w:hAnsi="Calibri" w:cs="Calibri"/>
          <w:spacing w:val="-2"/>
          <w:sz w:val="22"/>
          <w:szCs w:val="22"/>
        </w:rPr>
        <w:t>r</w:t>
      </w:r>
      <w:r w:rsidRPr="00155D92">
        <w:rPr>
          <w:rFonts w:ascii="Calibri" w:eastAsia="Calibri" w:hAnsi="Calibri" w:cs="Calibri"/>
          <w:spacing w:val="3"/>
          <w:sz w:val="22"/>
          <w:szCs w:val="22"/>
        </w:rPr>
        <w:t>v</w:t>
      </w:r>
      <w:r w:rsidRPr="00155D92">
        <w:rPr>
          <w:rFonts w:ascii="Calibri" w:eastAsia="Calibri" w:hAnsi="Calibri" w:cs="Calibri"/>
          <w:sz w:val="22"/>
          <w:szCs w:val="22"/>
        </w:rPr>
        <w:t>ice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act</w:t>
      </w:r>
      <w:r w:rsidRPr="00155D92">
        <w:rPr>
          <w:rFonts w:ascii="Calibri" w:eastAsia="Calibri" w:hAnsi="Calibri" w:cs="Calibri"/>
          <w:spacing w:val="-2"/>
          <w:sz w:val="22"/>
          <w:szCs w:val="22"/>
        </w:rPr>
        <w:t>i</w:t>
      </w:r>
      <w:r w:rsidRPr="00155D92">
        <w:rPr>
          <w:rFonts w:ascii="Calibri" w:eastAsia="Calibri" w:hAnsi="Calibri" w:cs="Calibri"/>
          <w:spacing w:val="1"/>
          <w:sz w:val="22"/>
          <w:szCs w:val="22"/>
        </w:rPr>
        <w:t>v</w:t>
      </w:r>
      <w:r w:rsidRPr="00155D92">
        <w:rPr>
          <w:rFonts w:ascii="Calibri" w:eastAsia="Calibri" w:hAnsi="Calibri" w:cs="Calibri"/>
          <w:sz w:val="22"/>
          <w:szCs w:val="22"/>
        </w:rPr>
        <w:t>ities</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in</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which</w:t>
      </w:r>
      <w:r w:rsidRPr="00155D92">
        <w:rPr>
          <w:rFonts w:ascii="Calibri" w:eastAsia="Calibri" w:hAnsi="Calibri" w:cs="Calibri"/>
          <w:spacing w:val="-1"/>
          <w:sz w:val="22"/>
          <w:szCs w:val="22"/>
        </w:rPr>
        <w:t xml:space="preserve"> y</w:t>
      </w:r>
      <w:r w:rsidRPr="00155D92">
        <w:rPr>
          <w:rFonts w:ascii="Calibri" w:eastAsia="Calibri" w:hAnsi="Calibri" w:cs="Calibri"/>
          <w:spacing w:val="1"/>
          <w:sz w:val="22"/>
          <w:szCs w:val="22"/>
        </w:rPr>
        <w:t>o</w:t>
      </w:r>
      <w:r w:rsidRPr="00155D92">
        <w:rPr>
          <w:rFonts w:ascii="Calibri" w:eastAsia="Calibri" w:hAnsi="Calibri" w:cs="Calibri"/>
          <w:sz w:val="22"/>
          <w:szCs w:val="22"/>
        </w:rPr>
        <w:t>u</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ha</w:t>
      </w:r>
      <w:r w:rsidRPr="00155D92">
        <w:rPr>
          <w:rFonts w:ascii="Calibri" w:eastAsia="Calibri" w:hAnsi="Calibri" w:cs="Calibri"/>
          <w:spacing w:val="-2"/>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p</w:t>
      </w:r>
      <w:r w:rsidRPr="00155D92">
        <w:rPr>
          <w:rFonts w:ascii="Calibri" w:eastAsia="Calibri" w:hAnsi="Calibri" w:cs="Calibri"/>
          <w:sz w:val="22"/>
          <w:szCs w:val="22"/>
        </w:rPr>
        <w:t>art</w:t>
      </w:r>
      <w:r w:rsidRPr="00155D92">
        <w:rPr>
          <w:rFonts w:ascii="Calibri" w:eastAsia="Calibri" w:hAnsi="Calibri" w:cs="Calibri"/>
          <w:spacing w:val="-3"/>
          <w:sz w:val="22"/>
          <w:szCs w:val="22"/>
        </w:rPr>
        <w:t>i</w:t>
      </w:r>
      <w:r w:rsidRPr="00155D92">
        <w:rPr>
          <w:rFonts w:ascii="Calibri" w:eastAsia="Calibri" w:hAnsi="Calibri" w:cs="Calibri"/>
          <w:sz w:val="22"/>
          <w:szCs w:val="22"/>
        </w:rPr>
        <w:t>ci</w:t>
      </w:r>
      <w:r w:rsidRPr="00155D92">
        <w:rPr>
          <w:rFonts w:ascii="Calibri" w:eastAsia="Calibri" w:hAnsi="Calibri" w:cs="Calibri"/>
          <w:spacing w:val="-1"/>
          <w:sz w:val="22"/>
          <w:szCs w:val="22"/>
        </w:rPr>
        <w:t>p</w:t>
      </w:r>
      <w:r w:rsidRPr="00155D92">
        <w:rPr>
          <w:rFonts w:ascii="Calibri" w:eastAsia="Calibri" w:hAnsi="Calibri" w:cs="Calibri"/>
          <w:sz w:val="22"/>
          <w:szCs w:val="22"/>
        </w:rPr>
        <w:t>at</w:t>
      </w:r>
      <w:r w:rsidRPr="00155D92">
        <w:rPr>
          <w:rFonts w:ascii="Calibri" w:eastAsia="Calibri" w:hAnsi="Calibri" w:cs="Calibri"/>
          <w:spacing w:val="-2"/>
          <w:sz w:val="22"/>
          <w:szCs w:val="22"/>
        </w:rPr>
        <w:t>e</w:t>
      </w:r>
      <w:r w:rsidRPr="00155D92">
        <w:rPr>
          <w:rFonts w:ascii="Calibri" w:eastAsia="Calibri" w:hAnsi="Calibri" w:cs="Calibri"/>
          <w:sz w:val="22"/>
          <w:szCs w:val="22"/>
        </w:rPr>
        <w:t>d</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inc</w:t>
      </w:r>
      <w:r w:rsidRPr="00155D92">
        <w:rPr>
          <w:rFonts w:ascii="Calibri" w:eastAsia="Calibri" w:hAnsi="Calibri" w:cs="Calibri"/>
          <w:spacing w:val="-1"/>
          <w:sz w:val="22"/>
          <w:szCs w:val="22"/>
        </w:rPr>
        <w:t>lud</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g a</w:t>
      </w:r>
      <w:r w:rsidRPr="00155D92">
        <w:rPr>
          <w:rFonts w:ascii="Calibri" w:eastAsia="Calibri" w:hAnsi="Calibri" w:cs="Calibri"/>
          <w:spacing w:val="-1"/>
          <w:sz w:val="22"/>
          <w:szCs w:val="22"/>
        </w:rPr>
        <w:t>pp</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z w:val="22"/>
          <w:szCs w:val="22"/>
        </w:rPr>
        <w:t>xi</w:t>
      </w:r>
      <w:r w:rsidRPr="00155D92">
        <w:rPr>
          <w:rFonts w:ascii="Calibri" w:eastAsia="Calibri" w:hAnsi="Calibri" w:cs="Calibri"/>
          <w:spacing w:val="-1"/>
          <w:sz w:val="22"/>
          <w:szCs w:val="22"/>
        </w:rPr>
        <w:t>m</w:t>
      </w:r>
      <w:r w:rsidRPr="00155D92">
        <w:rPr>
          <w:rFonts w:ascii="Calibri" w:eastAsia="Calibri" w:hAnsi="Calibri" w:cs="Calibri"/>
          <w:sz w:val="22"/>
          <w:szCs w:val="22"/>
        </w:rPr>
        <w:t>ate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dates.</w:t>
      </w: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before="18" w:line="260" w:lineRule="exact"/>
        <w:rPr>
          <w:sz w:val="26"/>
          <w:szCs w:val="26"/>
        </w:rPr>
      </w:pPr>
    </w:p>
    <w:p w:rsidR="00155D92" w:rsidRPr="00155D92" w:rsidRDefault="00155D92" w:rsidP="00155D92">
      <w:pPr>
        <w:spacing w:before="4"/>
        <w:ind w:left="1240"/>
        <w:rPr>
          <w:rFonts w:ascii="Calibri" w:eastAsia="Calibri" w:hAnsi="Calibri" w:cs="Calibri"/>
          <w:sz w:val="22"/>
          <w:szCs w:val="22"/>
        </w:rPr>
      </w:pPr>
      <w:r w:rsidRPr="00155D92">
        <w:rPr>
          <w:noProof/>
        </w:rPr>
        <mc:AlternateContent>
          <mc:Choice Requires="wpg">
            <w:drawing>
              <wp:anchor distT="0" distB="0" distL="114300" distR="114300" simplePos="0" relativeHeight="251620864" behindDoc="1" locked="0" layoutInCell="1" allowOverlap="1" wp14:anchorId="4C1F1340" wp14:editId="5F3260DB">
                <wp:simplePos x="0" y="0"/>
                <wp:positionH relativeFrom="page">
                  <wp:posOffset>896620</wp:posOffset>
                </wp:positionH>
                <wp:positionV relativeFrom="paragraph">
                  <wp:posOffset>250825</wp:posOffset>
                </wp:positionV>
                <wp:extent cx="5886450" cy="0"/>
                <wp:effectExtent l="20320" t="22225" r="17780" b="1587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12" y="395"/>
                          <a:chExt cx="9270" cy="0"/>
                        </a:xfrm>
                      </wpg:grpSpPr>
                      <wps:wsp>
                        <wps:cNvPr id="23" name="Freeform 13"/>
                        <wps:cNvSpPr>
                          <a:spLocks/>
                        </wps:cNvSpPr>
                        <wps:spPr bwMode="auto">
                          <a:xfrm>
                            <a:off x="1412" y="395"/>
                            <a:ext cx="9270" cy="0"/>
                          </a:xfrm>
                          <a:custGeom>
                            <a:avLst/>
                            <a:gdLst>
                              <a:gd name="T0" fmla="+- 0 1412 1412"/>
                              <a:gd name="T1" fmla="*/ T0 w 9270"/>
                              <a:gd name="T2" fmla="+- 0 10682 1412"/>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689729" id="Group 12" o:spid="_x0000_s1026" style="position:absolute;margin-left:70.6pt;margin-top:19.75pt;width:463.5pt;height:0;z-index:-251645952;mso-position-horizontal-relative:page" coordorigin="1412,395"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">
                <v:shape id="Freeform 13" o:spid="_x0000_s1027" style="position:absolute;left:1412;top:395;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" path="m,l9270,e" filled="f" strokecolor="#404040" strokeweight="2.04pt">
                  <v:path arrowok="t" o:connecttype="custom" o:connectlocs="0,0;9270,0" o:connectangles="0,0"/>
                </v:shape>
                <w10:wrap anchorx="page"/>
              </v:group>
            </w:pict>
          </mc:Fallback>
        </mc:AlternateContent>
      </w:r>
      <w:r w:rsidRPr="00155D92">
        <w:rPr>
          <w:rFonts w:ascii="Calibri" w:eastAsia="Calibri" w:hAnsi="Calibri" w:cs="Calibri"/>
          <w:b/>
          <w:sz w:val="28"/>
          <w:szCs w:val="28"/>
        </w:rPr>
        <w:t>A</w:t>
      </w:r>
      <w:r w:rsidRPr="00155D92">
        <w:rPr>
          <w:rFonts w:ascii="Calibri" w:eastAsia="Calibri" w:hAnsi="Calibri" w:cs="Calibri"/>
          <w:b/>
          <w:sz w:val="22"/>
          <w:szCs w:val="22"/>
        </w:rPr>
        <w:t>DD</w:t>
      </w:r>
      <w:r w:rsidRPr="00155D92">
        <w:rPr>
          <w:rFonts w:ascii="Calibri" w:eastAsia="Calibri" w:hAnsi="Calibri" w:cs="Calibri"/>
          <w:b/>
          <w:spacing w:val="-1"/>
          <w:sz w:val="22"/>
          <w:szCs w:val="22"/>
        </w:rPr>
        <w:t>I</w:t>
      </w:r>
      <w:r w:rsidRPr="00155D92">
        <w:rPr>
          <w:rFonts w:ascii="Calibri" w:eastAsia="Calibri" w:hAnsi="Calibri" w:cs="Calibri"/>
          <w:b/>
          <w:spacing w:val="1"/>
          <w:sz w:val="22"/>
          <w:szCs w:val="22"/>
        </w:rPr>
        <w:t>TI</w:t>
      </w:r>
      <w:r w:rsidRPr="00155D92">
        <w:rPr>
          <w:rFonts w:ascii="Calibri" w:eastAsia="Calibri" w:hAnsi="Calibri" w:cs="Calibri"/>
          <w:b/>
          <w:spacing w:val="-3"/>
          <w:sz w:val="22"/>
          <w:szCs w:val="22"/>
        </w:rPr>
        <w:t>O</w:t>
      </w:r>
      <w:r w:rsidRPr="00155D92">
        <w:rPr>
          <w:rFonts w:ascii="Calibri" w:eastAsia="Calibri" w:hAnsi="Calibri" w:cs="Calibri"/>
          <w:b/>
          <w:spacing w:val="-1"/>
          <w:sz w:val="22"/>
          <w:szCs w:val="22"/>
        </w:rPr>
        <w:t>N</w:t>
      </w:r>
      <w:r w:rsidRPr="00155D92">
        <w:rPr>
          <w:rFonts w:ascii="Calibri" w:eastAsia="Calibri" w:hAnsi="Calibri" w:cs="Calibri"/>
          <w:b/>
          <w:sz w:val="22"/>
          <w:szCs w:val="22"/>
        </w:rPr>
        <w:t>AL</w:t>
      </w:r>
      <w:r w:rsidRPr="00155D92">
        <w:rPr>
          <w:rFonts w:ascii="Calibri" w:eastAsia="Calibri" w:hAnsi="Calibri" w:cs="Calibri"/>
          <w:b/>
          <w:spacing w:val="2"/>
          <w:sz w:val="22"/>
          <w:szCs w:val="22"/>
        </w:rPr>
        <w:t xml:space="preserve"> </w:t>
      </w:r>
      <w:r w:rsidRPr="00155D92">
        <w:rPr>
          <w:rFonts w:ascii="Calibri" w:eastAsia="Calibri" w:hAnsi="Calibri" w:cs="Calibri"/>
          <w:b/>
          <w:spacing w:val="1"/>
          <w:sz w:val="28"/>
          <w:szCs w:val="28"/>
        </w:rPr>
        <w:t>D</w:t>
      </w:r>
      <w:r w:rsidRPr="00155D92">
        <w:rPr>
          <w:rFonts w:ascii="Calibri" w:eastAsia="Calibri" w:hAnsi="Calibri" w:cs="Calibri"/>
          <w:b/>
          <w:spacing w:val="-3"/>
          <w:sz w:val="22"/>
          <w:szCs w:val="22"/>
        </w:rPr>
        <w:t>O</w:t>
      </w:r>
      <w:r w:rsidRPr="00155D92">
        <w:rPr>
          <w:rFonts w:ascii="Calibri" w:eastAsia="Calibri" w:hAnsi="Calibri" w:cs="Calibri"/>
          <w:b/>
          <w:spacing w:val="1"/>
          <w:sz w:val="22"/>
          <w:szCs w:val="22"/>
        </w:rPr>
        <w:t>C</w:t>
      </w:r>
      <w:r w:rsidRPr="00155D92">
        <w:rPr>
          <w:rFonts w:ascii="Calibri" w:eastAsia="Calibri" w:hAnsi="Calibri" w:cs="Calibri"/>
          <w:b/>
          <w:sz w:val="22"/>
          <w:szCs w:val="22"/>
        </w:rPr>
        <w:t>U</w:t>
      </w:r>
      <w:r w:rsidRPr="00155D92">
        <w:rPr>
          <w:rFonts w:ascii="Calibri" w:eastAsia="Calibri" w:hAnsi="Calibri" w:cs="Calibri"/>
          <w:b/>
          <w:spacing w:val="-1"/>
          <w:sz w:val="22"/>
          <w:szCs w:val="22"/>
        </w:rPr>
        <w:t>M</w:t>
      </w:r>
      <w:r w:rsidRPr="00155D92">
        <w:rPr>
          <w:rFonts w:ascii="Calibri" w:eastAsia="Calibri" w:hAnsi="Calibri" w:cs="Calibri"/>
          <w:b/>
          <w:spacing w:val="-2"/>
          <w:sz w:val="22"/>
          <w:szCs w:val="22"/>
        </w:rPr>
        <w:t>E</w:t>
      </w:r>
      <w:r w:rsidRPr="00155D92">
        <w:rPr>
          <w:rFonts w:ascii="Calibri" w:eastAsia="Calibri" w:hAnsi="Calibri" w:cs="Calibri"/>
          <w:b/>
          <w:spacing w:val="1"/>
          <w:sz w:val="22"/>
          <w:szCs w:val="22"/>
        </w:rPr>
        <w:t>N</w:t>
      </w:r>
      <w:r w:rsidRPr="00155D92">
        <w:rPr>
          <w:rFonts w:ascii="Calibri" w:eastAsia="Calibri" w:hAnsi="Calibri" w:cs="Calibri"/>
          <w:b/>
          <w:sz w:val="22"/>
          <w:szCs w:val="22"/>
        </w:rPr>
        <w:t xml:space="preserve">TS </w:t>
      </w:r>
      <w:r w:rsidRPr="00155D92">
        <w:rPr>
          <w:rFonts w:ascii="Calibri" w:eastAsia="Calibri" w:hAnsi="Calibri" w:cs="Calibri"/>
          <w:b/>
          <w:sz w:val="28"/>
          <w:szCs w:val="28"/>
        </w:rPr>
        <w:t>R</w:t>
      </w:r>
      <w:r w:rsidRPr="00155D92">
        <w:rPr>
          <w:rFonts w:ascii="Calibri" w:eastAsia="Calibri" w:hAnsi="Calibri" w:cs="Calibri"/>
          <w:b/>
          <w:sz w:val="22"/>
          <w:szCs w:val="22"/>
        </w:rPr>
        <w:t>EQU</w:t>
      </w:r>
      <w:r w:rsidRPr="00155D92">
        <w:rPr>
          <w:rFonts w:ascii="Calibri" w:eastAsia="Calibri" w:hAnsi="Calibri" w:cs="Calibri"/>
          <w:b/>
          <w:spacing w:val="-1"/>
          <w:sz w:val="22"/>
          <w:szCs w:val="22"/>
        </w:rPr>
        <w:t>I</w:t>
      </w:r>
      <w:r w:rsidRPr="00155D92">
        <w:rPr>
          <w:rFonts w:ascii="Calibri" w:eastAsia="Calibri" w:hAnsi="Calibri" w:cs="Calibri"/>
          <w:b/>
          <w:sz w:val="22"/>
          <w:szCs w:val="22"/>
        </w:rPr>
        <w:t>RED</w:t>
      </w:r>
      <w:r w:rsidRPr="00155D92">
        <w:rPr>
          <w:rFonts w:ascii="Calibri" w:eastAsia="Calibri" w:hAnsi="Calibri" w:cs="Calibri"/>
          <w:b/>
          <w:spacing w:val="-2"/>
          <w:sz w:val="22"/>
          <w:szCs w:val="22"/>
        </w:rPr>
        <w:t xml:space="preserve"> </w:t>
      </w:r>
      <w:r w:rsidRPr="00155D92">
        <w:rPr>
          <w:rFonts w:ascii="Calibri" w:eastAsia="Calibri" w:hAnsi="Calibri" w:cs="Calibri"/>
          <w:b/>
          <w:spacing w:val="2"/>
          <w:sz w:val="22"/>
          <w:szCs w:val="22"/>
        </w:rPr>
        <w:t>T</w:t>
      </w:r>
      <w:r w:rsidRPr="00155D92">
        <w:rPr>
          <w:rFonts w:ascii="Calibri" w:eastAsia="Calibri" w:hAnsi="Calibri" w:cs="Calibri"/>
          <w:b/>
          <w:sz w:val="22"/>
          <w:szCs w:val="22"/>
        </w:rPr>
        <w:t>O</w:t>
      </w:r>
      <w:r w:rsidRPr="00155D92">
        <w:rPr>
          <w:rFonts w:ascii="Calibri" w:eastAsia="Calibri" w:hAnsi="Calibri" w:cs="Calibri"/>
          <w:b/>
          <w:spacing w:val="-2"/>
          <w:sz w:val="22"/>
          <w:szCs w:val="22"/>
        </w:rPr>
        <w:t xml:space="preserve"> </w:t>
      </w:r>
      <w:r w:rsidRPr="00155D92">
        <w:rPr>
          <w:rFonts w:ascii="Calibri" w:eastAsia="Calibri" w:hAnsi="Calibri" w:cs="Calibri"/>
          <w:b/>
          <w:spacing w:val="1"/>
          <w:sz w:val="22"/>
          <w:szCs w:val="22"/>
        </w:rPr>
        <w:t>B</w:t>
      </w:r>
      <w:r w:rsidRPr="00155D92">
        <w:rPr>
          <w:rFonts w:ascii="Calibri" w:eastAsia="Calibri" w:hAnsi="Calibri" w:cs="Calibri"/>
          <w:b/>
          <w:sz w:val="22"/>
          <w:szCs w:val="22"/>
        </w:rPr>
        <w:t>E</w:t>
      </w:r>
      <w:r w:rsidRPr="00155D92">
        <w:rPr>
          <w:rFonts w:ascii="Calibri" w:eastAsia="Calibri" w:hAnsi="Calibri" w:cs="Calibri"/>
          <w:b/>
          <w:spacing w:val="-1"/>
          <w:sz w:val="22"/>
          <w:szCs w:val="22"/>
        </w:rPr>
        <w:t xml:space="preserve"> </w:t>
      </w:r>
      <w:r w:rsidRPr="00155D92">
        <w:rPr>
          <w:rFonts w:ascii="Calibri" w:eastAsia="Calibri" w:hAnsi="Calibri" w:cs="Calibri"/>
          <w:b/>
          <w:spacing w:val="-1"/>
          <w:sz w:val="28"/>
          <w:szCs w:val="28"/>
        </w:rPr>
        <w:t>S</w:t>
      </w:r>
      <w:r w:rsidRPr="00155D92">
        <w:rPr>
          <w:rFonts w:ascii="Calibri" w:eastAsia="Calibri" w:hAnsi="Calibri" w:cs="Calibri"/>
          <w:b/>
          <w:sz w:val="22"/>
          <w:szCs w:val="22"/>
        </w:rPr>
        <w:t>U</w:t>
      </w:r>
      <w:r w:rsidRPr="00155D92">
        <w:rPr>
          <w:rFonts w:ascii="Calibri" w:eastAsia="Calibri" w:hAnsi="Calibri" w:cs="Calibri"/>
          <w:b/>
          <w:spacing w:val="1"/>
          <w:sz w:val="22"/>
          <w:szCs w:val="22"/>
        </w:rPr>
        <w:t>B</w:t>
      </w:r>
      <w:r w:rsidRPr="00155D92">
        <w:rPr>
          <w:rFonts w:ascii="Calibri" w:eastAsia="Calibri" w:hAnsi="Calibri" w:cs="Calibri"/>
          <w:b/>
          <w:spacing w:val="-3"/>
          <w:sz w:val="22"/>
          <w:szCs w:val="22"/>
        </w:rPr>
        <w:t>M</w:t>
      </w:r>
      <w:r w:rsidRPr="00155D92">
        <w:rPr>
          <w:rFonts w:ascii="Calibri" w:eastAsia="Calibri" w:hAnsi="Calibri" w:cs="Calibri"/>
          <w:b/>
          <w:spacing w:val="-1"/>
          <w:sz w:val="22"/>
          <w:szCs w:val="22"/>
        </w:rPr>
        <w:t>I</w:t>
      </w:r>
      <w:r w:rsidRPr="00155D92">
        <w:rPr>
          <w:rFonts w:ascii="Calibri" w:eastAsia="Calibri" w:hAnsi="Calibri" w:cs="Calibri"/>
          <w:b/>
          <w:spacing w:val="1"/>
          <w:sz w:val="22"/>
          <w:szCs w:val="22"/>
        </w:rPr>
        <w:t>T</w:t>
      </w:r>
      <w:r w:rsidRPr="00155D92">
        <w:rPr>
          <w:rFonts w:ascii="Calibri" w:eastAsia="Calibri" w:hAnsi="Calibri" w:cs="Calibri"/>
          <w:b/>
          <w:spacing w:val="-1"/>
          <w:sz w:val="22"/>
          <w:szCs w:val="22"/>
        </w:rPr>
        <w:t>T</w:t>
      </w:r>
      <w:r w:rsidRPr="00155D92">
        <w:rPr>
          <w:rFonts w:ascii="Calibri" w:eastAsia="Calibri" w:hAnsi="Calibri" w:cs="Calibri"/>
          <w:b/>
          <w:sz w:val="22"/>
          <w:szCs w:val="22"/>
        </w:rPr>
        <w:t>ED</w:t>
      </w:r>
      <w:r w:rsidRPr="00155D92">
        <w:rPr>
          <w:rFonts w:ascii="Calibri" w:eastAsia="Calibri" w:hAnsi="Calibri" w:cs="Calibri"/>
          <w:b/>
          <w:spacing w:val="1"/>
          <w:sz w:val="22"/>
          <w:szCs w:val="22"/>
        </w:rPr>
        <w:t xml:space="preserve"> </w:t>
      </w:r>
      <w:r w:rsidRPr="00155D92">
        <w:rPr>
          <w:rFonts w:ascii="Calibri" w:eastAsia="Calibri" w:hAnsi="Calibri" w:cs="Calibri"/>
          <w:b/>
          <w:spacing w:val="-1"/>
          <w:sz w:val="22"/>
          <w:szCs w:val="22"/>
        </w:rPr>
        <w:t>WI</w:t>
      </w:r>
      <w:r w:rsidRPr="00155D92">
        <w:rPr>
          <w:rFonts w:ascii="Calibri" w:eastAsia="Calibri" w:hAnsi="Calibri" w:cs="Calibri"/>
          <w:b/>
          <w:spacing w:val="1"/>
          <w:sz w:val="22"/>
          <w:szCs w:val="22"/>
        </w:rPr>
        <w:t>T</w:t>
      </w:r>
      <w:r w:rsidRPr="00155D92">
        <w:rPr>
          <w:rFonts w:ascii="Calibri" w:eastAsia="Calibri" w:hAnsi="Calibri" w:cs="Calibri"/>
          <w:b/>
          <w:sz w:val="22"/>
          <w:szCs w:val="22"/>
        </w:rPr>
        <w:t>H</w:t>
      </w:r>
      <w:r w:rsidRPr="00155D92">
        <w:rPr>
          <w:rFonts w:ascii="Calibri" w:eastAsia="Calibri" w:hAnsi="Calibri" w:cs="Calibri"/>
          <w:b/>
          <w:spacing w:val="-1"/>
          <w:sz w:val="22"/>
          <w:szCs w:val="22"/>
        </w:rPr>
        <w:t xml:space="preserve"> </w:t>
      </w:r>
      <w:r w:rsidRPr="00155D92">
        <w:rPr>
          <w:rFonts w:ascii="Calibri" w:eastAsia="Calibri" w:hAnsi="Calibri" w:cs="Calibri"/>
          <w:b/>
          <w:sz w:val="28"/>
          <w:szCs w:val="28"/>
        </w:rPr>
        <w:t>A</w:t>
      </w:r>
      <w:r w:rsidRPr="00155D92">
        <w:rPr>
          <w:rFonts w:ascii="Calibri" w:eastAsia="Calibri" w:hAnsi="Calibri" w:cs="Calibri"/>
          <w:b/>
          <w:sz w:val="22"/>
          <w:szCs w:val="22"/>
        </w:rPr>
        <w:t>PP</w:t>
      </w:r>
      <w:r w:rsidRPr="00155D92">
        <w:rPr>
          <w:rFonts w:ascii="Calibri" w:eastAsia="Calibri" w:hAnsi="Calibri" w:cs="Calibri"/>
          <w:b/>
          <w:spacing w:val="-2"/>
          <w:sz w:val="22"/>
          <w:szCs w:val="22"/>
        </w:rPr>
        <w:t>L</w:t>
      </w:r>
      <w:r w:rsidRPr="00155D92">
        <w:rPr>
          <w:rFonts w:ascii="Calibri" w:eastAsia="Calibri" w:hAnsi="Calibri" w:cs="Calibri"/>
          <w:b/>
          <w:spacing w:val="-1"/>
          <w:sz w:val="22"/>
          <w:szCs w:val="22"/>
        </w:rPr>
        <w:t>I</w:t>
      </w:r>
      <w:r w:rsidRPr="00155D92">
        <w:rPr>
          <w:rFonts w:ascii="Calibri" w:eastAsia="Calibri" w:hAnsi="Calibri" w:cs="Calibri"/>
          <w:b/>
          <w:spacing w:val="1"/>
          <w:sz w:val="22"/>
          <w:szCs w:val="22"/>
        </w:rPr>
        <w:t>C</w:t>
      </w:r>
      <w:r w:rsidRPr="00155D92">
        <w:rPr>
          <w:rFonts w:ascii="Calibri" w:eastAsia="Calibri" w:hAnsi="Calibri" w:cs="Calibri"/>
          <w:b/>
          <w:spacing w:val="-2"/>
          <w:sz w:val="22"/>
          <w:szCs w:val="22"/>
        </w:rPr>
        <w:t>A</w:t>
      </w:r>
      <w:r w:rsidRPr="00155D92">
        <w:rPr>
          <w:rFonts w:ascii="Calibri" w:eastAsia="Calibri" w:hAnsi="Calibri" w:cs="Calibri"/>
          <w:b/>
          <w:spacing w:val="1"/>
          <w:sz w:val="22"/>
          <w:szCs w:val="22"/>
        </w:rPr>
        <w:t>TI</w:t>
      </w:r>
      <w:r w:rsidRPr="00155D92">
        <w:rPr>
          <w:rFonts w:ascii="Calibri" w:eastAsia="Calibri" w:hAnsi="Calibri" w:cs="Calibri"/>
          <w:b/>
          <w:spacing w:val="-3"/>
          <w:sz w:val="22"/>
          <w:szCs w:val="22"/>
        </w:rPr>
        <w:t>O</w:t>
      </w:r>
      <w:r w:rsidRPr="00155D92">
        <w:rPr>
          <w:rFonts w:ascii="Calibri" w:eastAsia="Calibri" w:hAnsi="Calibri" w:cs="Calibri"/>
          <w:b/>
          <w:sz w:val="22"/>
          <w:szCs w:val="22"/>
        </w:rPr>
        <w:t>N</w:t>
      </w:r>
    </w:p>
    <w:p w:rsidR="00155D92" w:rsidRPr="00155D92" w:rsidRDefault="00155D92" w:rsidP="00155D92">
      <w:pPr>
        <w:spacing w:before="5" w:line="260" w:lineRule="exact"/>
        <w:rPr>
          <w:sz w:val="26"/>
          <w:szCs w:val="26"/>
        </w:rPr>
      </w:pPr>
    </w:p>
    <w:p w:rsidR="00155D92" w:rsidRPr="00155D92" w:rsidRDefault="00155D92" w:rsidP="00155D92">
      <w:pPr>
        <w:ind w:left="1960" w:right="1366" w:hanging="360"/>
        <w:rPr>
          <w:rFonts w:ascii="Calibri" w:eastAsia="Calibri" w:hAnsi="Calibri" w:cs="Calibri"/>
          <w:sz w:val="22"/>
          <w:szCs w:val="22"/>
        </w:rPr>
      </w:pPr>
      <w:r w:rsidRPr="00155D92">
        <w:rPr>
          <w:rFonts w:ascii="Calibri" w:eastAsia="Calibri" w:hAnsi="Calibri" w:cs="Calibri"/>
          <w:spacing w:val="1"/>
          <w:sz w:val="22"/>
          <w:szCs w:val="22"/>
        </w:rPr>
        <w:t>1</w:t>
      </w:r>
      <w:r w:rsidRPr="00155D92">
        <w:rPr>
          <w:rFonts w:ascii="Calibri" w:eastAsia="Calibri" w:hAnsi="Calibri" w:cs="Calibri"/>
          <w:sz w:val="22"/>
          <w:szCs w:val="22"/>
        </w:rPr>
        <w:t xml:space="preserve">.  </w:t>
      </w:r>
      <w:r w:rsidRPr="00155D92">
        <w:rPr>
          <w:rFonts w:ascii="Calibri" w:eastAsia="Calibri" w:hAnsi="Calibri" w:cs="Calibri"/>
          <w:spacing w:val="43"/>
          <w:sz w:val="22"/>
          <w:szCs w:val="22"/>
        </w:rPr>
        <w:t xml:space="preserve"> </w:t>
      </w:r>
      <w:r w:rsidRPr="00155D92">
        <w:rPr>
          <w:rFonts w:ascii="Calibri" w:eastAsia="Calibri" w:hAnsi="Calibri" w:cs="Calibri"/>
          <w:sz w:val="22"/>
          <w:szCs w:val="22"/>
        </w:rPr>
        <w:t>Y</w:t>
      </w:r>
      <w:r w:rsidRPr="00155D92">
        <w:rPr>
          <w:rFonts w:ascii="Calibri" w:eastAsia="Calibri" w:hAnsi="Calibri" w:cs="Calibri"/>
          <w:spacing w:val="1"/>
          <w:sz w:val="22"/>
          <w:szCs w:val="22"/>
        </w:rPr>
        <w:t>o</w:t>
      </w:r>
      <w:r w:rsidRPr="00155D92">
        <w:rPr>
          <w:rFonts w:ascii="Calibri" w:eastAsia="Calibri" w:hAnsi="Calibri" w:cs="Calibri"/>
          <w:sz w:val="22"/>
          <w:szCs w:val="22"/>
        </w:rPr>
        <w:t>u</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st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su</w:t>
      </w:r>
      <w:r w:rsidRPr="00155D92">
        <w:rPr>
          <w:rFonts w:ascii="Calibri" w:eastAsia="Calibri" w:hAnsi="Calibri" w:cs="Calibri"/>
          <w:spacing w:val="-2"/>
          <w:sz w:val="22"/>
          <w:szCs w:val="22"/>
        </w:rPr>
        <w:t>b</w:t>
      </w:r>
      <w:r w:rsidRPr="00155D92">
        <w:rPr>
          <w:rFonts w:ascii="Calibri" w:eastAsia="Calibri" w:hAnsi="Calibri" w:cs="Calibri"/>
          <w:spacing w:val="1"/>
          <w:sz w:val="22"/>
          <w:szCs w:val="22"/>
        </w:rPr>
        <w:t>m</w:t>
      </w:r>
      <w:r w:rsidRPr="00155D92">
        <w:rPr>
          <w:rFonts w:ascii="Calibri" w:eastAsia="Calibri" w:hAnsi="Calibri" w:cs="Calibri"/>
          <w:sz w:val="22"/>
          <w:szCs w:val="22"/>
        </w:rPr>
        <w:t>it</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 xml:space="preserve"> s</w:t>
      </w:r>
      <w:r w:rsidRPr="00155D92">
        <w:rPr>
          <w:rFonts w:ascii="Calibri" w:eastAsia="Calibri" w:hAnsi="Calibri" w:cs="Calibri"/>
          <w:spacing w:val="-3"/>
          <w:sz w:val="22"/>
          <w:szCs w:val="22"/>
        </w:rPr>
        <w:t>h</w:t>
      </w:r>
      <w:r w:rsidRPr="00155D92">
        <w:rPr>
          <w:rFonts w:ascii="Calibri" w:eastAsia="Calibri" w:hAnsi="Calibri" w:cs="Calibri"/>
          <w:spacing w:val="1"/>
          <w:sz w:val="22"/>
          <w:szCs w:val="22"/>
        </w:rPr>
        <w:t>o</w:t>
      </w:r>
      <w:r w:rsidRPr="00155D92">
        <w:rPr>
          <w:rFonts w:ascii="Calibri" w:eastAsia="Calibri" w:hAnsi="Calibri" w:cs="Calibri"/>
          <w:sz w:val="22"/>
          <w:szCs w:val="22"/>
        </w:rPr>
        <w:t>rt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w:t>
      </w:r>
      <w:r w:rsidRPr="00155D92">
        <w:rPr>
          <w:rFonts w:ascii="Calibri" w:eastAsia="Calibri" w:hAnsi="Calibri" w:cs="Calibri"/>
          <w:spacing w:val="-2"/>
          <w:sz w:val="22"/>
          <w:szCs w:val="22"/>
        </w:rPr>
        <w:t>s</w:t>
      </w:r>
      <w:r w:rsidRPr="00155D92">
        <w:rPr>
          <w:rFonts w:ascii="Calibri" w:eastAsia="Calibri" w:hAnsi="Calibri" w:cs="Calibri"/>
          <w:sz w:val="22"/>
          <w:szCs w:val="22"/>
        </w:rPr>
        <w:t>say</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 be</w:t>
      </w:r>
      <w:r w:rsidRPr="00155D92">
        <w:rPr>
          <w:rFonts w:ascii="Calibri" w:eastAsia="Calibri" w:hAnsi="Calibri" w:cs="Calibri"/>
          <w:spacing w:val="-2"/>
          <w:sz w:val="22"/>
          <w:szCs w:val="22"/>
        </w:rPr>
        <w:t>t</w:t>
      </w:r>
      <w:r w:rsidRPr="00155D92">
        <w:rPr>
          <w:rFonts w:ascii="Calibri" w:eastAsia="Calibri" w:hAnsi="Calibri" w:cs="Calibri"/>
          <w:sz w:val="22"/>
          <w:szCs w:val="22"/>
        </w:rPr>
        <w:t>w</w:t>
      </w:r>
      <w:r w:rsidRPr="00155D92">
        <w:rPr>
          <w:rFonts w:ascii="Calibri" w:eastAsia="Calibri" w:hAnsi="Calibri" w:cs="Calibri"/>
          <w:spacing w:val="-1"/>
          <w:sz w:val="22"/>
          <w:szCs w:val="22"/>
        </w:rPr>
        <w:t>e</w:t>
      </w:r>
      <w:r w:rsidRPr="00155D92">
        <w:rPr>
          <w:rFonts w:ascii="Calibri" w:eastAsia="Calibri" w:hAnsi="Calibri" w:cs="Calibri"/>
          <w:sz w:val="22"/>
          <w:szCs w:val="22"/>
        </w:rPr>
        <w:t xml:space="preserve">en </w:t>
      </w:r>
      <w:r w:rsidRPr="00155D92">
        <w:rPr>
          <w:rFonts w:ascii="Calibri" w:eastAsia="Calibri" w:hAnsi="Calibri" w:cs="Calibri"/>
          <w:spacing w:val="-1"/>
          <w:sz w:val="22"/>
          <w:szCs w:val="22"/>
        </w:rPr>
        <w:t>2</w:t>
      </w:r>
      <w:r w:rsidRPr="00155D92">
        <w:rPr>
          <w:rFonts w:ascii="Calibri" w:eastAsia="Calibri" w:hAnsi="Calibri" w:cs="Calibri"/>
          <w:spacing w:val="1"/>
          <w:sz w:val="22"/>
          <w:szCs w:val="22"/>
        </w:rPr>
        <w:t>5</w:t>
      </w:r>
      <w:r w:rsidRPr="00155D92">
        <w:rPr>
          <w:rFonts w:ascii="Calibri" w:eastAsia="Calibri" w:hAnsi="Calibri" w:cs="Calibri"/>
          <w:sz w:val="22"/>
          <w:szCs w:val="22"/>
        </w:rPr>
        <w:t>0</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and</w:t>
      </w:r>
      <w:r w:rsidRPr="00155D92">
        <w:rPr>
          <w:rFonts w:ascii="Calibri" w:eastAsia="Calibri" w:hAnsi="Calibri" w:cs="Calibri"/>
          <w:spacing w:val="-1"/>
          <w:sz w:val="22"/>
          <w:szCs w:val="22"/>
        </w:rPr>
        <w:t xml:space="preserve"> 5</w:t>
      </w:r>
      <w:r w:rsidRPr="00155D92">
        <w:rPr>
          <w:rFonts w:ascii="Calibri" w:eastAsia="Calibri" w:hAnsi="Calibri" w:cs="Calibri"/>
          <w:spacing w:val="-2"/>
          <w:sz w:val="22"/>
          <w:szCs w:val="22"/>
        </w:rPr>
        <w:t>0</w:t>
      </w:r>
      <w:r w:rsidRPr="00155D92">
        <w:rPr>
          <w:rFonts w:ascii="Calibri" w:eastAsia="Calibri" w:hAnsi="Calibri" w:cs="Calibri"/>
          <w:sz w:val="22"/>
          <w:szCs w:val="22"/>
        </w:rPr>
        <w:t>0</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w</w:t>
      </w:r>
      <w:r w:rsidRPr="00155D92">
        <w:rPr>
          <w:rFonts w:ascii="Calibri" w:eastAsia="Calibri" w:hAnsi="Calibri" w:cs="Calibri"/>
          <w:spacing w:val="1"/>
          <w:sz w:val="22"/>
          <w:szCs w:val="22"/>
        </w:rPr>
        <w:t>o</w:t>
      </w:r>
      <w:r w:rsidRPr="00155D92">
        <w:rPr>
          <w:rFonts w:ascii="Calibri" w:eastAsia="Calibri" w:hAnsi="Calibri" w:cs="Calibri"/>
          <w:sz w:val="22"/>
          <w:szCs w:val="22"/>
        </w:rPr>
        <w:t>r</w:t>
      </w:r>
      <w:r w:rsidRPr="00155D92">
        <w:rPr>
          <w:rFonts w:ascii="Calibri" w:eastAsia="Calibri" w:hAnsi="Calibri" w:cs="Calibri"/>
          <w:spacing w:val="-1"/>
          <w:sz w:val="22"/>
          <w:szCs w:val="22"/>
        </w:rPr>
        <w:t>d</w:t>
      </w:r>
      <w:r w:rsidRPr="00155D92">
        <w:rPr>
          <w:rFonts w:ascii="Calibri" w:eastAsia="Calibri" w:hAnsi="Calibri" w:cs="Calibri"/>
          <w:sz w:val="22"/>
          <w:szCs w:val="22"/>
        </w:rPr>
        <w:t>s</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e</w:t>
      </w:r>
      <w:r w:rsidRPr="00155D92">
        <w:rPr>
          <w:rFonts w:ascii="Calibri" w:eastAsia="Calibri" w:hAnsi="Calibri" w:cs="Calibri"/>
          <w:spacing w:val="1"/>
          <w:sz w:val="22"/>
          <w:szCs w:val="22"/>
        </w:rPr>
        <w:t>x</w:t>
      </w:r>
      <w:r w:rsidRPr="00155D92">
        <w:rPr>
          <w:rFonts w:ascii="Calibri" w:eastAsia="Calibri" w:hAnsi="Calibri" w:cs="Calibri"/>
          <w:spacing w:val="-1"/>
          <w:sz w:val="22"/>
          <w:szCs w:val="22"/>
        </w:rPr>
        <w:t>p</w:t>
      </w:r>
      <w:r w:rsidRPr="00155D92">
        <w:rPr>
          <w:rFonts w:ascii="Calibri" w:eastAsia="Calibri" w:hAnsi="Calibri" w:cs="Calibri"/>
          <w:sz w:val="22"/>
          <w:szCs w:val="22"/>
        </w:rPr>
        <w:t>la</w:t>
      </w:r>
      <w:r w:rsidRPr="00155D92">
        <w:rPr>
          <w:rFonts w:ascii="Calibri" w:eastAsia="Calibri" w:hAnsi="Calibri" w:cs="Calibri"/>
          <w:spacing w:val="-1"/>
          <w:sz w:val="22"/>
          <w:szCs w:val="22"/>
        </w:rPr>
        <w:t>in</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g</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w</w:t>
      </w:r>
      <w:r w:rsidRPr="00155D92">
        <w:rPr>
          <w:rFonts w:ascii="Calibri" w:eastAsia="Calibri" w:hAnsi="Calibri" w:cs="Calibri"/>
          <w:spacing w:val="-1"/>
          <w:sz w:val="22"/>
          <w:szCs w:val="22"/>
        </w:rPr>
        <w:t>h</w:t>
      </w:r>
      <w:r w:rsidRPr="00155D92">
        <w:rPr>
          <w:rFonts w:ascii="Calibri" w:eastAsia="Calibri" w:hAnsi="Calibri" w:cs="Calibri"/>
          <w:sz w:val="22"/>
          <w:szCs w:val="22"/>
        </w:rPr>
        <w:t>y</w:t>
      </w:r>
      <w:r w:rsidRPr="00155D92">
        <w:rPr>
          <w:rFonts w:ascii="Calibri" w:eastAsia="Calibri" w:hAnsi="Calibri" w:cs="Calibri"/>
          <w:spacing w:val="-1"/>
          <w:sz w:val="22"/>
          <w:szCs w:val="22"/>
        </w:rPr>
        <w:t xml:space="preserve"> yo</w:t>
      </w:r>
      <w:r w:rsidRPr="00155D92">
        <w:rPr>
          <w:rFonts w:ascii="Calibri" w:eastAsia="Calibri" w:hAnsi="Calibri" w:cs="Calibri"/>
          <w:sz w:val="22"/>
          <w:szCs w:val="22"/>
        </w:rPr>
        <w:t>u</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have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cho</w:t>
      </w:r>
      <w:r w:rsidRPr="00155D92">
        <w:rPr>
          <w:rFonts w:ascii="Calibri" w:eastAsia="Calibri" w:hAnsi="Calibri" w:cs="Calibri"/>
          <w:spacing w:val="-2"/>
          <w:sz w:val="22"/>
          <w:szCs w:val="22"/>
        </w:rPr>
        <w:t>s</w:t>
      </w:r>
      <w:r w:rsidRPr="00155D92">
        <w:rPr>
          <w:rFonts w:ascii="Calibri" w:eastAsia="Calibri" w:hAnsi="Calibri" w:cs="Calibri"/>
          <w:sz w:val="22"/>
          <w:szCs w:val="22"/>
        </w:rPr>
        <w:t>en to</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p</w:t>
      </w:r>
      <w:r w:rsidRPr="00155D92">
        <w:rPr>
          <w:rFonts w:ascii="Calibri" w:eastAsia="Calibri" w:hAnsi="Calibri" w:cs="Calibri"/>
          <w:spacing w:val="-1"/>
          <w:sz w:val="22"/>
          <w:szCs w:val="22"/>
        </w:rPr>
        <w:t>u</w:t>
      </w:r>
      <w:r w:rsidRPr="00155D92">
        <w:rPr>
          <w:rFonts w:ascii="Calibri" w:eastAsia="Calibri" w:hAnsi="Calibri" w:cs="Calibri"/>
          <w:sz w:val="22"/>
          <w:szCs w:val="22"/>
        </w:rPr>
        <w:t>rs</w:t>
      </w:r>
      <w:r w:rsidRPr="00155D92">
        <w:rPr>
          <w:rFonts w:ascii="Calibri" w:eastAsia="Calibri" w:hAnsi="Calibri" w:cs="Calibri"/>
          <w:spacing w:val="-1"/>
          <w:sz w:val="22"/>
          <w:szCs w:val="22"/>
        </w:rPr>
        <w:t>u</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ca</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e</w:t>
      </w:r>
      <w:r w:rsidRPr="00155D92">
        <w:rPr>
          <w:rFonts w:ascii="Calibri" w:eastAsia="Calibri" w:hAnsi="Calibri" w:cs="Calibri"/>
          <w:sz w:val="22"/>
          <w:szCs w:val="22"/>
        </w:rPr>
        <w:t>r in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the</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t</w:t>
      </w:r>
      <w:r w:rsidRPr="00155D92">
        <w:rPr>
          <w:rFonts w:ascii="Calibri" w:eastAsia="Calibri" w:hAnsi="Calibri" w:cs="Calibri"/>
          <w:sz w:val="22"/>
          <w:szCs w:val="22"/>
        </w:rPr>
        <w:t>eri</w:t>
      </w:r>
      <w:r w:rsidRPr="00155D92">
        <w:rPr>
          <w:rFonts w:ascii="Calibri" w:eastAsia="Calibri" w:hAnsi="Calibri" w:cs="Calibri"/>
          <w:spacing w:val="-1"/>
          <w:sz w:val="22"/>
          <w:szCs w:val="22"/>
        </w:rPr>
        <w:t>n</w:t>
      </w:r>
      <w:r w:rsidRPr="00155D92">
        <w:rPr>
          <w:rFonts w:ascii="Calibri" w:eastAsia="Calibri" w:hAnsi="Calibri" w:cs="Calibri"/>
          <w:sz w:val="22"/>
          <w:szCs w:val="22"/>
        </w:rPr>
        <w:t>a</w:t>
      </w:r>
      <w:r w:rsidRPr="00155D92">
        <w:rPr>
          <w:rFonts w:ascii="Calibri" w:eastAsia="Calibri" w:hAnsi="Calibri" w:cs="Calibri"/>
          <w:spacing w:val="-3"/>
          <w:sz w:val="22"/>
          <w:szCs w:val="22"/>
        </w:rPr>
        <w:t>r</w:t>
      </w:r>
      <w:r w:rsidRPr="00155D92">
        <w:rPr>
          <w:rFonts w:ascii="Calibri" w:eastAsia="Calibri" w:hAnsi="Calibri" w:cs="Calibri"/>
          <w:sz w:val="22"/>
          <w:szCs w:val="22"/>
        </w:rPr>
        <w:t>y</w:t>
      </w:r>
      <w:r w:rsidRPr="00155D92">
        <w:rPr>
          <w:rFonts w:ascii="Calibri" w:eastAsia="Calibri" w:hAnsi="Calibri" w:cs="Calibri"/>
          <w:spacing w:val="2"/>
          <w:sz w:val="22"/>
          <w:szCs w:val="22"/>
        </w:rPr>
        <w:t xml:space="preserve"> </w:t>
      </w:r>
      <w:r w:rsidRPr="00155D92">
        <w:rPr>
          <w:rFonts w:ascii="Calibri" w:eastAsia="Calibri" w:hAnsi="Calibri" w:cs="Calibri"/>
          <w:spacing w:val="-2"/>
          <w:sz w:val="22"/>
          <w:szCs w:val="22"/>
        </w:rPr>
        <w:t>T</w:t>
      </w:r>
      <w:r w:rsidRPr="00155D92">
        <w:rPr>
          <w:rFonts w:ascii="Calibri" w:eastAsia="Calibri" w:hAnsi="Calibri" w:cs="Calibri"/>
          <w:sz w:val="22"/>
          <w:szCs w:val="22"/>
        </w:rPr>
        <w:t>ech</w:t>
      </w:r>
      <w:r w:rsidRPr="00155D92">
        <w:rPr>
          <w:rFonts w:ascii="Calibri" w:eastAsia="Calibri" w:hAnsi="Calibri" w:cs="Calibri"/>
          <w:spacing w:val="-1"/>
          <w:sz w:val="22"/>
          <w:szCs w:val="22"/>
        </w:rPr>
        <w:t>n</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l</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g</w:t>
      </w:r>
      <w:r w:rsidRPr="00155D92">
        <w:rPr>
          <w:rFonts w:ascii="Calibri" w:eastAsia="Calibri" w:hAnsi="Calibri" w:cs="Calibri"/>
          <w:sz w:val="22"/>
          <w:szCs w:val="22"/>
        </w:rPr>
        <w:t>y</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f</w:t>
      </w:r>
      <w:r w:rsidRPr="00155D92">
        <w:rPr>
          <w:rFonts w:ascii="Calibri" w:eastAsia="Calibri" w:hAnsi="Calibri" w:cs="Calibri"/>
          <w:spacing w:val="-3"/>
          <w:sz w:val="22"/>
          <w:szCs w:val="22"/>
        </w:rPr>
        <w:t>i</w:t>
      </w:r>
      <w:r w:rsidRPr="00155D92">
        <w:rPr>
          <w:rFonts w:ascii="Calibri" w:eastAsia="Calibri" w:hAnsi="Calibri" w:cs="Calibri"/>
          <w:sz w:val="22"/>
          <w:szCs w:val="22"/>
        </w:rPr>
        <w:t>el</w:t>
      </w:r>
      <w:r w:rsidRPr="00155D92">
        <w:rPr>
          <w:rFonts w:ascii="Calibri" w:eastAsia="Calibri" w:hAnsi="Calibri" w:cs="Calibri"/>
          <w:spacing w:val="-1"/>
          <w:sz w:val="22"/>
          <w:szCs w:val="22"/>
        </w:rPr>
        <w:t>d</w:t>
      </w:r>
      <w:r w:rsidRPr="00155D92">
        <w:rPr>
          <w:rFonts w:ascii="Calibri" w:eastAsia="Calibri" w:hAnsi="Calibri" w:cs="Calibri"/>
          <w:sz w:val="22"/>
          <w:szCs w:val="22"/>
        </w:rPr>
        <w:t>.</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Y</w:t>
      </w:r>
      <w:r w:rsidRPr="00155D92">
        <w:rPr>
          <w:rFonts w:ascii="Calibri" w:eastAsia="Calibri" w:hAnsi="Calibri" w:cs="Calibri"/>
          <w:spacing w:val="1"/>
          <w:sz w:val="22"/>
          <w:szCs w:val="22"/>
        </w:rPr>
        <w:t>o</w:t>
      </w:r>
      <w:r w:rsidRPr="00155D92">
        <w:rPr>
          <w:rFonts w:ascii="Calibri" w:eastAsia="Calibri" w:hAnsi="Calibri" w:cs="Calibri"/>
          <w:sz w:val="22"/>
          <w:szCs w:val="22"/>
        </w:rPr>
        <w:t>u</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2"/>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en</w:t>
      </w:r>
      <w:r w:rsidRPr="00155D92">
        <w:rPr>
          <w:rFonts w:ascii="Calibri" w:eastAsia="Calibri" w:hAnsi="Calibri" w:cs="Calibri"/>
          <w:spacing w:val="-2"/>
          <w:sz w:val="22"/>
          <w:szCs w:val="22"/>
        </w:rPr>
        <w:t>c</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ra</w:t>
      </w:r>
      <w:r w:rsidRPr="00155D92">
        <w:rPr>
          <w:rFonts w:ascii="Calibri" w:eastAsia="Calibri" w:hAnsi="Calibri" w:cs="Calibri"/>
          <w:spacing w:val="-1"/>
          <w:sz w:val="22"/>
          <w:szCs w:val="22"/>
        </w:rPr>
        <w:t>g</w:t>
      </w:r>
      <w:r w:rsidRPr="00155D92">
        <w:rPr>
          <w:rFonts w:ascii="Calibri" w:eastAsia="Calibri" w:hAnsi="Calibri" w:cs="Calibri"/>
          <w:sz w:val="22"/>
          <w:szCs w:val="22"/>
        </w:rPr>
        <w:t>ed</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to</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inc</w:t>
      </w:r>
      <w:r w:rsidRPr="00155D92">
        <w:rPr>
          <w:rFonts w:ascii="Calibri" w:eastAsia="Calibri" w:hAnsi="Calibri" w:cs="Calibri"/>
          <w:spacing w:val="-3"/>
          <w:sz w:val="22"/>
          <w:szCs w:val="22"/>
        </w:rPr>
        <w:t>l</w:t>
      </w:r>
      <w:r w:rsidRPr="00155D92">
        <w:rPr>
          <w:rFonts w:ascii="Calibri" w:eastAsia="Calibri" w:hAnsi="Calibri" w:cs="Calibri"/>
          <w:spacing w:val="-1"/>
          <w:sz w:val="22"/>
          <w:szCs w:val="22"/>
        </w:rPr>
        <w:t>ud</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yo</w:t>
      </w:r>
      <w:r w:rsidRPr="00155D92">
        <w:rPr>
          <w:rFonts w:ascii="Calibri" w:eastAsia="Calibri" w:hAnsi="Calibri" w:cs="Calibri"/>
          <w:spacing w:val="-1"/>
          <w:sz w:val="22"/>
          <w:szCs w:val="22"/>
        </w:rPr>
        <w:t>u</w:t>
      </w:r>
      <w:r w:rsidRPr="00155D92">
        <w:rPr>
          <w:rFonts w:ascii="Calibri" w:eastAsia="Calibri" w:hAnsi="Calibri" w:cs="Calibri"/>
          <w:sz w:val="22"/>
          <w:szCs w:val="22"/>
        </w:rPr>
        <w:t>r reas</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z w:val="22"/>
          <w:szCs w:val="22"/>
        </w:rPr>
        <w:t>s</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f</w:t>
      </w:r>
      <w:r w:rsidRPr="00155D92">
        <w:rPr>
          <w:rFonts w:ascii="Calibri" w:eastAsia="Calibri" w:hAnsi="Calibri" w:cs="Calibri"/>
          <w:spacing w:val="1"/>
          <w:sz w:val="22"/>
          <w:szCs w:val="22"/>
        </w:rPr>
        <w:t>o</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ca</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e</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ch</w:t>
      </w:r>
      <w:r w:rsidRPr="00155D92">
        <w:rPr>
          <w:rFonts w:ascii="Calibri" w:eastAsia="Calibri" w:hAnsi="Calibri" w:cs="Calibri"/>
          <w:spacing w:val="-1"/>
          <w:sz w:val="22"/>
          <w:szCs w:val="22"/>
        </w:rPr>
        <w:t>ang</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y</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r pe</w:t>
      </w:r>
      <w:r w:rsidRPr="00155D92">
        <w:rPr>
          <w:rFonts w:ascii="Calibri" w:eastAsia="Calibri" w:hAnsi="Calibri" w:cs="Calibri"/>
          <w:spacing w:val="-3"/>
          <w:sz w:val="22"/>
          <w:szCs w:val="22"/>
        </w:rPr>
        <w:t>r</w:t>
      </w:r>
      <w:r w:rsidRPr="00155D92">
        <w:rPr>
          <w:rFonts w:ascii="Calibri" w:eastAsia="Calibri" w:hAnsi="Calibri" w:cs="Calibri"/>
          <w:sz w:val="22"/>
          <w:szCs w:val="22"/>
        </w:rPr>
        <w:t>cept</w:t>
      </w:r>
      <w:r w:rsidRPr="00155D92">
        <w:rPr>
          <w:rFonts w:ascii="Calibri" w:eastAsia="Calibri" w:hAnsi="Calibri" w:cs="Calibri"/>
          <w:spacing w:val="-2"/>
          <w:sz w:val="22"/>
          <w:szCs w:val="22"/>
        </w:rPr>
        <w:t>i</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z w:val="22"/>
          <w:szCs w:val="22"/>
        </w:rPr>
        <w:t>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f </w:t>
      </w:r>
      <w:r w:rsidRPr="00155D92">
        <w:rPr>
          <w:rFonts w:ascii="Calibri" w:eastAsia="Calibri" w:hAnsi="Calibri" w:cs="Calibri"/>
          <w:spacing w:val="1"/>
          <w:sz w:val="22"/>
          <w:szCs w:val="22"/>
        </w:rPr>
        <w:t>t</w:t>
      </w:r>
      <w:r w:rsidRPr="00155D92">
        <w:rPr>
          <w:rFonts w:ascii="Calibri" w:eastAsia="Calibri" w:hAnsi="Calibri" w:cs="Calibri"/>
          <w:spacing w:val="-1"/>
          <w:sz w:val="22"/>
          <w:szCs w:val="22"/>
        </w:rPr>
        <w:t>h</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r</w:t>
      </w:r>
      <w:r w:rsidRPr="00155D92">
        <w:rPr>
          <w:rFonts w:ascii="Calibri" w:eastAsia="Calibri" w:hAnsi="Calibri" w:cs="Calibri"/>
          <w:sz w:val="22"/>
          <w:szCs w:val="22"/>
        </w:rPr>
        <w:t>esp</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z w:val="22"/>
          <w:szCs w:val="22"/>
        </w:rPr>
        <w:t>si</w:t>
      </w:r>
      <w:r w:rsidRPr="00155D92">
        <w:rPr>
          <w:rFonts w:ascii="Calibri" w:eastAsia="Calibri" w:hAnsi="Calibri" w:cs="Calibri"/>
          <w:spacing w:val="-1"/>
          <w:sz w:val="22"/>
          <w:szCs w:val="22"/>
        </w:rPr>
        <w:t>b</w:t>
      </w:r>
      <w:r w:rsidRPr="00155D92">
        <w:rPr>
          <w:rFonts w:ascii="Calibri" w:eastAsia="Calibri" w:hAnsi="Calibri" w:cs="Calibri"/>
          <w:sz w:val="22"/>
          <w:szCs w:val="22"/>
        </w:rPr>
        <w:t>ilities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2"/>
          <w:sz w:val="22"/>
          <w:szCs w:val="22"/>
        </w:rPr>
        <w:t xml:space="preserve"> Veterinary Technician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n</w:t>
      </w:r>
      <w:r w:rsidRPr="00155D92">
        <w:rPr>
          <w:rFonts w:ascii="Calibri" w:eastAsia="Calibri" w:hAnsi="Calibri" w:cs="Calibri"/>
          <w:sz w:val="22"/>
          <w:szCs w:val="22"/>
        </w:rPr>
        <w:t>d the g</w:t>
      </w:r>
      <w:r w:rsidRPr="00155D92">
        <w:rPr>
          <w:rFonts w:ascii="Calibri" w:eastAsia="Calibri" w:hAnsi="Calibri" w:cs="Calibri"/>
          <w:spacing w:val="1"/>
          <w:sz w:val="22"/>
          <w:szCs w:val="22"/>
        </w:rPr>
        <w:t>o</w:t>
      </w:r>
      <w:r w:rsidRPr="00155D92">
        <w:rPr>
          <w:rFonts w:ascii="Calibri" w:eastAsia="Calibri" w:hAnsi="Calibri" w:cs="Calibri"/>
          <w:sz w:val="22"/>
          <w:szCs w:val="22"/>
        </w:rPr>
        <w:t>als</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y</w:t>
      </w:r>
      <w:r w:rsidRPr="00155D92">
        <w:rPr>
          <w:rFonts w:ascii="Calibri" w:eastAsia="Calibri" w:hAnsi="Calibri" w:cs="Calibri"/>
          <w:spacing w:val="1"/>
          <w:sz w:val="22"/>
          <w:szCs w:val="22"/>
        </w:rPr>
        <w:t>o</w:t>
      </w:r>
      <w:r w:rsidRPr="00155D92">
        <w:rPr>
          <w:rFonts w:ascii="Calibri" w:eastAsia="Calibri" w:hAnsi="Calibri" w:cs="Calibri"/>
          <w:sz w:val="22"/>
          <w:szCs w:val="22"/>
        </w:rPr>
        <w:t>u</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h</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p</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t</w:t>
      </w:r>
      <w:r w:rsidRPr="00155D92">
        <w:rPr>
          <w:rFonts w:ascii="Calibri" w:eastAsia="Calibri" w:hAnsi="Calibri" w:cs="Calibri"/>
          <w:sz w:val="22"/>
          <w:szCs w:val="22"/>
        </w:rPr>
        <w:t>o</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a</w:t>
      </w:r>
      <w:r w:rsidRPr="00155D92">
        <w:rPr>
          <w:rFonts w:ascii="Calibri" w:eastAsia="Calibri" w:hAnsi="Calibri" w:cs="Calibri"/>
          <w:sz w:val="22"/>
          <w:szCs w:val="22"/>
        </w:rPr>
        <w:t>ch</w:t>
      </w:r>
      <w:r w:rsidRPr="00155D92">
        <w:rPr>
          <w:rFonts w:ascii="Calibri" w:eastAsia="Calibri" w:hAnsi="Calibri" w:cs="Calibri"/>
          <w:spacing w:val="-1"/>
          <w:sz w:val="22"/>
          <w:szCs w:val="22"/>
        </w:rPr>
        <w:t>i</w:t>
      </w:r>
      <w:r w:rsidRPr="00155D92">
        <w:rPr>
          <w:rFonts w:ascii="Calibri" w:eastAsia="Calibri" w:hAnsi="Calibri" w:cs="Calibri"/>
          <w:sz w:val="22"/>
          <w:szCs w:val="22"/>
        </w:rPr>
        <w:t>e</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w</w:t>
      </w:r>
      <w:r w:rsidRPr="00155D92">
        <w:rPr>
          <w:rFonts w:ascii="Calibri" w:eastAsia="Calibri" w:hAnsi="Calibri" w:cs="Calibri"/>
          <w:sz w:val="22"/>
          <w:szCs w:val="22"/>
        </w:rPr>
        <w:t>ith</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th</w:t>
      </w:r>
      <w:r w:rsidRPr="00155D92">
        <w:rPr>
          <w:rFonts w:ascii="Calibri" w:eastAsia="Calibri" w:hAnsi="Calibri" w:cs="Calibri"/>
          <w:spacing w:val="-1"/>
          <w:sz w:val="22"/>
          <w:szCs w:val="22"/>
        </w:rPr>
        <w:t>i</w:t>
      </w:r>
      <w:r w:rsidRPr="00155D92">
        <w:rPr>
          <w:rFonts w:ascii="Calibri" w:eastAsia="Calibri" w:hAnsi="Calibri" w:cs="Calibri"/>
          <w:sz w:val="22"/>
          <w:szCs w:val="22"/>
        </w:rPr>
        <w:t>s ca</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e</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track.</w:t>
      </w:r>
    </w:p>
    <w:p w:rsidR="00155D92" w:rsidRPr="00155D92" w:rsidRDefault="00155D92" w:rsidP="00155D92">
      <w:pPr>
        <w:spacing w:line="260" w:lineRule="exact"/>
        <w:ind w:left="1960"/>
        <w:rPr>
          <w:rFonts w:ascii="Calibri" w:eastAsia="Calibri" w:hAnsi="Calibri" w:cs="Calibri"/>
          <w:sz w:val="22"/>
          <w:szCs w:val="22"/>
        </w:rPr>
      </w:pPr>
      <w:r w:rsidRPr="00155D92">
        <w:rPr>
          <w:rFonts w:ascii="Calibri" w:eastAsia="Calibri" w:hAnsi="Calibri" w:cs="Calibri"/>
          <w:b/>
          <w:i/>
          <w:spacing w:val="1"/>
          <w:position w:val="1"/>
          <w:sz w:val="22"/>
          <w:szCs w:val="22"/>
        </w:rPr>
        <w:t>(</w:t>
      </w:r>
      <w:r w:rsidRPr="00155D92">
        <w:rPr>
          <w:rFonts w:ascii="Calibri" w:eastAsia="Calibri" w:hAnsi="Calibri" w:cs="Calibri"/>
          <w:b/>
          <w:i/>
          <w:position w:val="1"/>
          <w:sz w:val="22"/>
          <w:szCs w:val="22"/>
        </w:rPr>
        <w:t>P</w:t>
      </w:r>
      <w:r w:rsidRPr="00155D92">
        <w:rPr>
          <w:rFonts w:ascii="Calibri" w:eastAsia="Calibri" w:hAnsi="Calibri" w:cs="Calibri"/>
          <w:b/>
          <w:i/>
          <w:spacing w:val="1"/>
          <w:position w:val="1"/>
          <w:sz w:val="22"/>
          <w:szCs w:val="22"/>
        </w:rPr>
        <w:t>l</w:t>
      </w:r>
      <w:r w:rsidRPr="00155D92">
        <w:rPr>
          <w:rFonts w:ascii="Calibri" w:eastAsia="Calibri" w:hAnsi="Calibri" w:cs="Calibri"/>
          <w:b/>
          <w:i/>
          <w:spacing w:val="-3"/>
          <w:position w:val="1"/>
          <w:sz w:val="22"/>
          <w:szCs w:val="22"/>
        </w:rPr>
        <w:t>e</w:t>
      </w:r>
      <w:r w:rsidRPr="00155D92">
        <w:rPr>
          <w:rFonts w:ascii="Calibri" w:eastAsia="Calibri" w:hAnsi="Calibri" w:cs="Calibri"/>
          <w:b/>
          <w:i/>
          <w:spacing w:val="1"/>
          <w:position w:val="1"/>
          <w:sz w:val="22"/>
          <w:szCs w:val="22"/>
        </w:rPr>
        <w:t>a</w:t>
      </w:r>
      <w:r w:rsidRPr="00155D92">
        <w:rPr>
          <w:rFonts w:ascii="Calibri" w:eastAsia="Calibri" w:hAnsi="Calibri" w:cs="Calibri"/>
          <w:b/>
          <w:i/>
          <w:position w:val="1"/>
          <w:sz w:val="22"/>
          <w:szCs w:val="22"/>
        </w:rPr>
        <w:t>se</w:t>
      </w:r>
      <w:r w:rsidRPr="00155D92">
        <w:rPr>
          <w:rFonts w:ascii="Calibri" w:eastAsia="Calibri" w:hAnsi="Calibri" w:cs="Calibri"/>
          <w:b/>
          <w:i/>
          <w:spacing w:val="-1"/>
          <w:position w:val="1"/>
          <w:sz w:val="22"/>
          <w:szCs w:val="22"/>
        </w:rPr>
        <w:t xml:space="preserve"> </w:t>
      </w:r>
      <w:r w:rsidRPr="00155D92">
        <w:rPr>
          <w:rFonts w:ascii="Calibri" w:eastAsia="Calibri" w:hAnsi="Calibri" w:cs="Calibri"/>
          <w:b/>
          <w:i/>
          <w:position w:val="1"/>
          <w:sz w:val="22"/>
          <w:szCs w:val="22"/>
        </w:rPr>
        <w:t>s</w:t>
      </w:r>
      <w:r w:rsidRPr="00155D92">
        <w:rPr>
          <w:rFonts w:ascii="Calibri" w:eastAsia="Calibri" w:hAnsi="Calibri" w:cs="Calibri"/>
          <w:b/>
          <w:i/>
          <w:spacing w:val="-1"/>
          <w:position w:val="1"/>
          <w:sz w:val="22"/>
          <w:szCs w:val="22"/>
        </w:rPr>
        <w:t>u</w:t>
      </w:r>
      <w:r w:rsidRPr="00155D92">
        <w:rPr>
          <w:rFonts w:ascii="Calibri" w:eastAsia="Calibri" w:hAnsi="Calibri" w:cs="Calibri"/>
          <w:b/>
          <w:i/>
          <w:spacing w:val="1"/>
          <w:position w:val="1"/>
          <w:sz w:val="22"/>
          <w:szCs w:val="22"/>
        </w:rPr>
        <w:t>b</w:t>
      </w:r>
      <w:r w:rsidRPr="00155D92">
        <w:rPr>
          <w:rFonts w:ascii="Calibri" w:eastAsia="Calibri" w:hAnsi="Calibri" w:cs="Calibri"/>
          <w:b/>
          <w:i/>
          <w:spacing w:val="-2"/>
          <w:position w:val="1"/>
          <w:sz w:val="22"/>
          <w:szCs w:val="22"/>
        </w:rPr>
        <w:t>m</w:t>
      </w:r>
      <w:r w:rsidRPr="00155D92">
        <w:rPr>
          <w:rFonts w:ascii="Calibri" w:eastAsia="Calibri" w:hAnsi="Calibri" w:cs="Calibri"/>
          <w:b/>
          <w:i/>
          <w:spacing w:val="1"/>
          <w:position w:val="1"/>
          <w:sz w:val="22"/>
          <w:szCs w:val="22"/>
        </w:rPr>
        <w:t>i</w:t>
      </w:r>
      <w:r w:rsidRPr="00155D92">
        <w:rPr>
          <w:rFonts w:ascii="Calibri" w:eastAsia="Calibri" w:hAnsi="Calibri" w:cs="Calibri"/>
          <w:b/>
          <w:i/>
          <w:position w:val="1"/>
          <w:sz w:val="22"/>
          <w:szCs w:val="22"/>
        </w:rPr>
        <w:t>t</w:t>
      </w:r>
      <w:r w:rsidRPr="00155D92">
        <w:rPr>
          <w:rFonts w:ascii="Calibri" w:eastAsia="Calibri" w:hAnsi="Calibri" w:cs="Calibri"/>
          <w:b/>
          <w:i/>
          <w:spacing w:val="-2"/>
          <w:position w:val="1"/>
          <w:sz w:val="22"/>
          <w:szCs w:val="22"/>
        </w:rPr>
        <w:t xml:space="preserve"> </w:t>
      </w:r>
      <w:r w:rsidRPr="00155D92">
        <w:rPr>
          <w:rFonts w:ascii="Calibri" w:eastAsia="Calibri" w:hAnsi="Calibri" w:cs="Calibri"/>
          <w:b/>
          <w:i/>
          <w:spacing w:val="1"/>
          <w:position w:val="1"/>
          <w:sz w:val="22"/>
          <w:szCs w:val="22"/>
        </w:rPr>
        <w:t>a</w:t>
      </w:r>
      <w:r w:rsidRPr="00155D92">
        <w:rPr>
          <w:rFonts w:ascii="Calibri" w:eastAsia="Calibri" w:hAnsi="Calibri" w:cs="Calibri"/>
          <w:b/>
          <w:i/>
          <w:position w:val="1"/>
          <w:sz w:val="22"/>
          <w:szCs w:val="22"/>
        </w:rPr>
        <w:t>s</w:t>
      </w:r>
      <w:r w:rsidRPr="00155D92">
        <w:rPr>
          <w:rFonts w:ascii="Calibri" w:eastAsia="Calibri" w:hAnsi="Calibri" w:cs="Calibri"/>
          <w:b/>
          <w:i/>
          <w:spacing w:val="-2"/>
          <w:position w:val="1"/>
          <w:sz w:val="22"/>
          <w:szCs w:val="22"/>
        </w:rPr>
        <w:t xml:space="preserve"> </w:t>
      </w:r>
      <w:r w:rsidRPr="00155D92">
        <w:rPr>
          <w:rFonts w:ascii="Calibri" w:eastAsia="Calibri" w:hAnsi="Calibri" w:cs="Calibri"/>
          <w:b/>
          <w:i/>
          <w:position w:val="1"/>
          <w:sz w:val="22"/>
          <w:szCs w:val="22"/>
        </w:rPr>
        <w:t>a</w:t>
      </w:r>
      <w:r w:rsidRPr="00155D92">
        <w:rPr>
          <w:rFonts w:ascii="Calibri" w:eastAsia="Calibri" w:hAnsi="Calibri" w:cs="Calibri"/>
          <w:b/>
          <w:i/>
          <w:spacing w:val="1"/>
          <w:position w:val="1"/>
          <w:sz w:val="22"/>
          <w:szCs w:val="22"/>
        </w:rPr>
        <w:t xml:space="preserve"> t</w:t>
      </w:r>
      <w:r w:rsidRPr="00155D92">
        <w:rPr>
          <w:rFonts w:ascii="Calibri" w:eastAsia="Calibri" w:hAnsi="Calibri" w:cs="Calibri"/>
          <w:b/>
          <w:i/>
          <w:spacing w:val="-3"/>
          <w:position w:val="1"/>
          <w:sz w:val="22"/>
          <w:szCs w:val="22"/>
        </w:rPr>
        <w:t>y</w:t>
      </w:r>
      <w:r w:rsidRPr="00155D92">
        <w:rPr>
          <w:rFonts w:ascii="Calibri" w:eastAsia="Calibri" w:hAnsi="Calibri" w:cs="Calibri"/>
          <w:b/>
          <w:i/>
          <w:spacing w:val="1"/>
          <w:position w:val="1"/>
          <w:sz w:val="22"/>
          <w:szCs w:val="22"/>
        </w:rPr>
        <w:t>p</w:t>
      </w:r>
      <w:r w:rsidRPr="00155D92">
        <w:rPr>
          <w:rFonts w:ascii="Calibri" w:eastAsia="Calibri" w:hAnsi="Calibri" w:cs="Calibri"/>
          <w:b/>
          <w:i/>
          <w:position w:val="1"/>
          <w:sz w:val="22"/>
          <w:szCs w:val="22"/>
        </w:rPr>
        <w:t>ed</w:t>
      </w:r>
      <w:r w:rsidRPr="00155D92">
        <w:rPr>
          <w:rFonts w:ascii="Calibri" w:eastAsia="Calibri" w:hAnsi="Calibri" w:cs="Calibri"/>
          <w:b/>
          <w:i/>
          <w:spacing w:val="-4"/>
          <w:position w:val="1"/>
          <w:sz w:val="22"/>
          <w:szCs w:val="22"/>
        </w:rPr>
        <w:t xml:space="preserve"> </w:t>
      </w:r>
      <w:r w:rsidRPr="00155D92">
        <w:rPr>
          <w:rFonts w:ascii="Calibri" w:eastAsia="Calibri" w:hAnsi="Calibri" w:cs="Calibri"/>
          <w:b/>
          <w:i/>
          <w:spacing w:val="1"/>
          <w:position w:val="1"/>
          <w:sz w:val="22"/>
          <w:szCs w:val="22"/>
        </w:rPr>
        <w:t>d</w:t>
      </w:r>
      <w:r w:rsidRPr="00155D92">
        <w:rPr>
          <w:rFonts w:ascii="Calibri" w:eastAsia="Calibri" w:hAnsi="Calibri" w:cs="Calibri"/>
          <w:b/>
          <w:i/>
          <w:spacing w:val="-1"/>
          <w:position w:val="1"/>
          <w:sz w:val="22"/>
          <w:szCs w:val="22"/>
        </w:rPr>
        <w:t>o</w:t>
      </w:r>
      <w:r w:rsidRPr="00155D92">
        <w:rPr>
          <w:rFonts w:ascii="Calibri" w:eastAsia="Calibri" w:hAnsi="Calibri" w:cs="Calibri"/>
          <w:b/>
          <w:i/>
          <w:position w:val="1"/>
          <w:sz w:val="22"/>
          <w:szCs w:val="22"/>
        </w:rPr>
        <w:t>c</w:t>
      </w:r>
      <w:r w:rsidRPr="00155D92">
        <w:rPr>
          <w:rFonts w:ascii="Calibri" w:eastAsia="Calibri" w:hAnsi="Calibri" w:cs="Calibri"/>
          <w:b/>
          <w:i/>
          <w:spacing w:val="-1"/>
          <w:position w:val="1"/>
          <w:sz w:val="22"/>
          <w:szCs w:val="22"/>
        </w:rPr>
        <w:t>u</w:t>
      </w:r>
      <w:r w:rsidRPr="00155D92">
        <w:rPr>
          <w:rFonts w:ascii="Calibri" w:eastAsia="Calibri" w:hAnsi="Calibri" w:cs="Calibri"/>
          <w:b/>
          <w:i/>
          <w:position w:val="1"/>
          <w:sz w:val="22"/>
          <w:szCs w:val="22"/>
        </w:rPr>
        <w:t>me</w:t>
      </w:r>
      <w:r w:rsidRPr="00155D92">
        <w:rPr>
          <w:rFonts w:ascii="Calibri" w:eastAsia="Calibri" w:hAnsi="Calibri" w:cs="Calibri"/>
          <w:b/>
          <w:i/>
          <w:spacing w:val="1"/>
          <w:position w:val="1"/>
          <w:sz w:val="22"/>
          <w:szCs w:val="22"/>
        </w:rPr>
        <w:t>n</w:t>
      </w:r>
      <w:r w:rsidRPr="00155D92">
        <w:rPr>
          <w:rFonts w:ascii="Calibri" w:eastAsia="Calibri" w:hAnsi="Calibri" w:cs="Calibri"/>
          <w:b/>
          <w:i/>
          <w:position w:val="1"/>
          <w:sz w:val="22"/>
          <w:szCs w:val="22"/>
        </w:rPr>
        <w:t>t</w:t>
      </w:r>
      <w:r w:rsidRPr="00155D92">
        <w:rPr>
          <w:rFonts w:ascii="Calibri" w:eastAsia="Calibri" w:hAnsi="Calibri" w:cs="Calibri"/>
          <w:b/>
          <w:i/>
          <w:spacing w:val="-2"/>
          <w:position w:val="1"/>
          <w:sz w:val="22"/>
          <w:szCs w:val="22"/>
        </w:rPr>
        <w:t xml:space="preserve"> </w:t>
      </w:r>
      <w:r w:rsidRPr="00155D92">
        <w:rPr>
          <w:rFonts w:ascii="Calibri" w:eastAsia="Calibri" w:hAnsi="Calibri" w:cs="Calibri"/>
          <w:b/>
          <w:i/>
          <w:spacing w:val="2"/>
          <w:position w:val="1"/>
          <w:sz w:val="22"/>
          <w:szCs w:val="22"/>
        </w:rPr>
        <w:t>w</w:t>
      </w:r>
      <w:r w:rsidRPr="00155D92">
        <w:rPr>
          <w:rFonts w:ascii="Calibri" w:eastAsia="Calibri" w:hAnsi="Calibri" w:cs="Calibri"/>
          <w:b/>
          <w:i/>
          <w:spacing w:val="1"/>
          <w:position w:val="1"/>
          <w:sz w:val="22"/>
          <w:szCs w:val="22"/>
        </w:rPr>
        <w:t>i</w:t>
      </w:r>
      <w:r w:rsidRPr="00155D92">
        <w:rPr>
          <w:rFonts w:ascii="Calibri" w:eastAsia="Calibri" w:hAnsi="Calibri" w:cs="Calibri"/>
          <w:b/>
          <w:i/>
          <w:spacing w:val="-2"/>
          <w:position w:val="1"/>
          <w:sz w:val="22"/>
          <w:szCs w:val="22"/>
        </w:rPr>
        <w:t>t</w:t>
      </w:r>
      <w:r w:rsidRPr="00155D92">
        <w:rPr>
          <w:rFonts w:ascii="Calibri" w:eastAsia="Calibri" w:hAnsi="Calibri" w:cs="Calibri"/>
          <w:b/>
          <w:i/>
          <w:position w:val="1"/>
          <w:sz w:val="22"/>
          <w:szCs w:val="22"/>
        </w:rPr>
        <w:t>h</w:t>
      </w:r>
      <w:r w:rsidRPr="00155D92">
        <w:rPr>
          <w:rFonts w:ascii="Calibri" w:eastAsia="Calibri" w:hAnsi="Calibri" w:cs="Calibri"/>
          <w:b/>
          <w:i/>
          <w:spacing w:val="1"/>
          <w:position w:val="1"/>
          <w:sz w:val="22"/>
          <w:szCs w:val="22"/>
        </w:rPr>
        <w:t xml:space="preserve"> </w:t>
      </w:r>
      <w:r w:rsidRPr="00155D92">
        <w:rPr>
          <w:rFonts w:ascii="Calibri" w:eastAsia="Calibri" w:hAnsi="Calibri" w:cs="Calibri"/>
          <w:b/>
          <w:i/>
          <w:spacing w:val="-2"/>
          <w:position w:val="1"/>
          <w:sz w:val="22"/>
          <w:szCs w:val="22"/>
        </w:rPr>
        <w:t>y</w:t>
      </w:r>
      <w:r w:rsidRPr="00155D92">
        <w:rPr>
          <w:rFonts w:ascii="Calibri" w:eastAsia="Calibri" w:hAnsi="Calibri" w:cs="Calibri"/>
          <w:b/>
          <w:i/>
          <w:spacing w:val="1"/>
          <w:position w:val="1"/>
          <w:sz w:val="22"/>
          <w:szCs w:val="22"/>
        </w:rPr>
        <w:t>ou</w:t>
      </w:r>
      <w:r w:rsidRPr="00155D92">
        <w:rPr>
          <w:rFonts w:ascii="Calibri" w:eastAsia="Calibri" w:hAnsi="Calibri" w:cs="Calibri"/>
          <w:b/>
          <w:i/>
          <w:position w:val="1"/>
          <w:sz w:val="22"/>
          <w:szCs w:val="22"/>
        </w:rPr>
        <w:t>r</w:t>
      </w:r>
      <w:r w:rsidRPr="00155D92">
        <w:rPr>
          <w:rFonts w:ascii="Calibri" w:eastAsia="Calibri" w:hAnsi="Calibri" w:cs="Calibri"/>
          <w:b/>
          <w:i/>
          <w:spacing w:val="-3"/>
          <w:position w:val="1"/>
          <w:sz w:val="22"/>
          <w:szCs w:val="22"/>
        </w:rPr>
        <w:t xml:space="preserve"> </w:t>
      </w:r>
      <w:r w:rsidRPr="00155D92">
        <w:rPr>
          <w:rFonts w:ascii="Calibri" w:eastAsia="Calibri" w:hAnsi="Calibri" w:cs="Calibri"/>
          <w:b/>
          <w:i/>
          <w:spacing w:val="1"/>
          <w:position w:val="1"/>
          <w:sz w:val="22"/>
          <w:szCs w:val="22"/>
        </w:rPr>
        <w:t>n</w:t>
      </w:r>
      <w:r w:rsidRPr="00155D92">
        <w:rPr>
          <w:rFonts w:ascii="Calibri" w:eastAsia="Calibri" w:hAnsi="Calibri" w:cs="Calibri"/>
          <w:b/>
          <w:i/>
          <w:spacing w:val="-1"/>
          <w:position w:val="1"/>
          <w:sz w:val="22"/>
          <w:szCs w:val="22"/>
        </w:rPr>
        <w:t>a</w:t>
      </w:r>
      <w:r w:rsidRPr="00155D92">
        <w:rPr>
          <w:rFonts w:ascii="Calibri" w:eastAsia="Calibri" w:hAnsi="Calibri" w:cs="Calibri"/>
          <w:b/>
          <w:i/>
          <w:position w:val="1"/>
          <w:sz w:val="22"/>
          <w:szCs w:val="22"/>
        </w:rPr>
        <w:t>me</w:t>
      </w:r>
      <w:r w:rsidRPr="00155D92">
        <w:rPr>
          <w:rFonts w:ascii="Calibri" w:eastAsia="Calibri" w:hAnsi="Calibri" w:cs="Calibri"/>
          <w:b/>
          <w:i/>
          <w:spacing w:val="-2"/>
          <w:position w:val="1"/>
          <w:sz w:val="22"/>
          <w:szCs w:val="22"/>
        </w:rPr>
        <w:t xml:space="preserve"> </w:t>
      </w:r>
      <w:r w:rsidRPr="00155D92">
        <w:rPr>
          <w:rFonts w:ascii="Calibri" w:eastAsia="Calibri" w:hAnsi="Calibri" w:cs="Calibri"/>
          <w:b/>
          <w:i/>
          <w:spacing w:val="1"/>
          <w:position w:val="1"/>
          <w:sz w:val="22"/>
          <w:szCs w:val="22"/>
        </w:rPr>
        <w:t>a</w:t>
      </w:r>
      <w:r w:rsidRPr="00155D92">
        <w:rPr>
          <w:rFonts w:ascii="Calibri" w:eastAsia="Calibri" w:hAnsi="Calibri" w:cs="Calibri"/>
          <w:b/>
          <w:i/>
          <w:spacing w:val="-1"/>
          <w:position w:val="1"/>
          <w:sz w:val="22"/>
          <w:szCs w:val="22"/>
        </w:rPr>
        <w:t>n</w:t>
      </w:r>
      <w:r w:rsidRPr="00155D92">
        <w:rPr>
          <w:rFonts w:ascii="Calibri" w:eastAsia="Calibri" w:hAnsi="Calibri" w:cs="Calibri"/>
          <w:b/>
          <w:i/>
          <w:position w:val="1"/>
          <w:sz w:val="22"/>
          <w:szCs w:val="22"/>
        </w:rPr>
        <w:t>d</w:t>
      </w:r>
      <w:r w:rsidRPr="00155D92">
        <w:rPr>
          <w:rFonts w:ascii="Calibri" w:eastAsia="Calibri" w:hAnsi="Calibri" w:cs="Calibri"/>
          <w:b/>
          <w:i/>
          <w:spacing w:val="-1"/>
          <w:position w:val="1"/>
          <w:sz w:val="22"/>
          <w:szCs w:val="22"/>
        </w:rPr>
        <w:t xml:space="preserve"> </w:t>
      </w:r>
      <w:r w:rsidRPr="00155D92">
        <w:rPr>
          <w:rFonts w:ascii="Calibri" w:eastAsia="Calibri" w:hAnsi="Calibri" w:cs="Calibri"/>
          <w:b/>
          <w:i/>
          <w:spacing w:val="1"/>
          <w:position w:val="1"/>
          <w:sz w:val="22"/>
          <w:szCs w:val="22"/>
        </w:rPr>
        <w:t>9</w:t>
      </w:r>
      <w:r w:rsidRPr="00155D92">
        <w:rPr>
          <w:rFonts w:ascii="Calibri" w:eastAsia="Calibri" w:hAnsi="Calibri" w:cs="Calibri"/>
          <w:b/>
          <w:i/>
          <w:spacing w:val="-2"/>
          <w:position w:val="1"/>
          <w:sz w:val="22"/>
          <w:szCs w:val="22"/>
        </w:rPr>
        <w:t>4</w:t>
      </w:r>
      <w:r w:rsidRPr="00155D92">
        <w:rPr>
          <w:rFonts w:ascii="Calibri" w:eastAsia="Calibri" w:hAnsi="Calibri" w:cs="Calibri"/>
          <w:b/>
          <w:i/>
          <w:spacing w:val="1"/>
          <w:position w:val="1"/>
          <w:sz w:val="22"/>
          <w:szCs w:val="22"/>
        </w:rPr>
        <w:t>2</w:t>
      </w:r>
      <w:r w:rsidRPr="00155D92">
        <w:rPr>
          <w:rFonts w:ascii="Calibri" w:eastAsia="Calibri" w:hAnsi="Calibri" w:cs="Calibri"/>
          <w:b/>
          <w:i/>
          <w:position w:val="1"/>
          <w:sz w:val="22"/>
          <w:szCs w:val="22"/>
        </w:rPr>
        <w:t>#</w:t>
      </w:r>
      <w:r w:rsidRPr="00155D92">
        <w:rPr>
          <w:rFonts w:ascii="Calibri" w:eastAsia="Calibri" w:hAnsi="Calibri" w:cs="Calibri"/>
          <w:b/>
          <w:i/>
          <w:spacing w:val="-1"/>
          <w:position w:val="1"/>
          <w:sz w:val="22"/>
          <w:szCs w:val="22"/>
        </w:rPr>
        <w:t xml:space="preserve"> </w:t>
      </w:r>
      <w:r w:rsidRPr="00155D92">
        <w:rPr>
          <w:rFonts w:ascii="Calibri" w:eastAsia="Calibri" w:hAnsi="Calibri" w:cs="Calibri"/>
          <w:b/>
          <w:i/>
          <w:spacing w:val="1"/>
          <w:position w:val="1"/>
          <w:sz w:val="22"/>
          <w:szCs w:val="22"/>
        </w:rPr>
        <w:t>a</w:t>
      </w:r>
      <w:r w:rsidRPr="00155D92">
        <w:rPr>
          <w:rFonts w:ascii="Calibri" w:eastAsia="Calibri" w:hAnsi="Calibri" w:cs="Calibri"/>
          <w:b/>
          <w:i/>
          <w:position w:val="1"/>
          <w:sz w:val="22"/>
          <w:szCs w:val="22"/>
        </w:rPr>
        <w:t>t</w:t>
      </w:r>
      <w:r w:rsidRPr="00155D92">
        <w:rPr>
          <w:rFonts w:ascii="Calibri" w:eastAsia="Calibri" w:hAnsi="Calibri" w:cs="Calibri"/>
          <w:b/>
          <w:i/>
          <w:spacing w:val="-2"/>
          <w:position w:val="1"/>
          <w:sz w:val="22"/>
          <w:szCs w:val="22"/>
        </w:rPr>
        <w:t xml:space="preserve"> </w:t>
      </w:r>
      <w:r w:rsidRPr="00155D92">
        <w:rPr>
          <w:rFonts w:ascii="Calibri" w:eastAsia="Calibri" w:hAnsi="Calibri" w:cs="Calibri"/>
          <w:b/>
          <w:i/>
          <w:position w:val="1"/>
          <w:sz w:val="22"/>
          <w:szCs w:val="22"/>
        </w:rPr>
        <w:t>t</w:t>
      </w:r>
      <w:r w:rsidRPr="00155D92">
        <w:rPr>
          <w:rFonts w:ascii="Calibri" w:eastAsia="Calibri" w:hAnsi="Calibri" w:cs="Calibri"/>
          <w:b/>
          <w:i/>
          <w:spacing w:val="1"/>
          <w:position w:val="1"/>
          <w:sz w:val="22"/>
          <w:szCs w:val="22"/>
        </w:rPr>
        <w:t>h</w:t>
      </w:r>
      <w:r w:rsidRPr="00155D92">
        <w:rPr>
          <w:rFonts w:ascii="Calibri" w:eastAsia="Calibri" w:hAnsi="Calibri" w:cs="Calibri"/>
          <w:b/>
          <w:i/>
          <w:position w:val="1"/>
          <w:sz w:val="22"/>
          <w:szCs w:val="22"/>
        </w:rPr>
        <w:t>e</w:t>
      </w:r>
      <w:r w:rsidRPr="00155D92">
        <w:rPr>
          <w:rFonts w:ascii="Calibri" w:eastAsia="Calibri" w:hAnsi="Calibri" w:cs="Calibri"/>
          <w:b/>
          <w:i/>
          <w:spacing w:val="-3"/>
          <w:position w:val="1"/>
          <w:sz w:val="22"/>
          <w:szCs w:val="22"/>
        </w:rPr>
        <w:t xml:space="preserve"> </w:t>
      </w:r>
      <w:r w:rsidRPr="00155D92">
        <w:rPr>
          <w:rFonts w:ascii="Calibri" w:eastAsia="Calibri" w:hAnsi="Calibri" w:cs="Calibri"/>
          <w:b/>
          <w:i/>
          <w:spacing w:val="1"/>
          <w:position w:val="1"/>
          <w:sz w:val="22"/>
          <w:szCs w:val="22"/>
        </w:rPr>
        <w:t>t</w:t>
      </w:r>
      <w:r w:rsidRPr="00155D92">
        <w:rPr>
          <w:rFonts w:ascii="Calibri" w:eastAsia="Calibri" w:hAnsi="Calibri" w:cs="Calibri"/>
          <w:b/>
          <w:i/>
          <w:spacing w:val="-1"/>
          <w:position w:val="1"/>
          <w:sz w:val="22"/>
          <w:szCs w:val="22"/>
        </w:rPr>
        <w:t>op</w:t>
      </w:r>
      <w:r w:rsidRPr="00155D92">
        <w:rPr>
          <w:rFonts w:ascii="Calibri" w:eastAsia="Calibri" w:hAnsi="Calibri" w:cs="Calibri"/>
          <w:b/>
          <w:i/>
          <w:spacing w:val="4"/>
          <w:position w:val="1"/>
          <w:sz w:val="22"/>
          <w:szCs w:val="22"/>
        </w:rPr>
        <w:t>.</w:t>
      </w:r>
      <w:r w:rsidRPr="00155D92">
        <w:rPr>
          <w:rFonts w:ascii="Calibri" w:eastAsia="Calibri" w:hAnsi="Calibri" w:cs="Calibri"/>
          <w:b/>
          <w:i/>
          <w:position w:val="1"/>
          <w:sz w:val="22"/>
          <w:szCs w:val="22"/>
        </w:rPr>
        <w:t>)</w:t>
      </w:r>
    </w:p>
    <w:p w:rsidR="00155D92" w:rsidRDefault="00155D92" w:rsidP="00155D92">
      <w:pPr>
        <w:pStyle w:val="NoSpacing"/>
        <w:rPr>
          <w:spacing w:val="-1"/>
          <w:sz w:val="28"/>
          <w:szCs w:val="28"/>
        </w:rPr>
      </w:pPr>
      <w:r w:rsidRPr="00155D92">
        <w:rPr>
          <w:noProof/>
        </w:rPr>
        <mc:AlternateContent>
          <mc:Choice Requires="wpg">
            <w:drawing>
              <wp:anchor distT="0" distB="0" distL="114300" distR="114300" simplePos="0" relativeHeight="251622912" behindDoc="1" locked="0" layoutInCell="1" allowOverlap="1" wp14:anchorId="2ABA8CE6" wp14:editId="51BC1724">
                <wp:simplePos x="0" y="0"/>
                <wp:positionH relativeFrom="page">
                  <wp:posOffset>896620</wp:posOffset>
                </wp:positionH>
                <wp:positionV relativeFrom="paragraph">
                  <wp:posOffset>368935</wp:posOffset>
                </wp:positionV>
                <wp:extent cx="5886450" cy="0"/>
                <wp:effectExtent l="20320" t="15875" r="17780" b="22225"/>
                <wp:wrapNone/>
                <wp:docPr id="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12" y="581"/>
                          <a:chExt cx="9270" cy="0"/>
                        </a:xfrm>
                      </wpg:grpSpPr>
                      <wps:wsp>
                        <wps:cNvPr id="87" name="Freeform 11"/>
                        <wps:cNvSpPr>
                          <a:spLocks/>
                        </wps:cNvSpPr>
                        <wps:spPr bwMode="auto">
                          <a:xfrm>
                            <a:off x="1412" y="581"/>
                            <a:ext cx="9270" cy="0"/>
                          </a:xfrm>
                          <a:custGeom>
                            <a:avLst/>
                            <a:gdLst>
                              <a:gd name="T0" fmla="+- 0 1412 1412"/>
                              <a:gd name="T1" fmla="*/ T0 w 9270"/>
                              <a:gd name="T2" fmla="+- 0 10682 1412"/>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A33E05" id="Group 10" o:spid="_x0000_s1026" style="position:absolute;margin-left:70.6pt;margin-top:29.05pt;width:463.5pt;height:0;z-index:-251643904;mso-position-horizontal-relative:page" coordorigin="1412,581"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">
                <v:shape id="Freeform 11" o:spid="_x0000_s1027" style="position:absolute;left:1412;top:581;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" path="m,l9270,e" filled="f" strokecolor="#404040" strokeweight="2.04pt">
                  <v:path arrowok="t" o:connecttype="custom" o:connectlocs="0,0;9270,0" o:connectangles="0,0"/>
                </v:shape>
                <w10:wrap anchorx="page"/>
              </v:group>
            </w:pict>
          </mc:Fallback>
        </mc:AlternateContent>
      </w:r>
      <w:r w:rsidRPr="00155D92">
        <w:rPr>
          <w:noProof/>
        </w:rPr>
        <mc:AlternateContent>
          <mc:Choice Requires="wpg">
            <w:drawing>
              <wp:anchor distT="0" distB="0" distL="114300" distR="114300" simplePos="0" relativeHeight="251623936" behindDoc="1" locked="0" layoutInCell="1" allowOverlap="1" wp14:anchorId="37D093C6" wp14:editId="57C1E8A6">
                <wp:simplePos x="0" y="0"/>
                <wp:positionH relativeFrom="page">
                  <wp:posOffset>896620</wp:posOffset>
                </wp:positionH>
                <wp:positionV relativeFrom="paragraph">
                  <wp:posOffset>93345</wp:posOffset>
                </wp:positionV>
                <wp:extent cx="5886450" cy="0"/>
                <wp:effectExtent l="20320" t="16510" r="17780" b="21590"/>
                <wp:wrapNone/>
                <wp:docPr id="8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0"/>
                          <a:chOff x="1412" y="147"/>
                          <a:chExt cx="9270" cy="0"/>
                        </a:xfrm>
                      </wpg:grpSpPr>
                      <wps:wsp>
                        <wps:cNvPr id="89" name="Freeform 9"/>
                        <wps:cNvSpPr>
                          <a:spLocks/>
                        </wps:cNvSpPr>
                        <wps:spPr bwMode="auto">
                          <a:xfrm>
                            <a:off x="1412" y="147"/>
                            <a:ext cx="9270" cy="0"/>
                          </a:xfrm>
                          <a:custGeom>
                            <a:avLst/>
                            <a:gdLst>
                              <a:gd name="T0" fmla="+- 0 1412 1412"/>
                              <a:gd name="T1" fmla="*/ T0 w 9270"/>
                              <a:gd name="T2" fmla="+- 0 10682 1412"/>
                              <a:gd name="T3" fmla="*/ T2 w 9270"/>
                            </a:gdLst>
                            <a:ahLst/>
                            <a:cxnLst>
                              <a:cxn ang="0">
                                <a:pos x="T1" y="0"/>
                              </a:cxn>
                              <a:cxn ang="0">
                                <a:pos x="T3" y="0"/>
                              </a:cxn>
                            </a:cxnLst>
                            <a:rect l="0" t="0" r="r" b="b"/>
                            <a:pathLst>
                              <a:path w="9270">
                                <a:moveTo>
                                  <a:pt x="0" y="0"/>
                                </a:moveTo>
                                <a:lnTo>
                                  <a:pt x="9270" y="0"/>
                                </a:lnTo>
                              </a:path>
                            </a:pathLst>
                          </a:custGeom>
                          <a:noFill/>
                          <a:ln w="2590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306C8E" id="Group 8" o:spid="_x0000_s1026" style="position:absolute;margin-left:70.6pt;margin-top:7.35pt;width:463.5pt;height:0;z-index:-251642880;mso-position-horizontal-relative:page" coordorigin="1412,147" coordsize="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">
                <v:shape id="Freeform 9" o:spid="_x0000_s1027" style="position:absolute;left:1412;top:147;width:9270;height:0;visibility:visible;mso-wrap-style:square;v-text-anchor:top" coordsize="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" path="m,l9270,e" filled="f" strokecolor="#404040" strokeweight="2.04pt">
                  <v:path arrowok="t" o:connecttype="custom" o:connectlocs="0,0;9270,0" o:connectangles="0,0"/>
                </v:shape>
                <w10:wrap anchorx="page"/>
              </v:group>
            </w:pict>
          </mc:Fallback>
        </mc:AlternateContent>
      </w:r>
    </w:p>
    <w:p w:rsidR="00155D92" w:rsidRDefault="00155D92" w:rsidP="00155D92">
      <w:pPr>
        <w:pStyle w:val="NoSpacing"/>
        <w:rPr>
          <w:b/>
          <w:spacing w:val="-1"/>
          <w:sz w:val="24"/>
          <w:szCs w:val="24"/>
        </w:rPr>
      </w:pPr>
      <w:r w:rsidRPr="00155D92">
        <w:rPr>
          <w:b/>
          <w:spacing w:val="-1"/>
          <w:sz w:val="24"/>
          <w:szCs w:val="24"/>
        </w:rPr>
        <w:t>S</w:t>
      </w:r>
      <w:r w:rsidRPr="00155D92">
        <w:rPr>
          <w:b/>
          <w:spacing w:val="1"/>
          <w:sz w:val="24"/>
          <w:szCs w:val="24"/>
        </w:rPr>
        <w:t>I</w:t>
      </w:r>
      <w:r w:rsidRPr="00155D92">
        <w:rPr>
          <w:b/>
          <w:spacing w:val="-2"/>
          <w:sz w:val="24"/>
          <w:szCs w:val="24"/>
        </w:rPr>
        <w:t>G</w:t>
      </w:r>
      <w:r w:rsidRPr="00155D92">
        <w:rPr>
          <w:b/>
          <w:spacing w:val="1"/>
          <w:sz w:val="24"/>
          <w:szCs w:val="24"/>
        </w:rPr>
        <w:t>NI</w:t>
      </w:r>
      <w:r w:rsidRPr="00155D92">
        <w:rPr>
          <w:b/>
          <w:spacing w:val="-3"/>
          <w:sz w:val="24"/>
          <w:szCs w:val="24"/>
        </w:rPr>
        <w:t>F</w:t>
      </w:r>
      <w:r w:rsidRPr="00155D92">
        <w:rPr>
          <w:b/>
          <w:spacing w:val="1"/>
          <w:sz w:val="24"/>
          <w:szCs w:val="24"/>
        </w:rPr>
        <w:t>I</w:t>
      </w:r>
      <w:r w:rsidRPr="00155D92">
        <w:rPr>
          <w:b/>
          <w:spacing w:val="-2"/>
          <w:sz w:val="24"/>
          <w:szCs w:val="24"/>
        </w:rPr>
        <w:t>C</w:t>
      </w:r>
      <w:r w:rsidRPr="00155D92">
        <w:rPr>
          <w:b/>
          <w:sz w:val="24"/>
          <w:szCs w:val="24"/>
        </w:rPr>
        <w:t>A</w:t>
      </w:r>
      <w:r w:rsidRPr="00155D92">
        <w:rPr>
          <w:b/>
          <w:spacing w:val="-1"/>
          <w:sz w:val="24"/>
          <w:szCs w:val="24"/>
        </w:rPr>
        <w:t>N</w:t>
      </w:r>
      <w:r w:rsidRPr="00155D92">
        <w:rPr>
          <w:b/>
          <w:sz w:val="24"/>
          <w:szCs w:val="24"/>
        </w:rPr>
        <w:t xml:space="preserve">T </w:t>
      </w:r>
      <w:r w:rsidRPr="00155D92">
        <w:rPr>
          <w:b/>
          <w:spacing w:val="1"/>
          <w:sz w:val="24"/>
          <w:szCs w:val="24"/>
        </w:rPr>
        <w:t>D</w:t>
      </w:r>
      <w:r w:rsidRPr="00155D92">
        <w:rPr>
          <w:b/>
          <w:spacing w:val="-2"/>
          <w:sz w:val="24"/>
          <w:szCs w:val="24"/>
        </w:rPr>
        <w:t>A</w:t>
      </w:r>
      <w:r w:rsidRPr="00155D92">
        <w:rPr>
          <w:b/>
          <w:spacing w:val="1"/>
          <w:sz w:val="24"/>
          <w:szCs w:val="24"/>
        </w:rPr>
        <w:t>T</w:t>
      </w:r>
      <w:r w:rsidRPr="00155D92">
        <w:rPr>
          <w:b/>
          <w:sz w:val="24"/>
          <w:szCs w:val="24"/>
        </w:rPr>
        <w:t>ES</w:t>
      </w:r>
      <w:r w:rsidRPr="00155D92">
        <w:rPr>
          <w:b/>
          <w:spacing w:val="-1"/>
          <w:sz w:val="24"/>
          <w:szCs w:val="24"/>
        </w:rPr>
        <w:t xml:space="preserve"> </w:t>
      </w:r>
      <w:r w:rsidRPr="00155D92">
        <w:rPr>
          <w:b/>
          <w:sz w:val="24"/>
          <w:szCs w:val="24"/>
        </w:rPr>
        <w:t>FOR</w:t>
      </w:r>
      <w:r w:rsidRPr="00155D92">
        <w:rPr>
          <w:b/>
          <w:spacing w:val="-1"/>
          <w:sz w:val="24"/>
          <w:szCs w:val="24"/>
        </w:rPr>
        <w:t xml:space="preserve"> A</w:t>
      </w:r>
      <w:r w:rsidRPr="00155D92">
        <w:rPr>
          <w:b/>
          <w:sz w:val="24"/>
          <w:szCs w:val="24"/>
        </w:rPr>
        <w:t>D</w:t>
      </w:r>
      <w:r w:rsidRPr="00155D92">
        <w:rPr>
          <w:b/>
          <w:spacing w:val="-1"/>
          <w:sz w:val="24"/>
          <w:szCs w:val="24"/>
        </w:rPr>
        <w:t>M</w:t>
      </w:r>
      <w:r w:rsidRPr="00155D92">
        <w:rPr>
          <w:b/>
          <w:spacing w:val="1"/>
          <w:sz w:val="24"/>
          <w:szCs w:val="24"/>
        </w:rPr>
        <w:t>I</w:t>
      </w:r>
      <w:r w:rsidRPr="00155D92">
        <w:rPr>
          <w:b/>
          <w:spacing w:val="-1"/>
          <w:sz w:val="24"/>
          <w:szCs w:val="24"/>
        </w:rPr>
        <w:t>SS</w:t>
      </w:r>
      <w:r w:rsidRPr="00155D92">
        <w:rPr>
          <w:b/>
          <w:spacing w:val="1"/>
          <w:sz w:val="24"/>
          <w:szCs w:val="24"/>
        </w:rPr>
        <w:t>I</w:t>
      </w:r>
      <w:r w:rsidRPr="00155D92">
        <w:rPr>
          <w:b/>
          <w:sz w:val="24"/>
          <w:szCs w:val="24"/>
        </w:rPr>
        <w:t>ON</w:t>
      </w:r>
      <w:r w:rsidRPr="00155D92">
        <w:rPr>
          <w:b/>
          <w:spacing w:val="-1"/>
          <w:sz w:val="24"/>
          <w:szCs w:val="24"/>
        </w:rPr>
        <w:t xml:space="preserve"> P</w:t>
      </w:r>
      <w:r w:rsidRPr="00155D92">
        <w:rPr>
          <w:b/>
          <w:sz w:val="24"/>
          <w:szCs w:val="24"/>
        </w:rPr>
        <w:t>R</w:t>
      </w:r>
      <w:r w:rsidRPr="00155D92">
        <w:rPr>
          <w:b/>
          <w:spacing w:val="-2"/>
          <w:sz w:val="24"/>
          <w:szCs w:val="24"/>
        </w:rPr>
        <w:t>O</w:t>
      </w:r>
      <w:r w:rsidRPr="00155D92">
        <w:rPr>
          <w:b/>
          <w:spacing w:val="1"/>
          <w:sz w:val="24"/>
          <w:szCs w:val="24"/>
        </w:rPr>
        <w:t>C</w:t>
      </w:r>
      <w:r w:rsidRPr="00155D92">
        <w:rPr>
          <w:b/>
          <w:sz w:val="24"/>
          <w:szCs w:val="24"/>
        </w:rPr>
        <w:t>E</w:t>
      </w:r>
      <w:r w:rsidRPr="00155D92">
        <w:rPr>
          <w:b/>
          <w:spacing w:val="-1"/>
          <w:sz w:val="24"/>
          <w:szCs w:val="24"/>
        </w:rPr>
        <w:t>SS</w:t>
      </w:r>
    </w:p>
    <w:p w:rsidR="00155D92" w:rsidRPr="00155D92" w:rsidRDefault="00155D92" w:rsidP="00155D92">
      <w:pPr>
        <w:pStyle w:val="NoSpacing"/>
        <w:rPr>
          <w:b/>
          <w:sz w:val="24"/>
          <w:szCs w:val="24"/>
        </w:rPr>
      </w:pPr>
      <w:r w:rsidRPr="00155D92">
        <w:rPr>
          <w:b/>
          <w:spacing w:val="-1"/>
          <w:sz w:val="24"/>
          <w:szCs w:val="24"/>
        </w:rPr>
        <w:t xml:space="preserve"> </w:t>
      </w:r>
      <w:r w:rsidRPr="00155D92">
        <w:rPr>
          <w:b/>
          <w:sz w:val="24"/>
          <w:szCs w:val="24"/>
        </w:rPr>
        <w:t>De</w:t>
      </w:r>
      <w:r w:rsidRPr="00155D92">
        <w:rPr>
          <w:b/>
          <w:spacing w:val="-2"/>
          <w:sz w:val="24"/>
          <w:szCs w:val="24"/>
        </w:rPr>
        <w:t>a</w:t>
      </w:r>
      <w:r w:rsidRPr="00155D92">
        <w:rPr>
          <w:b/>
          <w:spacing w:val="-1"/>
          <w:sz w:val="24"/>
          <w:szCs w:val="24"/>
        </w:rPr>
        <w:t>d</w:t>
      </w:r>
      <w:r w:rsidRPr="00155D92">
        <w:rPr>
          <w:b/>
          <w:spacing w:val="1"/>
          <w:sz w:val="24"/>
          <w:szCs w:val="24"/>
        </w:rPr>
        <w:t>li</w:t>
      </w:r>
      <w:r w:rsidRPr="00155D92">
        <w:rPr>
          <w:b/>
          <w:spacing w:val="-1"/>
          <w:sz w:val="24"/>
          <w:szCs w:val="24"/>
        </w:rPr>
        <w:t>n</w:t>
      </w:r>
      <w:r w:rsidRPr="00155D92">
        <w:rPr>
          <w:b/>
          <w:sz w:val="24"/>
          <w:szCs w:val="24"/>
        </w:rPr>
        <w:t>e</w:t>
      </w:r>
      <w:r w:rsidRPr="00155D92">
        <w:rPr>
          <w:b/>
          <w:spacing w:val="-1"/>
          <w:sz w:val="24"/>
          <w:szCs w:val="24"/>
        </w:rPr>
        <w:t xml:space="preserve"> </w:t>
      </w:r>
      <w:r w:rsidRPr="00155D92">
        <w:rPr>
          <w:b/>
          <w:sz w:val="24"/>
          <w:szCs w:val="24"/>
        </w:rPr>
        <w:t>f</w:t>
      </w:r>
      <w:r w:rsidRPr="00155D92">
        <w:rPr>
          <w:b/>
          <w:spacing w:val="-1"/>
          <w:sz w:val="24"/>
          <w:szCs w:val="24"/>
        </w:rPr>
        <w:t>o</w:t>
      </w:r>
      <w:r w:rsidRPr="00155D92">
        <w:rPr>
          <w:b/>
          <w:sz w:val="24"/>
          <w:szCs w:val="24"/>
        </w:rPr>
        <w:t>r</w:t>
      </w:r>
      <w:r w:rsidRPr="00155D92">
        <w:rPr>
          <w:b/>
          <w:spacing w:val="1"/>
          <w:sz w:val="24"/>
          <w:szCs w:val="24"/>
        </w:rPr>
        <w:t xml:space="preserve"> A</w:t>
      </w:r>
      <w:r w:rsidRPr="00155D92">
        <w:rPr>
          <w:b/>
          <w:spacing w:val="-1"/>
          <w:sz w:val="24"/>
          <w:szCs w:val="24"/>
        </w:rPr>
        <w:t>ppli</w:t>
      </w:r>
      <w:r w:rsidRPr="00155D92">
        <w:rPr>
          <w:b/>
          <w:spacing w:val="1"/>
          <w:sz w:val="24"/>
          <w:szCs w:val="24"/>
        </w:rPr>
        <w:t>c</w:t>
      </w:r>
      <w:r w:rsidRPr="00155D92">
        <w:rPr>
          <w:b/>
          <w:spacing w:val="-1"/>
          <w:sz w:val="24"/>
          <w:szCs w:val="24"/>
        </w:rPr>
        <w:t>a</w:t>
      </w:r>
      <w:r w:rsidRPr="00155D92">
        <w:rPr>
          <w:b/>
          <w:sz w:val="24"/>
          <w:szCs w:val="24"/>
        </w:rPr>
        <w:t>t</w:t>
      </w:r>
      <w:r w:rsidRPr="00155D92">
        <w:rPr>
          <w:b/>
          <w:spacing w:val="1"/>
          <w:sz w:val="24"/>
          <w:szCs w:val="24"/>
        </w:rPr>
        <w:t>i</w:t>
      </w:r>
      <w:r w:rsidRPr="00155D92">
        <w:rPr>
          <w:b/>
          <w:spacing w:val="-1"/>
          <w:sz w:val="24"/>
          <w:szCs w:val="24"/>
        </w:rPr>
        <w:t>o</w:t>
      </w:r>
      <w:r w:rsidRPr="00155D92">
        <w:rPr>
          <w:b/>
          <w:sz w:val="24"/>
          <w:szCs w:val="24"/>
        </w:rPr>
        <w:t>n</w:t>
      </w:r>
    </w:p>
    <w:p w:rsidR="00155D92" w:rsidRPr="00155D92" w:rsidRDefault="00155D92" w:rsidP="00155D92">
      <w:pPr>
        <w:spacing w:line="260" w:lineRule="exact"/>
        <w:ind w:left="1240"/>
        <w:rPr>
          <w:rFonts w:ascii="Calibri" w:eastAsia="Calibri" w:hAnsi="Calibri" w:cs="Calibri"/>
          <w:sz w:val="22"/>
          <w:szCs w:val="22"/>
        </w:rPr>
      </w:pPr>
      <w:r w:rsidRPr="00155D92">
        <w:rPr>
          <w:rFonts w:ascii="Calibri" w:eastAsia="Calibri" w:hAnsi="Calibri" w:cs="Calibri"/>
          <w:position w:val="1"/>
          <w:sz w:val="22"/>
          <w:szCs w:val="22"/>
        </w:rPr>
        <w:t>C</w:t>
      </w:r>
      <w:r w:rsidRPr="00155D92">
        <w:rPr>
          <w:rFonts w:ascii="Calibri" w:eastAsia="Calibri" w:hAnsi="Calibri" w:cs="Calibri"/>
          <w:spacing w:val="-1"/>
          <w:position w:val="1"/>
          <w:sz w:val="22"/>
          <w:szCs w:val="22"/>
        </w:rPr>
        <w:t>o</w:t>
      </w:r>
      <w:r w:rsidRPr="00155D92">
        <w:rPr>
          <w:rFonts w:ascii="Calibri" w:eastAsia="Calibri" w:hAnsi="Calibri" w:cs="Calibri"/>
          <w:spacing w:val="1"/>
          <w:position w:val="1"/>
          <w:sz w:val="22"/>
          <w:szCs w:val="22"/>
        </w:rPr>
        <w:t>m</w:t>
      </w:r>
      <w:r w:rsidRPr="00155D92">
        <w:rPr>
          <w:rFonts w:ascii="Calibri" w:eastAsia="Calibri" w:hAnsi="Calibri" w:cs="Calibri"/>
          <w:spacing w:val="-1"/>
          <w:position w:val="1"/>
          <w:sz w:val="22"/>
          <w:szCs w:val="22"/>
        </w:rPr>
        <w:t>p</w:t>
      </w:r>
      <w:r w:rsidRPr="00155D92">
        <w:rPr>
          <w:rFonts w:ascii="Calibri" w:eastAsia="Calibri" w:hAnsi="Calibri" w:cs="Calibri"/>
          <w:position w:val="1"/>
          <w:sz w:val="22"/>
          <w:szCs w:val="22"/>
        </w:rPr>
        <w:t>let</w:t>
      </w:r>
      <w:r w:rsidRPr="00155D92">
        <w:rPr>
          <w:rFonts w:ascii="Calibri" w:eastAsia="Calibri" w:hAnsi="Calibri" w:cs="Calibri"/>
          <w:spacing w:val="1"/>
          <w:position w:val="1"/>
          <w:sz w:val="22"/>
          <w:szCs w:val="22"/>
        </w:rPr>
        <w:t>e</w:t>
      </w:r>
      <w:r w:rsidRPr="00155D92">
        <w:rPr>
          <w:rFonts w:ascii="Calibri" w:eastAsia="Calibri" w:hAnsi="Calibri" w:cs="Calibri"/>
          <w:position w:val="1"/>
          <w:sz w:val="22"/>
          <w:szCs w:val="22"/>
        </w:rPr>
        <w:t>d</w:t>
      </w:r>
      <w:r w:rsidRPr="00155D92">
        <w:rPr>
          <w:rFonts w:ascii="Calibri" w:eastAsia="Calibri" w:hAnsi="Calibri" w:cs="Calibri"/>
          <w:spacing w:val="-3"/>
          <w:position w:val="1"/>
          <w:sz w:val="22"/>
          <w:szCs w:val="22"/>
        </w:rPr>
        <w:t xml:space="preserve"> </w:t>
      </w:r>
      <w:r w:rsidRPr="00155D92">
        <w:rPr>
          <w:rFonts w:ascii="Calibri" w:eastAsia="Calibri" w:hAnsi="Calibri" w:cs="Calibri"/>
          <w:spacing w:val="1"/>
          <w:position w:val="1"/>
          <w:sz w:val="22"/>
          <w:szCs w:val="22"/>
        </w:rPr>
        <w:t>a</w:t>
      </w:r>
      <w:r w:rsidRPr="00155D92">
        <w:rPr>
          <w:rFonts w:ascii="Calibri" w:eastAsia="Calibri" w:hAnsi="Calibri" w:cs="Calibri"/>
          <w:spacing w:val="-1"/>
          <w:position w:val="1"/>
          <w:sz w:val="22"/>
          <w:szCs w:val="22"/>
        </w:rPr>
        <w:t>pp</w:t>
      </w:r>
      <w:r w:rsidRPr="00155D92">
        <w:rPr>
          <w:rFonts w:ascii="Calibri" w:eastAsia="Calibri" w:hAnsi="Calibri" w:cs="Calibri"/>
          <w:position w:val="1"/>
          <w:sz w:val="22"/>
          <w:szCs w:val="22"/>
        </w:rPr>
        <w:t>licati</w:t>
      </w:r>
      <w:r w:rsidRPr="00155D92">
        <w:rPr>
          <w:rFonts w:ascii="Calibri" w:eastAsia="Calibri" w:hAnsi="Calibri" w:cs="Calibri"/>
          <w:spacing w:val="1"/>
          <w:position w:val="1"/>
          <w:sz w:val="22"/>
          <w:szCs w:val="22"/>
        </w:rPr>
        <w:t>o</w:t>
      </w:r>
      <w:r w:rsidRPr="00155D92">
        <w:rPr>
          <w:rFonts w:ascii="Calibri" w:eastAsia="Calibri" w:hAnsi="Calibri" w:cs="Calibri"/>
          <w:spacing w:val="-1"/>
          <w:position w:val="1"/>
          <w:sz w:val="22"/>
          <w:szCs w:val="22"/>
        </w:rPr>
        <w:t>n</w:t>
      </w:r>
      <w:r w:rsidRPr="00155D92">
        <w:rPr>
          <w:rFonts w:ascii="Calibri" w:eastAsia="Calibri" w:hAnsi="Calibri" w:cs="Calibri"/>
          <w:position w:val="1"/>
          <w:sz w:val="22"/>
          <w:szCs w:val="22"/>
        </w:rPr>
        <w:t>s</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a</w:t>
      </w:r>
      <w:r w:rsidRPr="00155D92">
        <w:rPr>
          <w:rFonts w:ascii="Calibri" w:eastAsia="Calibri" w:hAnsi="Calibri" w:cs="Calibri"/>
          <w:spacing w:val="-3"/>
          <w:position w:val="1"/>
          <w:sz w:val="22"/>
          <w:szCs w:val="22"/>
        </w:rPr>
        <w:t>n</w:t>
      </w:r>
      <w:r w:rsidRPr="00155D92">
        <w:rPr>
          <w:rFonts w:ascii="Calibri" w:eastAsia="Calibri" w:hAnsi="Calibri" w:cs="Calibri"/>
          <w:position w:val="1"/>
          <w:sz w:val="22"/>
          <w:szCs w:val="22"/>
        </w:rPr>
        <w:t>d</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all req</w:t>
      </w:r>
      <w:r w:rsidRPr="00155D92">
        <w:rPr>
          <w:rFonts w:ascii="Calibri" w:eastAsia="Calibri" w:hAnsi="Calibri" w:cs="Calibri"/>
          <w:spacing w:val="-1"/>
          <w:position w:val="1"/>
          <w:sz w:val="22"/>
          <w:szCs w:val="22"/>
        </w:rPr>
        <w:t>u</w:t>
      </w:r>
      <w:r w:rsidRPr="00155D92">
        <w:rPr>
          <w:rFonts w:ascii="Calibri" w:eastAsia="Calibri" w:hAnsi="Calibri" w:cs="Calibri"/>
          <w:position w:val="1"/>
          <w:sz w:val="22"/>
          <w:szCs w:val="22"/>
        </w:rPr>
        <w:t>ired d</w:t>
      </w:r>
      <w:r w:rsidRPr="00155D92">
        <w:rPr>
          <w:rFonts w:ascii="Calibri" w:eastAsia="Calibri" w:hAnsi="Calibri" w:cs="Calibri"/>
          <w:spacing w:val="-1"/>
          <w:position w:val="1"/>
          <w:sz w:val="22"/>
          <w:szCs w:val="22"/>
        </w:rPr>
        <w:t>o</w:t>
      </w:r>
      <w:r w:rsidRPr="00155D92">
        <w:rPr>
          <w:rFonts w:ascii="Calibri" w:eastAsia="Calibri" w:hAnsi="Calibri" w:cs="Calibri"/>
          <w:position w:val="1"/>
          <w:sz w:val="22"/>
          <w:szCs w:val="22"/>
        </w:rPr>
        <w:t>cu</w:t>
      </w:r>
      <w:r w:rsidRPr="00155D92">
        <w:rPr>
          <w:rFonts w:ascii="Calibri" w:eastAsia="Calibri" w:hAnsi="Calibri" w:cs="Calibri"/>
          <w:spacing w:val="-2"/>
          <w:position w:val="1"/>
          <w:sz w:val="22"/>
          <w:szCs w:val="22"/>
        </w:rPr>
        <w:t>m</w:t>
      </w:r>
      <w:r w:rsidRPr="00155D92">
        <w:rPr>
          <w:rFonts w:ascii="Calibri" w:eastAsia="Calibri" w:hAnsi="Calibri" w:cs="Calibri"/>
          <w:position w:val="1"/>
          <w:sz w:val="22"/>
          <w:szCs w:val="22"/>
        </w:rPr>
        <w:t>ents</w:t>
      </w:r>
      <w:r w:rsidRPr="00155D92">
        <w:rPr>
          <w:rFonts w:ascii="Calibri" w:eastAsia="Calibri" w:hAnsi="Calibri" w:cs="Calibri"/>
          <w:spacing w:val="-1"/>
          <w:position w:val="1"/>
          <w:sz w:val="22"/>
          <w:szCs w:val="22"/>
        </w:rPr>
        <w:t xml:space="preserve"> </w:t>
      </w:r>
      <w:r w:rsidRPr="00155D92">
        <w:rPr>
          <w:rFonts w:ascii="Calibri" w:eastAsia="Calibri" w:hAnsi="Calibri" w:cs="Calibri"/>
          <w:spacing w:val="1"/>
          <w:position w:val="1"/>
          <w:sz w:val="22"/>
          <w:szCs w:val="22"/>
        </w:rPr>
        <w:t>m</w:t>
      </w:r>
      <w:r w:rsidRPr="00155D92">
        <w:rPr>
          <w:rFonts w:ascii="Calibri" w:eastAsia="Calibri" w:hAnsi="Calibri" w:cs="Calibri"/>
          <w:spacing w:val="-1"/>
          <w:position w:val="1"/>
          <w:sz w:val="22"/>
          <w:szCs w:val="22"/>
        </w:rPr>
        <w:t>u</w:t>
      </w:r>
      <w:r w:rsidRPr="00155D92">
        <w:rPr>
          <w:rFonts w:ascii="Calibri" w:eastAsia="Calibri" w:hAnsi="Calibri" w:cs="Calibri"/>
          <w:position w:val="1"/>
          <w:sz w:val="22"/>
          <w:szCs w:val="22"/>
        </w:rPr>
        <w:t>st</w:t>
      </w:r>
      <w:r w:rsidRPr="00155D92">
        <w:rPr>
          <w:rFonts w:ascii="Calibri" w:eastAsia="Calibri" w:hAnsi="Calibri" w:cs="Calibri"/>
          <w:spacing w:val="1"/>
          <w:position w:val="1"/>
          <w:sz w:val="22"/>
          <w:szCs w:val="22"/>
        </w:rPr>
        <w:t xml:space="preserve"> </w:t>
      </w:r>
      <w:r w:rsidRPr="00155D92">
        <w:rPr>
          <w:rFonts w:ascii="Calibri" w:eastAsia="Calibri" w:hAnsi="Calibri" w:cs="Calibri"/>
          <w:spacing w:val="-3"/>
          <w:position w:val="1"/>
          <w:sz w:val="22"/>
          <w:szCs w:val="22"/>
        </w:rPr>
        <w:t>b</w:t>
      </w:r>
      <w:r w:rsidRPr="00155D92">
        <w:rPr>
          <w:rFonts w:ascii="Calibri" w:eastAsia="Calibri" w:hAnsi="Calibri" w:cs="Calibri"/>
          <w:position w:val="1"/>
          <w:sz w:val="22"/>
          <w:szCs w:val="22"/>
        </w:rPr>
        <w:t>e</w:t>
      </w:r>
      <w:r w:rsidRPr="00155D92">
        <w:rPr>
          <w:rFonts w:ascii="Calibri" w:eastAsia="Calibri" w:hAnsi="Calibri" w:cs="Calibri"/>
          <w:spacing w:val="1"/>
          <w:position w:val="1"/>
          <w:sz w:val="22"/>
          <w:szCs w:val="22"/>
        </w:rPr>
        <w:t xml:space="preserve"> </w:t>
      </w:r>
      <w:r w:rsidRPr="00155D92">
        <w:rPr>
          <w:rFonts w:ascii="Calibri" w:eastAsia="Calibri" w:hAnsi="Calibri" w:cs="Calibri"/>
          <w:position w:val="1"/>
          <w:sz w:val="22"/>
          <w:szCs w:val="22"/>
        </w:rPr>
        <w:t>tur</w:t>
      </w:r>
      <w:r w:rsidRPr="00155D92">
        <w:rPr>
          <w:rFonts w:ascii="Calibri" w:eastAsia="Calibri" w:hAnsi="Calibri" w:cs="Calibri"/>
          <w:spacing w:val="-1"/>
          <w:position w:val="1"/>
          <w:sz w:val="22"/>
          <w:szCs w:val="22"/>
        </w:rPr>
        <w:t>n</w:t>
      </w:r>
      <w:r w:rsidRPr="00155D92">
        <w:rPr>
          <w:rFonts w:ascii="Calibri" w:eastAsia="Calibri" w:hAnsi="Calibri" w:cs="Calibri"/>
          <w:position w:val="1"/>
          <w:sz w:val="22"/>
          <w:szCs w:val="22"/>
        </w:rPr>
        <w:t>ed in</w:t>
      </w:r>
      <w:r w:rsidRPr="00155D92">
        <w:rPr>
          <w:rFonts w:ascii="Calibri" w:eastAsia="Calibri" w:hAnsi="Calibri" w:cs="Calibri"/>
          <w:spacing w:val="-2"/>
          <w:position w:val="1"/>
          <w:sz w:val="22"/>
          <w:szCs w:val="22"/>
        </w:rPr>
        <w:t xml:space="preserve"> </w:t>
      </w:r>
      <w:r w:rsidRPr="00155D92">
        <w:rPr>
          <w:rFonts w:ascii="Calibri" w:eastAsia="Calibri" w:hAnsi="Calibri" w:cs="Calibri"/>
          <w:b/>
          <w:spacing w:val="1"/>
          <w:position w:val="1"/>
          <w:sz w:val="22"/>
          <w:szCs w:val="22"/>
        </w:rPr>
        <w:t>N</w:t>
      </w:r>
      <w:r w:rsidRPr="00155D92">
        <w:rPr>
          <w:rFonts w:ascii="Calibri" w:eastAsia="Calibri" w:hAnsi="Calibri" w:cs="Calibri"/>
          <w:b/>
          <w:position w:val="1"/>
          <w:sz w:val="22"/>
          <w:szCs w:val="22"/>
        </w:rPr>
        <w:t>O</w:t>
      </w:r>
      <w:r w:rsidRPr="00155D92">
        <w:rPr>
          <w:rFonts w:ascii="Calibri" w:eastAsia="Calibri" w:hAnsi="Calibri" w:cs="Calibri"/>
          <w:b/>
          <w:spacing w:val="-2"/>
          <w:position w:val="1"/>
          <w:sz w:val="22"/>
          <w:szCs w:val="22"/>
        </w:rPr>
        <w:t xml:space="preserve"> </w:t>
      </w:r>
      <w:r w:rsidRPr="00155D92">
        <w:rPr>
          <w:rFonts w:ascii="Calibri" w:eastAsia="Calibri" w:hAnsi="Calibri" w:cs="Calibri"/>
          <w:b/>
          <w:position w:val="1"/>
          <w:sz w:val="22"/>
          <w:szCs w:val="22"/>
        </w:rPr>
        <w:t>L</w:t>
      </w:r>
      <w:r w:rsidRPr="00155D92">
        <w:rPr>
          <w:rFonts w:ascii="Calibri" w:eastAsia="Calibri" w:hAnsi="Calibri" w:cs="Calibri"/>
          <w:b/>
          <w:spacing w:val="-2"/>
          <w:position w:val="1"/>
          <w:sz w:val="22"/>
          <w:szCs w:val="22"/>
        </w:rPr>
        <w:t>A</w:t>
      </w:r>
      <w:r w:rsidRPr="00155D92">
        <w:rPr>
          <w:rFonts w:ascii="Calibri" w:eastAsia="Calibri" w:hAnsi="Calibri" w:cs="Calibri"/>
          <w:b/>
          <w:spacing w:val="1"/>
          <w:position w:val="1"/>
          <w:sz w:val="22"/>
          <w:szCs w:val="22"/>
        </w:rPr>
        <w:t>T</w:t>
      </w:r>
      <w:r w:rsidRPr="00155D92">
        <w:rPr>
          <w:rFonts w:ascii="Calibri" w:eastAsia="Calibri" w:hAnsi="Calibri" w:cs="Calibri"/>
          <w:b/>
          <w:spacing w:val="-2"/>
          <w:position w:val="1"/>
          <w:sz w:val="22"/>
          <w:szCs w:val="22"/>
        </w:rPr>
        <w:t>E</w:t>
      </w:r>
      <w:r w:rsidRPr="00155D92">
        <w:rPr>
          <w:rFonts w:ascii="Calibri" w:eastAsia="Calibri" w:hAnsi="Calibri" w:cs="Calibri"/>
          <w:b/>
          <w:position w:val="1"/>
          <w:sz w:val="22"/>
          <w:szCs w:val="22"/>
        </w:rPr>
        <w:t>R</w:t>
      </w:r>
      <w:r w:rsidRPr="00155D92">
        <w:rPr>
          <w:rFonts w:ascii="Calibri" w:eastAsia="Calibri" w:hAnsi="Calibri" w:cs="Calibri"/>
          <w:b/>
          <w:spacing w:val="1"/>
          <w:position w:val="1"/>
          <w:sz w:val="22"/>
          <w:szCs w:val="22"/>
        </w:rPr>
        <w:t xml:space="preserve"> T</w:t>
      </w:r>
      <w:r w:rsidRPr="00155D92">
        <w:rPr>
          <w:rFonts w:ascii="Calibri" w:eastAsia="Calibri" w:hAnsi="Calibri" w:cs="Calibri"/>
          <w:b/>
          <w:spacing w:val="-2"/>
          <w:position w:val="1"/>
          <w:sz w:val="22"/>
          <w:szCs w:val="22"/>
        </w:rPr>
        <w:t>HA</w:t>
      </w:r>
      <w:r w:rsidRPr="00155D92">
        <w:rPr>
          <w:rFonts w:ascii="Calibri" w:eastAsia="Calibri" w:hAnsi="Calibri" w:cs="Calibri"/>
          <w:b/>
          <w:position w:val="1"/>
          <w:sz w:val="22"/>
          <w:szCs w:val="22"/>
        </w:rPr>
        <w:t>N</w:t>
      </w:r>
      <w:r w:rsidRPr="00155D92">
        <w:rPr>
          <w:rFonts w:ascii="Calibri" w:eastAsia="Calibri" w:hAnsi="Calibri" w:cs="Calibri"/>
          <w:b/>
          <w:spacing w:val="3"/>
          <w:position w:val="1"/>
          <w:sz w:val="22"/>
          <w:szCs w:val="22"/>
        </w:rPr>
        <w:t xml:space="preserve"> </w:t>
      </w:r>
      <w:r w:rsidRPr="00155D92">
        <w:rPr>
          <w:rFonts w:ascii="Calibri" w:eastAsia="Calibri" w:hAnsi="Calibri" w:cs="Calibri"/>
          <w:b/>
          <w:spacing w:val="1"/>
          <w:position w:val="1"/>
          <w:sz w:val="22"/>
          <w:szCs w:val="22"/>
        </w:rPr>
        <w:t>M</w:t>
      </w:r>
      <w:r w:rsidRPr="00155D92">
        <w:rPr>
          <w:rFonts w:ascii="Calibri" w:eastAsia="Calibri" w:hAnsi="Calibri" w:cs="Calibri"/>
          <w:b/>
          <w:spacing w:val="-3"/>
          <w:position w:val="1"/>
          <w:sz w:val="22"/>
          <w:szCs w:val="22"/>
        </w:rPr>
        <w:t>a</w:t>
      </w:r>
      <w:r w:rsidRPr="00155D92">
        <w:rPr>
          <w:rFonts w:ascii="Calibri" w:eastAsia="Calibri" w:hAnsi="Calibri" w:cs="Calibri"/>
          <w:b/>
          <w:position w:val="1"/>
          <w:sz w:val="22"/>
          <w:szCs w:val="22"/>
        </w:rPr>
        <w:t>y</w:t>
      </w:r>
      <w:r w:rsidRPr="00155D92">
        <w:rPr>
          <w:rFonts w:ascii="Calibri" w:eastAsia="Calibri" w:hAnsi="Calibri" w:cs="Calibri"/>
          <w:b/>
          <w:spacing w:val="-1"/>
          <w:position w:val="1"/>
          <w:sz w:val="22"/>
          <w:szCs w:val="22"/>
        </w:rPr>
        <w:t xml:space="preserve"> </w:t>
      </w:r>
      <w:r w:rsidR="00FD3921">
        <w:rPr>
          <w:rFonts w:ascii="Calibri" w:eastAsia="Calibri" w:hAnsi="Calibri" w:cs="Calibri"/>
          <w:b/>
          <w:spacing w:val="-1"/>
          <w:position w:val="1"/>
          <w:sz w:val="22"/>
          <w:szCs w:val="22"/>
        </w:rPr>
        <w:t>4th</w:t>
      </w:r>
      <w:r w:rsidRPr="00155D92">
        <w:rPr>
          <w:rFonts w:ascii="Calibri" w:eastAsia="Calibri" w:hAnsi="Calibri" w:cs="Calibri"/>
          <w:b/>
          <w:position w:val="1"/>
          <w:sz w:val="22"/>
          <w:szCs w:val="22"/>
        </w:rPr>
        <w:t>,</w:t>
      </w:r>
      <w:r w:rsidRPr="00155D92">
        <w:rPr>
          <w:rFonts w:ascii="Calibri" w:eastAsia="Calibri" w:hAnsi="Calibri" w:cs="Calibri"/>
          <w:b/>
          <w:spacing w:val="-2"/>
          <w:position w:val="1"/>
          <w:sz w:val="22"/>
          <w:szCs w:val="22"/>
        </w:rPr>
        <w:t xml:space="preserve"> </w:t>
      </w:r>
      <w:r w:rsidRPr="00155D92">
        <w:rPr>
          <w:rFonts w:ascii="Calibri" w:eastAsia="Calibri" w:hAnsi="Calibri" w:cs="Calibri"/>
          <w:b/>
          <w:spacing w:val="1"/>
          <w:position w:val="1"/>
          <w:sz w:val="22"/>
          <w:szCs w:val="22"/>
        </w:rPr>
        <w:t>2</w:t>
      </w:r>
      <w:r w:rsidRPr="00155D92">
        <w:rPr>
          <w:rFonts w:ascii="Calibri" w:eastAsia="Calibri" w:hAnsi="Calibri" w:cs="Calibri"/>
          <w:b/>
          <w:spacing w:val="-2"/>
          <w:position w:val="1"/>
          <w:sz w:val="22"/>
          <w:szCs w:val="22"/>
        </w:rPr>
        <w:t>0</w:t>
      </w:r>
      <w:r w:rsidR="00FD3921">
        <w:rPr>
          <w:rFonts w:ascii="Calibri" w:eastAsia="Calibri" w:hAnsi="Calibri" w:cs="Calibri"/>
          <w:b/>
          <w:spacing w:val="-2"/>
          <w:position w:val="1"/>
          <w:sz w:val="22"/>
          <w:szCs w:val="22"/>
        </w:rPr>
        <w:t>20</w:t>
      </w:r>
      <w:r w:rsidRPr="00155D92">
        <w:rPr>
          <w:rFonts w:ascii="Calibri" w:eastAsia="Calibri" w:hAnsi="Calibri" w:cs="Calibri"/>
          <w:position w:val="1"/>
          <w:sz w:val="22"/>
          <w:szCs w:val="22"/>
        </w:rPr>
        <w:t xml:space="preserve"> f</w:t>
      </w:r>
      <w:r w:rsidRPr="00155D92">
        <w:rPr>
          <w:rFonts w:ascii="Calibri" w:eastAsia="Calibri" w:hAnsi="Calibri" w:cs="Calibri"/>
          <w:spacing w:val="1"/>
          <w:position w:val="1"/>
          <w:sz w:val="22"/>
          <w:szCs w:val="22"/>
        </w:rPr>
        <w:t>o</w:t>
      </w:r>
      <w:r w:rsidRPr="00155D92">
        <w:rPr>
          <w:rFonts w:ascii="Calibri" w:eastAsia="Calibri" w:hAnsi="Calibri" w:cs="Calibri"/>
          <w:position w:val="1"/>
          <w:sz w:val="22"/>
          <w:szCs w:val="22"/>
        </w:rPr>
        <w:t>r</w:t>
      </w:r>
    </w:p>
    <w:p w:rsidR="00155D92" w:rsidRPr="00155D92" w:rsidRDefault="00155D92" w:rsidP="00155D92">
      <w:pPr>
        <w:ind w:left="1240" w:right="1915"/>
        <w:rPr>
          <w:rFonts w:ascii="Calibri" w:eastAsia="Calibri" w:hAnsi="Calibri" w:cs="Calibri"/>
          <w:sz w:val="22"/>
          <w:szCs w:val="22"/>
        </w:rPr>
      </w:pPr>
      <w:r w:rsidRPr="00155D92">
        <w:rPr>
          <w:rFonts w:ascii="Calibri" w:eastAsia="Calibri" w:hAnsi="Calibri" w:cs="Calibri"/>
          <w:sz w:val="22"/>
          <w:szCs w:val="22"/>
        </w:rPr>
        <w:t>c</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n</w:t>
      </w:r>
      <w:r w:rsidRPr="00155D92">
        <w:rPr>
          <w:rFonts w:ascii="Calibri" w:eastAsia="Calibri" w:hAnsi="Calibri" w:cs="Calibri"/>
          <w:sz w:val="22"/>
          <w:szCs w:val="22"/>
        </w:rPr>
        <w:t>si</w:t>
      </w:r>
      <w:r w:rsidRPr="00155D92">
        <w:rPr>
          <w:rFonts w:ascii="Calibri" w:eastAsia="Calibri" w:hAnsi="Calibri" w:cs="Calibri"/>
          <w:spacing w:val="-1"/>
          <w:sz w:val="22"/>
          <w:szCs w:val="22"/>
        </w:rPr>
        <w:t>d</w:t>
      </w:r>
      <w:r w:rsidRPr="00155D92">
        <w:rPr>
          <w:rFonts w:ascii="Calibri" w:eastAsia="Calibri" w:hAnsi="Calibri" w:cs="Calibri"/>
          <w:sz w:val="22"/>
          <w:szCs w:val="22"/>
        </w:rPr>
        <w:t>erat</w:t>
      </w:r>
      <w:r w:rsidRPr="00155D92">
        <w:rPr>
          <w:rFonts w:ascii="Calibri" w:eastAsia="Calibri" w:hAnsi="Calibri" w:cs="Calibri"/>
          <w:spacing w:val="-2"/>
          <w:sz w:val="22"/>
          <w:szCs w:val="22"/>
        </w:rPr>
        <w:t>i</w:t>
      </w:r>
      <w:r w:rsidRPr="00155D92">
        <w:rPr>
          <w:rFonts w:ascii="Calibri" w:eastAsia="Calibri" w:hAnsi="Calibri" w:cs="Calibri"/>
          <w:spacing w:val="1"/>
          <w:sz w:val="22"/>
          <w:szCs w:val="22"/>
        </w:rPr>
        <w:t>o</w:t>
      </w:r>
      <w:r w:rsidRPr="00155D92">
        <w:rPr>
          <w:rFonts w:ascii="Calibri" w:eastAsia="Calibri" w:hAnsi="Calibri" w:cs="Calibri"/>
          <w:sz w:val="22"/>
          <w:szCs w:val="22"/>
        </w:rPr>
        <w:t>n</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f</w:t>
      </w:r>
      <w:r w:rsidRPr="00155D92">
        <w:rPr>
          <w:rFonts w:ascii="Calibri" w:eastAsia="Calibri" w:hAnsi="Calibri" w:cs="Calibri"/>
          <w:spacing w:val="1"/>
          <w:sz w:val="22"/>
          <w:szCs w:val="22"/>
        </w:rPr>
        <w:t>o</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enrol</w:t>
      </w:r>
      <w:r w:rsidRPr="00155D92">
        <w:rPr>
          <w:rFonts w:ascii="Calibri" w:eastAsia="Calibri" w:hAnsi="Calibri" w:cs="Calibri"/>
          <w:spacing w:val="-3"/>
          <w:sz w:val="22"/>
          <w:szCs w:val="22"/>
        </w:rPr>
        <w:t>l</w:t>
      </w:r>
      <w:r w:rsidRPr="00155D92">
        <w:rPr>
          <w:rFonts w:ascii="Calibri" w:eastAsia="Calibri" w:hAnsi="Calibri" w:cs="Calibri"/>
          <w:spacing w:val="1"/>
          <w:sz w:val="22"/>
          <w:szCs w:val="22"/>
        </w:rPr>
        <w:t>m</w:t>
      </w:r>
      <w:r w:rsidRPr="00155D92">
        <w:rPr>
          <w:rFonts w:ascii="Calibri" w:eastAsia="Calibri" w:hAnsi="Calibri" w:cs="Calibri"/>
          <w:spacing w:val="-2"/>
          <w:sz w:val="22"/>
          <w:szCs w:val="22"/>
        </w:rPr>
        <w:t>e</w:t>
      </w:r>
      <w:r w:rsidRPr="00155D92">
        <w:rPr>
          <w:rFonts w:ascii="Calibri" w:eastAsia="Calibri" w:hAnsi="Calibri" w:cs="Calibri"/>
          <w:spacing w:val="-1"/>
          <w:sz w:val="22"/>
          <w:szCs w:val="22"/>
        </w:rPr>
        <w:t>n</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to the</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fall</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2</w:t>
      </w:r>
      <w:r w:rsidRPr="00155D92">
        <w:rPr>
          <w:rFonts w:ascii="Calibri" w:eastAsia="Calibri" w:hAnsi="Calibri" w:cs="Calibri"/>
          <w:spacing w:val="1"/>
          <w:sz w:val="22"/>
          <w:szCs w:val="22"/>
        </w:rPr>
        <w:t>0</w:t>
      </w:r>
      <w:r w:rsidRPr="00155D92">
        <w:rPr>
          <w:rFonts w:ascii="Calibri" w:eastAsia="Calibri" w:hAnsi="Calibri" w:cs="Calibri"/>
          <w:spacing w:val="-1"/>
          <w:sz w:val="22"/>
          <w:szCs w:val="22"/>
        </w:rPr>
        <w:t>18</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V</w:t>
      </w:r>
      <w:r w:rsidRPr="00155D92">
        <w:rPr>
          <w:rFonts w:ascii="Calibri" w:eastAsia="Calibri" w:hAnsi="Calibri" w:cs="Calibri"/>
          <w:spacing w:val="-2"/>
          <w:sz w:val="22"/>
          <w:szCs w:val="22"/>
        </w:rPr>
        <w:t>e</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r</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ary</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T</w:t>
      </w:r>
      <w:r w:rsidRPr="00155D92">
        <w:rPr>
          <w:rFonts w:ascii="Calibri" w:eastAsia="Calibri" w:hAnsi="Calibri" w:cs="Calibri"/>
          <w:spacing w:val="-2"/>
          <w:sz w:val="22"/>
          <w:szCs w:val="22"/>
        </w:rPr>
        <w:t>e</w:t>
      </w:r>
      <w:r w:rsidRPr="00155D92">
        <w:rPr>
          <w:rFonts w:ascii="Calibri" w:eastAsia="Calibri" w:hAnsi="Calibri" w:cs="Calibri"/>
          <w:sz w:val="22"/>
          <w:szCs w:val="22"/>
        </w:rPr>
        <w:t>ch</w:t>
      </w:r>
      <w:r w:rsidRPr="00155D92">
        <w:rPr>
          <w:rFonts w:ascii="Calibri" w:eastAsia="Calibri" w:hAnsi="Calibri" w:cs="Calibri"/>
          <w:spacing w:val="-1"/>
          <w:sz w:val="22"/>
          <w:szCs w:val="22"/>
        </w:rPr>
        <w:t>n</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l</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g</w:t>
      </w:r>
      <w:r w:rsidRPr="00155D92">
        <w:rPr>
          <w:rFonts w:ascii="Calibri" w:eastAsia="Calibri" w:hAnsi="Calibri" w:cs="Calibri"/>
          <w:sz w:val="22"/>
          <w:szCs w:val="22"/>
        </w:rPr>
        <w:t>y</w:t>
      </w:r>
      <w:r w:rsidRPr="00155D92">
        <w:rPr>
          <w:rFonts w:ascii="Calibri" w:eastAsia="Calibri" w:hAnsi="Calibri" w:cs="Calibri"/>
          <w:spacing w:val="1"/>
          <w:sz w:val="22"/>
          <w:szCs w:val="22"/>
        </w:rPr>
        <w:t xml:space="preserve"> P</w:t>
      </w:r>
      <w:r w:rsidRPr="00155D92">
        <w:rPr>
          <w:rFonts w:ascii="Calibri" w:eastAsia="Calibri" w:hAnsi="Calibri" w:cs="Calibri"/>
          <w:spacing w:val="-3"/>
          <w:sz w:val="22"/>
          <w:szCs w:val="22"/>
        </w:rPr>
        <w:t>r</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g</w:t>
      </w:r>
      <w:r w:rsidRPr="00155D92">
        <w:rPr>
          <w:rFonts w:ascii="Calibri" w:eastAsia="Calibri" w:hAnsi="Calibri" w:cs="Calibri"/>
          <w:sz w:val="22"/>
          <w:szCs w:val="22"/>
        </w:rPr>
        <w:t>ra</w:t>
      </w:r>
      <w:r w:rsidRPr="00155D92">
        <w:rPr>
          <w:rFonts w:ascii="Calibri" w:eastAsia="Calibri" w:hAnsi="Calibri" w:cs="Calibri"/>
          <w:spacing w:val="1"/>
          <w:sz w:val="22"/>
          <w:szCs w:val="22"/>
        </w:rPr>
        <w:t>m</w:t>
      </w:r>
      <w:r w:rsidRPr="00155D92">
        <w:rPr>
          <w:rFonts w:ascii="Calibri" w:eastAsia="Calibri" w:hAnsi="Calibri" w:cs="Calibri"/>
          <w:sz w:val="22"/>
          <w:szCs w:val="22"/>
        </w:rPr>
        <w:t>.</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P</w:t>
      </w:r>
      <w:r w:rsidRPr="00155D92">
        <w:rPr>
          <w:rFonts w:ascii="Calibri" w:eastAsia="Calibri" w:hAnsi="Calibri" w:cs="Calibri"/>
          <w:sz w:val="22"/>
          <w:szCs w:val="22"/>
        </w:rPr>
        <w:t>lea</w:t>
      </w:r>
      <w:r w:rsidRPr="00155D92">
        <w:rPr>
          <w:rFonts w:ascii="Calibri" w:eastAsia="Calibri" w:hAnsi="Calibri" w:cs="Calibri"/>
          <w:spacing w:val="-2"/>
          <w:sz w:val="22"/>
          <w:szCs w:val="22"/>
        </w:rPr>
        <w:t>s</w:t>
      </w:r>
      <w:r w:rsidRPr="00155D92">
        <w:rPr>
          <w:rFonts w:ascii="Calibri" w:eastAsia="Calibri" w:hAnsi="Calibri" w:cs="Calibri"/>
          <w:sz w:val="22"/>
          <w:szCs w:val="22"/>
        </w:rPr>
        <w:t>e</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su</w:t>
      </w:r>
      <w:r w:rsidRPr="00155D92">
        <w:rPr>
          <w:rFonts w:ascii="Calibri" w:eastAsia="Calibri" w:hAnsi="Calibri" w:cs="Calibri"/>
          <w:spacing w:val="-2"/>
          <w:sz w:val="22"/>
          <w:szCs w:val="22"/>
        </w:rPr>
        <w:t>b</w:t>
      </w:r>
      <w:r w:rsidRPr="00155D92">
        <w:rPr>
          <w:rFonts w:ascii="Calibri" w:eastAsia="Calibri" w:hAnsi="Calibri" w:cs="Calibri"/>
          <w:spacing w:val="1"/>
          <w:sz w:val="22"/>
          <w:szCs w:val="22"/>
        </w:rPr>
        <w:t>m</w:t>
      </w:r>
      <w:r w:rsidRPr="00155D92">
        <w:rPr>
          <w:rFonts w:ascii="Calibri" w:eastAsia="Calibri" w:hAnsi="Calibri" w:cs="Calibri"/>
          <w:spacing w:val="-3"/>
          <w:sz w:val="22"/>
          <w:szCs w:val="22"/>
        </w:rPr>
        <w:t>i</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 xml:space="preserve">all </w:t>
      </w:r>
      <w:r w:rsidRPr="00155D92">
        <w:rPr>
          <w:rFonts w:ascii="Calibri" w:eastAsia="Calibri" w:hAnsi="Calibri" w:cs="Calibri"/>
          <w:spacing w:val="-1"/>
          <w:sz w:val="22"/>
          <w:szCs w:val="22"/>
        </w:rPr>
        <w:t>d</w:t>
      </w:r>
      <w:r w:rsidRPr="00155D92">
        <w:rPr>
          <w:rFonts w:ascii="Calibri" w:eastAsia="Calibri" w:hAnsi="Calibri" w:cs="Calibri"/>
          <w:spacing w:val="1"/>
          <w:sz w:val="22"/>
          <w:szCs w:val="22"/>
        </w:rPr>
        <w:t>o</w:t>
      </w:r>
      <w:r w:rsidRPr="00155D92">
        <w:rPr>
          <w:rFonts w:ascii="Calibri" w:eastAsia="Calibri" w:hAnsi="Calibri" w:cs="Calibri"/>
          <w:sz w:val="22"/>
          <w:szCs w:val="22"/>
        </w:rPr>
        <w:t>cu</w:t>
      </w:r>
      <w:r w:rsidRPr="00155D92">
        <w:rPr>
          <w:rFonts w:ascii="Calibri" w:eastAsia="Calibri" w:hAnsi="Calibri" w:cs="Calibri"/>
          <w:spacing w:val="-2"/>
          <w:sz w:val="22"/>
          <w:szCs w:val="22"/>
        </w:rPr>
        <w:t>m</w:t>
      </w:r>
      <w:r w:rsidRPr="00155D92">
        <w:rPr>
          <w:rFonts w:ascii="Calibri" w:eastAsia="Calibri" w:hAnsi="Calibri" w:cs="Calibri"/>
          <w:sz w:val="22"/>
          <w:szCs w:val="22"/>
        </w:rPr>
        <w:t>ents</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s</w:t>
      </w:r>
      <w:r w:rsidRPr="00155D92">
        <w:rPr>
          <w:rFonts w:ascii="Calibri" w:eastAsia="Calibri" w:hAnsi="Calibri" w:cs="Calibri"/>
          <w:spacing w:val="1"/>
          <w:sz w:val="22"/>
          <w:szCs w:val="22"/>
        </w:rPr>
        <w:t>e</w:t>
      </w:r>
      <w:r w:rsidRPr="00155D92">
        <w:rPr>
          <w:rFonts w:ascii="Calibri" w:eastAsia="Calibri" w:hAnsi="Calibri" w:cs="Calibri"/>
          <w:sz w:val="22"/>
          <w:szCs w:val="22"/>
        </w:rPr>
        <w:t>a</w:t>
      </w:r>
      <w:r w:rsidRPr="00155D92">
        <w:rPr>
          <w:rFonts w:ascii="Calibri" w:eastAsia="Calibri" w:hAnsi="Calibri" w:cs="Calibri"/>
          <w:spacing w:val="-3"/>
          <w:sz w:val="22"/>
          <w:szCs w:val="22"/>
        </w:rPr>
        <w:t>l</w:t>
      </w:r>
      <w:r w:rsidRPr="00155D92">
        <w:rPr>
          <w:rFonts w:ascii="Calibri" w:eastAsia="Calibri" w:hAnsi="Calibri" w:cs="Calibri"/>
          <w:sz w:val="22"/>
          <w:szCs w:val="22"/>
        </w:rPr>
        <w:t xml:space="preserve">ed </w:t>
      </w:r>
      <w:r w:rsidRPr="00155D92">
        <w:rPr>
          <w:rFonts w:ascii="Calibri" w:eastAsia="Calibri" w:hAnsi="Calibri" w:cs="Calibri"/>
          <w:spacing w:val="1"/>
          <w:sz w:val="22"/>
          <w:szCs w:val="22"/>
        </w:rPr>
        <w:t>e</w:t>
      </w:r>
      <w:r w:rsidRPr="00155D92">
        <w:rPr>
          <w:rFonts w:ascii="Calibri" w:eastAsia="Calibri" w:hAnsi="Calibri" w:cs="Calibri"/>
          <w:spacing w:val="-3"/>
          <w:sz w:val="22"/>
          <w:szCs w:val="22"/>
        </w:rPr>
        <w:t>n</w:t>
      </w:r>
      <w:r w:rsidRPr="00155D92">
        <w:rPr>
          <w:rFonts w:ascii="Calibri" w:eastAsia="Calibri" w:hAnsi="Calibri" w:cs="Calibri"/>
          <w:spacing w:val="-1"/>
          <w:sz w:val="22"/>
          <w:szCs w:val="22"/>
        </w:rPr>
        <w:t>v</w:t>
      </w:r>
      <w:r w:rsidRPr="00155D92">
        <w:rPr>
          <w:rFonts w:ascii="Calibri" w:eastAsia="Calibri" w:hAnsi="Calibri" w:cs="Calibri"/>
          <w:sz w:val="22"/>
          <w:szCs w:val="22"/>
        </w:rPr>
        <w:t>el</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p</w:t>
      </w:r>
      <w:r w:rsidRPr="00155D92">
        <w:rPr>
          <w:rFonts w:ascii="Calibri" w:eastAsia="Calibri" w:hAnsi="Calibri" w:cs="Calibri"/>
          <w:sz w:val="22"/>
          <w:szCs w:val="22"/>
        </w:rPr>
        <w:t>e to</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the</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Al</w:t>
      </w:r>
      <w:r w:rsidRPr="00155D92">
        <w:rPr>
          <w:rFonts w:ascii="Calibri" w:eastAsia="Calibri" w:hAnsi="Calibri" w:cs="Calibri"/>
          <w:spacing w:val="-1"/>
          <w:sz w:val="22"/>
          <w:szCs w:val="22"/>
        </w:rPr>
        <w:t>l</w:t>
      </w:r>
      <w:r w:rsidRPr="00155D92">
        <w:rPr>
          <w:rFonts w:ascii="Calibri" w:eastAsia="Calibri" w:hAnsi="Calibri" w:cs="Calibri"/>
          <w:sz w:val="22"/>
          <w:szCs w:val="22"/>
        </w:rPr>
        <w:t>ied Health</w:t>
      </w:r>
      <w:r w:rsidRPr="00155D92">
        <w:rPr>
          <w:rFonts w:ascii="Calibri" w:eastAsia="Calibri" w:hAnsi="Calibri" w:cs="Calibri"/>
          <w:spacing w:val="-5"/>
          <w:sz w:val="22"/>
          <w:szCs w:val="22"/>
        </w:rPr>
        <w:t xml:space="preserve"> </w:t>
      </w:r>
      <w:r w:rsidRPr="00155D92">
        <w:rPr>
          <w:rFonts w:ascii="Calibri" w:eastAsia="Calibri" w:hAnsi="Calibri" w:cs="Calibri"/>
          <w:sz w:val="22"/>
          <w:szCs w:val="22"/>
        </w:rPr>
        <w:t>Office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in</w:t>
      </w:r>
      <w:r w:rsidRPr="00155D92">
        <w:rPr>
          <w:rFonts w:ascii="Calibri" w:eastAsia="Calibri" w:hAnsi="Calibri" w:cs="Calibri"/>
          <w:spacing w:val="-3"/>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pacing w:val="-2"/>
          <w:sz w:val="22"/>
          <w:szCs w:val="22"/>
        </w:rPr>
        <w:t>B</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4</w:t>
      </w:r>
      <w:r w:rsidRPr="00155D92">
        <w:rPr>
          <w:rFonts w:ascii="Calibri" w:eastAsia="Calibri" w:hAnsi="Calibri" w:cs="Calibri"/>
          <w:spacing w:val="1"/>
          <w:sz w:val="22"/>
          <w:szCs w:val="22"/>
        </w:rPr>
        <w:t>55</w:t>
      </w:r>
      <w:r w:rsidRPr="00155D92">
        <w:rPr>
          <w:rFonts w:ascii="Calibri" w:eastAsia="Calibri" w:hAnsi="Calibri" w:cs="Calibri"/>
          <w:sz w:val="22"/>
          <w:szCs w:val="22"/>
        </w:rPr>
        <w:t>.</w:t>
      </w:r>
    </w:p>
    <w:p w:rsidR="00155D92" w:rsidRPr="00155D92" w:rsidRDefault="00155D92" w:rsidP="00155D92">
      <w:pPr>
        <w:rPr>
          <w:rFonts w:ascii="Calibri" w:eastAsia="Calibri" w:hAnsi="Calibri" w:cs="Calibri"/>
          <w:sz w:val="22"/>
          <w:szCs w:val="22"/>
        </w:rPr>
      </w:pPr>
    </w:p>
    <w:p w:rsidR="00155D92" w:rsidRPr="00155D92" w:rsidRDefault="00155D92" w:rsidP="00155D92">
      <w:pPr>
        <w:tabs>
          <w:tab w:val="left" w:pos="1275"/>
        </w:tabs>
        <w:rPr>
          <w:rFonts w:ascii="Calibri" w:eastAsia="Calibri" w:hAnsi="Calibri" w:cs="Calibri"/>
          <w:b/>
          <w:sz w:val="22"/>
          <w:szCs w:val="22"/>
        </w:rPr>
      </w:pPr>
      <w:r w:rsidRPr="00155D92">
        <w:rPr>
          <w:rFonts w:ascii="Calibri" w:eastAsia="Calibri" w:hAnsi="Calibri" w:cs="Calibri"/>
          <w:sz w:val="22"/>
          <w:szCs w:val="22"/>
        </w:rPr>
        <w:tab/>
      </w:r>
      <w:r w:rsidRPr="00155D92">
        <w:rPr>
          <w:rFonts w:ascii="Calibri" w:eastAsia="Calibri" w:hAnsi="Calibri" w:cs="Calibri"/>
          <w:b/>
          <w:spacing w:val="1"/>
          <w:sz w:val="22"/>
          <w:szCs w:val="22"/>
        </w:rPr>
        <w:t>N</w:t>
      </w:r>
      <w:r w:rsidRPr="00155D92">
        <w:rPr>
          <w:rFonts w:ascii="Calibri" w:eastAsia="Calibri" w:hAnsi="Calibri" w:cs="Calibri"/>
          <w:b/>
          <w:spacing w:val="-1"/>
          <w:sz w:val="22"/>
          <w:szCs w:val="22"/>
        </w:rPr>
        <w:t>o</w:t>
      </w:r>
      <w:r w:rsidRPr="00155D92">
        <w:rPr>
          <w:rFonts w:ascii="Calibri" w:eastAsia="Calibri" w:hAnsi="Calibri" w:cs="Calibri"/>
          <w:b/>
          <w:sz w:val="22"/>
          <w:szCs w:val="22"/>
        </w:rPr>
        <w:t>t</w:t>
      </w:r>
      <w:r w:rsidRPr="00155D92">
        <w:rPr>
          <w:rFonts w:ascii="Calibri" w:eastAsia="Calibri" w:hAnsi="Calibri" w:cs="Calibri"/>
          <w:b/>
          <w:spacing w:val="1"/>
          <w:sz w:val="22"/>
          <w:szCs w:val="22"/>
        </w:rPr>
        <w:t>i</w:t>
      </w:r>
      <w:r w:rsidRPr="00155D92">
        <w:rPr>
          <w:rFonts w:ascii="Calibri" w:eastAsia="Calibri" w:hAnsi="Calibri" w:cs="Calibri"/>
          <w:b/>
          <w:spacing w:val="-3"/>
          <w:sz w:val="22"/>
          <w:szCs w:val="22"/>
        </w:rPr>
        <w:t>f</w:t>
      </w:r>
      <w:r w:rsidRPr="00155D92">
        <w:rPr>
          <w:rFonts w:ascii="Calibri" w:eastAsia="Calibri" w:hAnsi="Calibri" w:cs="Calibri"/>
          <w:b/>
          <w:spacing w:val="1"/>
          <w:sz w:val="22"/>
          <w:szCs w:val="22"/>
        </w:rPr>
        <w:t>ic</w:t>
      </w:r>
      <w:r w:rsidRPr="00155D92">
        <w:rPr>
          <w:rFonts w:ascii="Calibri" w:eastAsia="Calibri" w:hAnsi="Calibri" w:cs="Calibri"/>
          <w:b/>
          <w:spacing w:val="-1"/>
          <w:sz w:val="22"/>
          <w:szCs w:val="22"/>
        </w:rPr>
        <w:t>a</w:t>
      </w:r>
      <w:r w:rsidRPr="00155D92">
        <w:rPr>
          <w:rFonts w:ascii="Calibri" w:eastAsia="Calibri" w:hAnsi="Calibri" w:cs="Calibri"/>
          <w:b/>
          <w:spacing w:val="-2"/>
          <w:sz w:val="22"/>
          <w:szCs w:val="22"/>
        </w:rPr>
        <w:t>t</w:t>
      </w:r>
      <w:r w:rsidRPr="00155D92">
        <w:rPr>
          <w:rFonts w:ascii="Calibri" w:eastAsia="Calibri" w:hAnsi="Calibri" w:cs="Calibri"/>
          <w:b/>
          <w:spacing w:val="1"/>
          <w:sz w:val="22"/>
          <w:szCs w:val="22"/>
        </w:rPr>
        <w:t>i</w:t>
      </w:r>
      <w:r w:rsidRPr="00155D92">
        <w:rPr>
          <w:rFonts w:ascii="Calibri" w:eastAsia="Calibri" w:hAnsi="Calibri" w:cs="Calibri"/>
          <w:b/>
          <w:spacing w:val="-1"/>
          <w:sz w:val="22"/>
          <w:szCs w:val="22"/>
        </w:rPr>
        <w:t>o</w:t>
      </w:r>
      <w:r w:rsidRPr="00155D92">
        <w:rPr>
          <w:rFonts w:ascii="Calibri" w:eastAsia="Calibri" w:hAnsi="Calibri" w:cs="Calibri"/>
          <w:b/>
          <w:sz w:val="22"/>
          <w:szCs w:val="22"/>
        </w:rPr>
        <w:t>n</w:t>
      </w:r>
      <w:r w:rsidRPr="00155D92">
        <w:rPr>
          <w:rFonts w:ascii="Calibri" w:eastAsia="Calibri" w:hAnsi="Calibri" w:cs="Calibri"/>
          <w:b/>
          <w:spacing w:val="-1"/>
          <w:sz w:val="22"/>
          <w:szCs w:val="22"/>
        </w:rPr>
        <w:t xml:space="preserve"> o</w:t>
      </w:r>
      <w:r w:rsidRPr="00155D92">
        <w:rPr>
          <w:rFonts w:ascii="Calibri" w:eastAsia="Calibri" w:hAnsi="Calibri" w:cs="Calibri"/>
          <w:b/>
          <w:sz w:val="22"/>
          <w:szCs w:val="22"/>
        </w:rPr>
        <w:t xml:space="preserve">f </w:t>
      </w:r>
      <w:r w:rsidRPr="00155D92">
        <w:rPr>
          <w:rFonts w:ascii="Calibri" w:eastAsia="Calibri" w:hAnsi="Calibri" w:cs="Calibri"/>
          <w:b/>
          <w:spacing w:val="1"/>
          <w:sz w:val="22"/>
          <w:szCs w:val="22"/>
        </w:rPr>
        <w:t>A</w:t>
      </w:r>
      <w:r w:rsidRPr="00155D92">
        <w:rPr>
          <w:rFonts w:ascii="Calibri" w:eastAsia="Calibri" w:hAnsi="Calibri" w:cs="Calibri"/>
          <w:b/>
          <w:spacing w:val="-1"/>
          <w:sz w:val="22"/>
          <w:szCs w:val="22"/>
        </w:rPr>
        <w:t>c</w:t>
      </w:r>
      <w:r w:rsidRPr="00155D92">
        <w:rPr>
          <w:rFonts w:ascii="Calibri" w:eastAsia="Calibri" w:hAnsi="Calibri" w:cs="Calibri"/>
          <w:b/>
          <w:spacing w:val="1"/>
          <w:sz w:val="22"/>
          <w:szCs w:val="22"/>
        </w:rPr>
        <w:t>c</w:t>
      </w:r>
      <w:r w:rsidRPr="00155D92">
        <w:rPr>
          <w:rFonts w:ascii="Calibri" w:eastAsia="Calibri" w:hAnsi="Calibri" w:cs="Calibri"/>
          <w:b/>
          <w:spacing w:val="-1"/>
          <w:sz w:val="22"/>
          <w:szCs w:val="22"/>
        </w:rPr>
        <w:t>ep</w:t>
      </w:r>
      <w:r w:rsidRPr="00155D92">
        <w:rPr>
          <w:rFonts w:ascii="Calibri" w:eastAsia="Calibri" w:hAnsi="Calibri" w:cs="Calibri"/>
          <w:b/>
          <w:sz w:val="22"/>
          <w:szCs w:val="22"/>
        </w:rPr>
        <w:t>t</w:t>
      </w:r>
      <w:r w:rsidRPr="00155D92">
        <w:rPr>
          <w:rFonts w:ascii="Calibri" w:eastAsia="Calibri" w:hAnsi="Calibri" w:cs="Calibri"/>
          <w:b/>
          <w:spacing w:val="-1"/>
          <w:sz w:val="22"/>
          <w:szCs w:val="22"/>
        </w:rPr>
        <w:t>an</w:t>
      </w:r>
      <w:r w:rsidRPr="00155D92">
        <w:rPr>
          <w:rFonts w:ascii="Calibri" w:eastAsia="Calibri" w:hAnsi="Calibri" w:cs="Calibri"/>
          <w:b/>
          <w:spacing w:val="1"/>
          <w:sz w:val="22"/>
          <w:szCs w:val="22"/>
        </w:rPr>
        <w:t>c</w:t>
      </w:r>
      <w:r w:rsidRPr="00155D92">
        <w:rPr>
          <w:rFonts w:ascii="Calibri" w:eastAsia="Calibri" w:hAnsi="Calibri" w:cs="Calibri"/>
          <w:b/>
          <w:sz w:val="22"/>
          <w:szCs w:val="22"/>
        </w:rPr>
        <w:t>e</w:t>
      </w:r>
    </w:p>
    <w:p w:rsidR="00155D92" w:rsidRPr="00155D92" w:rsidRDefault="00155D92" w:rsidP="00155D92">
      <w:pPr>
        <w:spacing w:before="16"/>
        <w:ind w:left="1240"/>
        <w:rPr>
          <w:rFonts w:ascii="Calibri" w:eastAsia="Calibri" w:hAnsi="Calibri" w:cs="Calibri"/>
          <w:b/>
          <w:sz w:val="22"/>
          <w:szCs w:val="22"/>
        </w:rPr>
      </w:pPr>
      <w:r w:rsidRPr="00155D92">
        <w:rPr>
          <w:rFonts w:ascii="Calibri" w:eastAsia="Calibri" w:hAnsi="Calibri" w:cs="Calibri"/>
          <w:b/>
          <w:sz w:val="22"/>
          <w:szCs w:val="22"/>
        </w:rPr>
        <w:t xml:space="preserve">All students may complete an interview prior to admissions. Students will be notified if an interview process is indicated.   </w:t>
      </w:r>
    </w:p>
    <w:p w:rsidR="00155D92" w:rsidRPr="00155D92" w:rsidRDefault="00155D92" w:rsidP="00155D92">
      <w:pPr>
        <w:spacing w:before="16"/>
        <w:ind w:left="1240"/>
        <w:rPr>
          <w:rFonts w:ascii="Calibri" w:eastAsia="Calibri" w:hAnsi="Calibri" w:cs="Calibri"/>
          <w:b/>
          <w:sz w:val="22"/>
          <w:szCs w:val="22"/>
        </w:rPr>
      </w:pPr>
    </w:p>
    <w:p w:rsidR="00155D92" w:rsidRPr="00155D92" w:rsidRDefault="00155D92" w:rsidP="00155D92">
      <w:pPr>
        <w:ind w:left="1240"/>
        <w:rPr>
          <w:rFonts w:ascii="Calibri" w:eastAsia="Calibri" w:hAnsi="Calibri" w:cs="Calibri"/>
          <w:sz w:val="22"/>
          <w:szCs w:val="22"/>
        </w:rPr>
      </w:pPr>
      <w:r w:rsidRPr="00155D92">
        <w:rPr>
          <w:rFonts w:ascii="Calibri" w:eastAsia="Calibri" w:hAnsi="Calibri" w:cs="Calibri"/>
          <w:sz w:val="22"/>
          <w:szCs w:val="22"/>
        </w:rPr>
        <w:t>Accepta</w:t>
      </w:r>
      <w:r w:rsidRPr="00155D92">
        <w:rPr>
          <w:rFonts w:ascii="Calibri" w:eastAsia="Calibri" w:hAnsi="Calibri" w:cs="Calibri"/>
          <w:spacing w:val="-1"/>
          <w:sz w:val="22"/>
          <w:szCs w:val="22"/>
        </w:rPr>
        <w:t>n</w:t>
      </w:r>
      <w:r w:rsidRPr="00155D92">
        <w:rPr>
          <w:rFonts w:ascii="Calibri" w:eastAsia="Calibri" w:hAnsi="Calibri" w:cs="Calibri"/>
          <w:sz w:val="22"/>
          <w:szCs w:val="22"/>
        </w:rPr>
        <w:t>ce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le</w:t>
      </w:r>
      <w:r w:rsidRPr="00155D92">
        <w:rPr>
          <w:rFonts w:ascii="Calibri" w:eastAsia="Calibri" w:hAnsi="Calibri" w:cs="Calibri"/>
          <w:spacing w:val="-1"/>
          <w:sz w:val="22"/>
          <w:szCs w:val="22"/>
        </w:rPr>
        <w:t>t</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rs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w</w:t>
      </w:r>
      <w:r w:rsidRPr="00155D92">
        <w:rPr>
          <w:rFonts w:ascii="Calibri" w:eastAsia="Calibri" w:hAnsi="Calibri" w:cs="Calibri"/>
          <w:sz w:val="22"/>
          <w:szCs w:val="22"/>
        </w:rPr>
        <w:t>ill be</w:t>
      </w:r>
      <w:r w:rsidRPr="00155D92">
        <w:rPr>
          <w:rFonts w:ascii="Calibri" w:eastAsia="Calibri" w:hAnsi="Calibri" w:cs="Calibri"/>
          <w:spacing w:val="-4"/>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z w:val="22"/>
          <w:szCs w:val="22"/>
        </w:rPr>
        <w:t>a</w:t>
      </w:r>
      <w:r w:rsidRPr="00155D92">
        <w:rPr>
          <w:rFonts w:ascii="Calibri" w:eastAsia="Calibri" w:hAnsi="Calibri" w:cs="Calibri"/>
          <w:spacing w:val="1"/>
          <w:sz w:val="22"/>
          <w:szCs w:val="22"/>
        </w:rPr>
        <w:t>i</w:t>
      </w:r>
      <w:r w:rsidRPr="00155D92">
        <w:rPr>
          <w:rFonts w:ascii="Calibri" w:eastAsia="Calibri" w:hAnsi="Calibri" w:cs="Calibri"/>
          <w:sz w:val="22"/>
          <w:szCs w:val="22"/>
        </w:rPr>
        <w:t>led</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u</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 xml:space="preserve">after the interview process. This should be by </w:t>
      </w:r>
      <w:r w:rsidRPr="00155D92">
        <w:rPr>
          <w:rFonts w:ascii="Calibri" w:eastAsia="Calibri" w:hAnsi="Calibri" w:cs="Calibri"/>
          <w:b/>
          <w:spacing w:val="-3"/>
          <w:sz w:val="22"/>
          <w:szCs w:val="22"/>
        </w:rPr>
        <w:t>June 30th</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 xml:space="preserve"> PLEASE TAKE NOTE THAT THE EMAIL PROVIDED ON THE APPLICATION WILL BE USED TO NOTIFIY THE APPLICANT OF ADMISSIONS, ALONG WITH A MAILED LETTER. </w:t>
      </w:r>
    </w:p>
    <w:p w:rsidR="00155D92" w:rsidRPr="00155D92" w:rsidRDefault="00155D92" w:rsidP="00155D92">
      <w:pPr>
        <w:spacing w:before="6" w:line="260" w:lineRule="exact"/>
        <w:rPr>
          <w:sz w:val="26"/>
          <w:szCs w:val="26"/>
        </w:rPr>
      </w:pPr>
    </w:p>
    <w:p w:rsidR="00155D92" w:rsidRPr="00155D92" w:rsidRDefault="00155D92" w:rsidP="00155D92">
      <w:pPr>
        <w:spacing w:line="260" w:lineRule="exact"/>
        <w:ind w:left="1240" w:right="1319"/>
        <w:rPr>
          <w:rFonts w:ascii="Calibri" w:eastAsia="Calibri" w:hAnsi="Calibri" w:cs="Calibri"/>
          <w:sz w:val="22"/>
          <w:szCs w:val="22"/>
        </w:rPr>
      </w:pPr>
      <w:r w:rsidRPr="00155D92">
        <w:rPr>
          <w:noProof/>
        </w:rPr>
        <mc:AlternateContent>
          <mc:Choice Requires="wpg">
            <w:drawing>
              <wp:anchor distT="0" distB="0" distL="114300" distR="114300" simplePos="0" relativeHeight="251631104" behindDoc="1" locked="0" layoutInCell="1" allowOverlap="1" wp14:anchorId="4506FA5A" wp14:editId="37BF2490">
                <wp:simplePos x="0" y="0"/>
                <wp:positionH relativeFrom="page">
                  <wp:posOffset>914400</wp:posOffset>
                </wp:positionH>
                <wp:positionV relativeFrom="paragraph">
                  <wp:posOffset>1177925</wp:posOffset>
                </wp:positionV>
                <wp:extent cx="2781935" cy="0"/>
                <wp:effectExtent l="9525" t="8890" r="8890" b="10160"/>
                <wp:wrapNone/>
                <wp:docPr id="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0"/>
                          <a:chOff x="1440" y="1855"/>
                          <a:chExt cx="4381" cy="0"/>
                        </a:xfrm>
                      </wpg:grpSpPr>
                      <wps:wsp>
                        <wps:cNvPr id="91" name="Freeform 7"/>
                        <wps:cNvSpPr>
                          <a:spLocks/>
                        </wps:cNvSpPr>
                        <wps:spPr bwMode="auto">
                          <a:xfrm>
                            <a:off x="1440" y="1855"/>
                            <a:ext cx="4381" cy="0"/>
                          </a:xfrm>
                          <a:custGeom>
                            <a:avLst/>
                            <a:gdLst>
                              <a:gd name="T0" fmla="+- 0 1440 1440"/>
                              <a:gd name="T1" fmla="*/ T0 w 4381"/>
                              <a:gd name="T2" fmla="+- 0 5822 1440"/>
                              <a:gd name="T3" fmla="*/ T2 w 4381"/>
                            </a:gdLst>
                            <a:ahLst/>
                            <a:cxnLst>
                              <a:cxn ang="0">
                                <a:pos x="T1" y="0"/>
                              </a:cxn>
                              <a:cxn ang="0">
                                <a:pos x="T3" y="0"/>
                              </a:cxn>
                            </a:cxnLst>
                            <a:rect l="0" t="0" r="r" b="b"/>
                            <a:pathLst>
                              <a:path w="4381">
                                <a:moveTo>
                                  <a:pt x="0" y="0"/>
                                </a:moveTo>
                                <a:lnTo>
                                  <a:pt x="438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902BA7" id="Group 6" o:spid="_x0000_s1026" style="position:absolute;margin-left:1in;margin-top:92.75pt;width:219.05pt;height:0;z-index:-251635712;mso-position-horizontal-relative:page" coordorigin="1440,1855" coordsize="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">
                <v:shape id="Freeform 7" o:spid="_x0000_s1027" style="position:absolute;left:1440;top:1855;width:4381;height:0;visibility:visible;mso-wrap-style:square;v-text-anchor:top" coordsize="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" path="m,l4382,e" filled="f" strokeweight=".25292mm">
                  <v:path arrowok="t" o:connecttype="custom" o:connectlocs="0,0;4382,0" o:connectangles="0,0"/>
                </v:shape>
                <w10:wrap anchorx="page"/>
              </v:group>
            </w:pict>
          </mc:Fallback>
        </mc:AlternateContent>
      </w:r>
      <w:r w:rsidRPr="00155D92">
        <w:rPr>
          <w:noProof/>
        </w:rPr>
        <mc:AlternateContent>
          <mc:Choice Requires="wpg">
            <w:drawing>
              <wp:anchor distT="0" distB="0" distL="114300" distR="114300" simplePos="0" relativeHeight="251632128" behindDoc="1" locked="0" layoutInCell="1" allowOverlap="1" wp14:anchorId="3AEA884C" wp14:editId="527B993C">
                <wp:simplePos x="0" y="0"/>
                <wp:positionH relativeFrom="page">
                  <wp:posOffset>3853815</wp:posOffset>
                </wp:positionH>
                <wp:positionV relativeFrom="paragraph">
                  <wp:posOffset>1177925</wp:posOffset>
                </wp:positionV>
                <wp:extent cx="2782570" cy="0"/>
                <wp:effectExtent l="5715" t="8890" r="12065" b="10160"/>
                <wp:wrapNone/>
                <wp:docPr id="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0"/>
                          <a:chOff x="6069" y="1855"/>
                          <a:chExt cx="4382" cy="0"/>
                        </a:xfrm>
                      </wpg:grpSpPr>
                      <wps:wsp>
                        <wps:cNvPr id="93" name="Freeform 5"/>
                        <wps:cNvSpPr>
                          <a:spLocks/>
                        </wps:cNvSpPr>
                        <wps:spPr bwMode="auto">
                          <a:xfrm>
                            <a:off x="6069" y="1855"/>
                            <a:ext cx="4382" cy="0"/>
                          </a:xfrm>
                          <a:custGeom>
                            <a:avLst/>
                            <a:gdLst>
                              <a:gd name="T0" fmla="+- 0 6069 6069"/>
                              <a:gd name="T1" fmla="*/ T0 w 4382"/>
                              <a:gd name="T2" fmla="+- 0 10450 6069"/>
                              <a:gd name="T3" fmla="*/ T2 w 4382"/>
                            </a:gdLst>
                            <a:ahLst/>
                            <a:cxnLst>
                              <a:cxn ang="0">
                                <a:pos x="T1" y="0"/>
                              </a:cxn>
                              <a:cxn ang="0">
                                <a:pos x="T3" y="0"/>
                              </a:cxn>
                            </a:cxnLst>
                            <a:rect l="0" t="0" r="r" b="b"/>
                            <a:pathLst>
                              <a:path w="4382">
                                <a:moveTo>
                                  <a:pt x="0" y="0"/>
                                </a:moveTo>
                                <a:lnTo>
                                  <a:pt x="43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E2B748" id="Group 4" o:spid="_x0000_s1026" style="position:absolute;margin-left:303.45pt;margin-top:92.75pt;width:219.1pt;height:0;z-index:-251634688;mso-position-horizontal-relative:page" coordorigin="6069,1855" coordsize="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">
                <v:shape id="Freeform 5" o:spid="_x0000_s1027" style="position:absolute;left:6069;top:1855;width:4382;height:0;visibility:visible;mso-wrap-style:square;v-text-anchor:top" coordsize="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" path="m,l4381,e" filled="f" strokeweight=".25292mm">
                  <v:path arrowok="t" o:connecttype="custom" o:connectlocs="0,0;4381,0" o:connectangles="0,0"/>
                </v:shape>
                <w10:wrap anchorx="page"/>
              </v:group>
            </w:pict>
          </mc:Fallback>
        </mc:AlternateContent>
      </w:r>
      <w:r w:rsidRPr="00155D92">
        <w:rPr>
          <w:rFonts w:ascii="Calibri" w:eastAsia="Calibri" w:hAnsi="Calibri" w:cs="Calibri"/>
          <w:sz w:val="22"/>
          <w:szCs w:val="22"/>
        </w:rPr>
        <w:t>St</w:t>
      </w:r>
      <w:r w:rsidRPr="00155D92">
        <w:rPr>
          <w:rFonts w:ascii="Calibri" w:eastAsia="Calibri" w:hAnsi="Calibri" w:cs="Calibri"/>
          <w:spacing w:val="-1"/>
          <w:sz w:val="22"/>
          <w:szCs w:val="22"/>
        </w:rPr>
        <w:t>ud</w:t>
      </w:r>
      <w:r w:rsidRPr="00155D92">
        <w:rPr>
          <w:rFonts w:ascii="Calibri" w:eastAsia="Calibri" w:hAnsi="Calibri" w:cs="Calibri"/>
          <w:sz w:val="22"/>
          <w:szCs w:val="22"/>
        </w:rPr>
        <w:t>ents</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z w:val="22"/>
          <w:szCs w:val="22"/>
        </w:rPr>
        <w:t>ay</w:t>
      </w:r>
      <w:r w:rsidRPr="00155D92">
        <w:rPr>
          <w:rFonts w:ascii="Calibri" w:eastAsia="Calibri" w:hAnsi="Calibri" w:cs="Calibri"/>
          <w:spacing w:val="1"/>
          <w:sz w:val="22"/>
          <w:szCs w:val="22"/>
        </w:rPr>
        <w:t xml:space="preserve"> </w:t>
      </w:r>
      <w:r w:rsidRPr="00155D92">
        <w:rPr>
          <w:rFonts w:ascii="Calibri" w:eastAsia="Calibri" w:hAnsi="Calibri" w:cs="Calibri"/>
          <w:spacing w:val="-3"/>
          <w:sz w:val="22"/>
          <w:szCs w:val="22"/>
        </w:rPr>
        <w:t>b</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3"/>
          <w:sz w:val="22"/>
          <w:szCs w:val="22"/>
        </w:rPr>
        <w:t>d</w:t>
      </w:r>
      <w:r w:rsidRPr="00155D92">
        <w:rPr>
          <w:rFonts w:ascii="Calibri" w:eastAsia="Calibri" w:hAnsi="Calibri" w:cs="Calibri"/>
          <w:spacing w:val="1"/>
          <w:sz w:val="22"/>
          <w:szCs w:val="22"/>
        </w:rPr>
        <w:t>m</w:t>
      </w:r>
      <w:r w:rsidRPr="00155D92">
        <w:rPr>
          <w:rFonts w:ascii="Calibri" w:eastAsia="Calibri" w:hAnsi="Calibri" w:cs="Calibri"/>
          <w:sz w:val="22"/>
          <w:szCs w:val="22"/>
        </w:rPr>
        <w:t>it</w:t>
      </w:r>
      <w:r w:rsidRPr="00155D92">
        <w:rPr>
          <w:rFonts w:ascii="Calibri" w:eastAsia="Calibri" w:hAnsi="Calibri" w:cs="Calibri"/>
          <w:spacing w:val="-2"/>
          <w:sz w:val="22"/>
          <w:szCs w:val="22"/>
        </w:rPr>
        <w:t>t</w:t>
      </w:r>
      <w:r w:rsidRPr="00155D92">
        <w:rPr>
          <w:rFonts w:ascii="Calibri" w:eastAsia="Calibri" w:hAnsi="Calibri" w:cs="Calibri"/>
          <w:sz w:val="22"/>
          <w:szCs w:val="22"/>
        </w:rPr>
        <w:t>ed</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to the p</w:t>
      </w:r>
      <w:r w:rsidRPr="00155D92">
        <w:rPr>
          <w:rFonts w:ascii="Calibri" w:eastAsia="Calibri" w:hAnsi="Calibri" w:cs="Calibri"/>
          <w:spacing w:val="-3"/>
          <w:sz w:val="22"/>
          <w:szCs w:val="22"/>
        </w:rPr>
        <w:t>r</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g</w:t>
      </w:r>
      <w:r w:rsidRPr="00155D92">
        <w:rPr>
          <w:rFonts w:ascii="Calibri" w:eastAsia="Calibri" w:hAnsi="Calibri" w:cs="Calibri"/>
          <w:sz w:val="22"/>
          <w:szCs w:val="22"/>
        </w:rPr>
        <w:t>ram</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aft</w:t>
      </w:r>
      <w:r w:rsidRPr="00155D92">
        <w:rPr>
          <w:rFonts w:ascii="Calibri" w:eastAsia="Calibri" w:hAnsi="Calibri" w:cs="Calibri"/>
          <w:spacing w:val="1"/>
          <w:sz w:val="22"/>
          <w:szCs w:val="22"/>
        </w:rPr>
        <w:t>e</w:t>
      </w:r>
      <w:r w:rsidRPr="00155D92">
        <w:rPr>
          <w:rFonts w:ascii="Calibri" w:eastAsia="Calibri" w:hAnsi="Calibri" w:cs="Calibri"/>
          <w:sz w:val="22"/>
          <w:szCs w:val="22"/>
        </w:rPr>
        <w:t>r</w:t>
      </w:r>
      <w:r w:rsidRPr="00155D92">
        <w:rPr>
          <w:rFonts w:ascii="Calibri" w:eastAsia="Calibri" w:hAnsi="Calibri" w:cs="Calibri"/>
          <w:spacing w:val="-2"/>
          <w:sz w:val="22"/>
          <w:szCs w:val="22"/>
        </w:rPr>
        <w:t xml:space="preserve"> </w:t>
      </w:r>
      <w:r w:rsidRPr="00155D92">
        <w:rPr>
          <w:rFonts w:ascii="Calibri" w:eastAsia="Calibri" w:hAnsi="Calibri" w:cs="Calibri"/>
          <w:b/>
          <w:spacing w:val="1"/>
          <w:sz w:val="22"/>
          <w:szCs w:val="22"/>
        </w:rPr>
        <w:t>M</w:t>
      </w:r>
      <w:r w:rsidRPr="00155D92">
        <w:rPr>
          <w:rFonts w:ascii="Calibri" w:eastAsia="Calibri" w:hAnsi="Calibri" w:cs="Calibri"/>
          <w:b/>
          <w:spacing w:val="-3"/>
          <w:sz w:val="22"/>
          <w:szCs w:val="22"/>
        </w:rPr>
        <w:t>a</w:t>
      </w:r>
      <w:r w:rsidRPr="00155D92">
        <w:rPr>
          <w:rFonts w:ascii="Calibri" w:eastAsia="Calibri" w:hAnsi="Calibri" w:cs="Calibri"/>
          <w:b/>
          <w:spacing w:val="1"/>
          <w:sz w:val="22"/>
          <w:szCs w:val="22"/>
        </w:rPr>
        <w:t>y</w:t>
      </w:r>
      <w:r w:rsidRPr="00155D92">
        <w:rPr>
          <w:rFonts w:ascii="Calibri" w:eastAsia="Calibri" w:hAnsi="Calibri" w:cs="Calibri"/>
          <w:b/>
          <w:sz w:val="22"/>
          <w:szCs w:val="22"/>
        </w:rPr>
        <w:t>,</w:t>
      </w:r>
      <w:r w:rsidRPr="00155D92">
        <w:rPr>
          <w:rFonts w:ascii="Calibri" w:eastAsia="Calibri" w:hAnsi="Calibri" w:cs="Calibri"/>
          <w:b/>
          <w:spacing w:val="-2"/>
          <w:sz w:val="22"/>
          <w:szCs w:val="22"/>
        </w:rPr>
        <w:t xml:space="preserve"> </w:t>
      </w:r>
      <w:r w:rsidRPr="00155D92">
        <w:rPr>
          <w:rFonts w:ascii="Calibri" w:eastAsia="Calibri" w:hAnsi="Calibri" w:cs="Calibri"/>
          <w:b/>
          <w:spacing w:val="1"/>
          <w:sz w:val="22"/>
          <w:szCs w:val="22"/>
        </w:rPr>
        <w:t>2</w:t>
      </w:r>
      <w:r w:rsidRPr="00155D92">
        <w:rPr>
          <w:rFonts w:ascii="Calibri" w:eastAsia="Calibri" w:hAnsi="Calibri" w:cs="Calibri"/>
          <w:b/>
          <w:spacing w:val="-2"/>
          <w:sz w:val="22"/>
          <w:szCs w:val="22"/>
        </w:rPr>
        <w:t>0</w:t>
      </w:r>
      <w:r w:rsidR="00FD3921">
        <w:rPr>
          <w:rFonts w:ascii="Calibri" w:eastAsia="Calibri" w:hAnsi="Calibri" w:cs="Calibri"/>
          <w:b/>
          <w:spacing w:val="-2"/>
          <w:sz w:val="22"/>
          <w:szCs w:val="22"/>
        </w:rPr>
        <w:t>20</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if</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s</w:t>
      </w:r>
      <w:r w:rsidRPr="00155D92">
        <w:rPr>
          <w:rFonts w:ascii="Calibri" w:eastAsia="Calibri" w:hAnsi="Calibri" w:cs="Calibri"/>
          <w:spacing w:val="1"/>
          <w:sz w:val="22"/>
          <w:szCs w:val="22"/>
        </w:rPr>
        <w:t>e</w:t>
      </w:r>
      <w:r w:rsidRPr="00155D92">
        <w:rPr>
          <w:rFonts w:ascii="Calibri" w:eastAsia="Calibri" w:hAnsi="Calibri" w:cs="Calibri"/>
          <w:spacing w:val="-3"/>
          <w:sz w:val="22"/>
          <w:szCs w:val="22"/>
        </w:rPr>
        <w:t>a</w:t>
      </w:r>
      <w:r w:rsidRPr="00155D92">
        <w:rPr>
          <w:rFonts w:ascii="Calibri" w:eastAsia="Calibri" w:hAnsi="Calibri" w:cs="Calibri"/>
          <w:sz w:val="22"/>
          <w:szCs w:val="22"/>
        </w:rPr>
        <w:t>ts</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3"/>
          <w:sz w:val="22"/>
          <w:szCs w:val="22"/>
        </w:rPr>
        <w:t>r</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v</w:t>
      </w:r>
      <w:r w:rsidRPr="00155D92">
        <w:rPr>
          <w:rFonts w:ascii="Calibri" w:eastAsia="Calibri" w:hAnsi="Calibri" w:cs="Calibri"/>
          <w:sz w:val="22"/>
          <w:szCs w:val="22"/>
        </w:rPr>
        <w:t>ai</w:t>
      </w:r>
      <w:r w:rsidRPr="00155D92">
        <w:rPr>
          <w:rFonts w:ascii="Calibri" w:eastAsia="Calibri" w:hAnsi="Calibri" w:cs="Calibri"/>
          <w:spacing w:val="-1"/>
          <w:sz w:val="22"/>
          <w:szCs w:val="22"/>
        </w:rPr>
        <w:t>l</w:t>
      </w:r>
      <w:r w:rsidRPr="00155D92">
        <w:rPr>
          <w:rFonts w:ascii="Calibri" w:eastAsia="Calibri" w:hAnsi="Calibri" w:cs="Calibri"/>
          <w:sz w:val="22"/>
          <w:szCs w:val="22"/>
        </w:rPr>
        <w:t>a</w:t>
      </w:r>
      <w:r w:rsidRPr="00155D92">
        <w:rPr>
          <w:rFonts w:ascii="Calibri" w:eastAsia="Calibri" w:hAnsi="Calibri" w:cs="Calibri"/>
          <w:spacing w:val="-1"/>
          <w:sz w:val="22"/>
          <w:szCs w:val="22"/>
        </w:rPr>
        <w:t>b</w:t>
      </w:r>
      <w:r w:rsidRPr="00155D92">
        <w:rPr>
          <w:rFonts w:ascii="Calibri" w:eastAsia="Calibri" w:hAnsi="Calibri" w:cs="Calibri"/>
          <w:sz w:val="22"/>
          <w:szCs w:val="22"/>
        </w:rPr>
        <w:t>le.</w:t>
      </w:r>
      <w:r w:rsidRPr="00155D92">
        <w:rPr>
          <w:rFonts w:ascii="Calibri" w:eastAsia="Calibri" w:hAnsi="Calibri" w:cs="Calibri"/>
          <w:spacing w:val="48"/>
          <w:sz w:val="22"/>
          <w:szCs w:val="22"/>
        </w:rPr>
        <w:t xml:space="preserve"> </w:t>
      </w:r>
      <w:r w:rsidRPr="00155D92">
        <w:rPr>
          <w:rFonts w:ascii="Calibri" w:eastAsia="Calibri" w:hAnsi="Calibri" w:cs="Calibri"/>
          <w:spacing w:val="1"/>
          <w:sz w:val="22"/>
          <w:szCs w:val="22"/>
        </w:rPr>
        <w:t>M</w:t>
      </w:r>
      <w:r w:rsidRPr="00155D92">
        <w:rPr>
          <w:rFonts w:ascii="Calibri" w:eastAsia="Calibri" w:hAnsi="Calibri" w:cs="Calibri"/>
          <w:spacing w:val="-1"/>
          <w:sz w:val="22"/>
          <w:szCs w:val="22"/>
        </w:rPr>
        <w:t>u</w:t>
      </w:r>
      <w:r w:rsidRPr="00155D92">
        <w:rPr>
          <w:rFonts w:ascii="Calibri" w:eastAsia="Calibri" w:hAnsi="Calibri" w:cs="Calibri"/>
          <w:sz w:val="22"/>
          <w:szCs w:val="22"/>
        </w:rPr>
        <w:t>st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h</w:t>
      </w:r>
      <w:r w:rsidRPr="00155D92">
        <w:rPr>
          <w:rFonts w:ascii="Calibri" w:eastAsia="Calibri" w:hAnsi="Calibri" w:cs="Calibri"/>
          <w:spacing w:val="-3"/>
          <w:sz w:val="22"/>
          <w:szCs w:val="22"/>
        </w:rPr>
        <w:t>a</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pe</w:t>
      </w:r>
      <w:r w:rsidRPr="00155D92">
        <w:rPr>
          <w:rFonts w:ascii="Calibri" w:eastAsia="Calibri" w:hAnsi="Calibri" w:cs="Calibri"/>
          <w:spacing w:val="-2"/>
          <w:sz w:val="22"/>
          <w:szCs w:val="22"/>
        </w:rPr>
        <w:t>r</w:t>
      </w:r>
      <w:r w:rsidRPr="00155D92">
        <w:rPr>
          <w:rFonts w:ascii="Calibri" w:eastAsia="Calibri" w:hAnsi="Calibri" w:cs="Calibri"/>
          <w:spacing w:val="1"/>
          <w:sz w:val="22"/>
          <w:szCs w:val="22"/>
        </w:rPr>
        <w:t>m</w:t>
      </w:r>
      <w:r w:rsidRPr="00155D92">
        <w:rPr>
          <w:rFonts w:ascii="Calibri" w:eastAsia="Calibri" w:hAnsi="Calibri" w:cs="Calibri"/>
          <w:sz w:val="22"/>
          <w:szCs w:val="22"/>
        </w:rPr>
        <w:t>iss</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n </w:t>
      </w:r>
      <w:r w:rsidRPr="00155D92">
        <w:rPr>
          <w:rFonts w:ascii="Calibri" w:eastAsia="Calibri" w:hAnsi="Calibri" w:cs="Calibri"/>
          <w:spacing w:val="1"/>
          <w:sz w:val="22"/>
          <w:szCs w:val="22"/>
        </w:rPr>
        <w:t>o</w:t>
      </w:r>
      <w:r w:rsidRPr="00155D92">
        <w:rPr>
          <w:rFonts w:ascii="Calibri" w:eastAsia="Calibri" w:hAnsi="Calibri" w:cs="Calibri"/>
          <w:sz w:val="22"/>
          <w:szCs w:val="22"/>
        </w:rPr>
        <w:t>f</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P</w:t>
      </w:r>
      <w:r w:rsidRPr="00155D92">
        <w:rPr>
          <w:rFonts w:ascii="Calibri" w:eastAsia="Calibri" w:hAnsi="Calibri" w:cs="Calibri"/>
          <w:sz w:val="22"/>
          <w:szCs w:val="22"/>
        </w:rPr>
        <w:t>r</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g</w:t>
      </w:r>
      <w:r w:rsidRPr="00155D92">
        <w:rPr>
          <w:rFonts w:ascii="Calibri" w:eastAsia="Calibri" w:hAnsi="Calibri" w:cs="Calibri"/>
          <w:sz w:val="22"/>
          <w:szCs w:val="22"/>
        </w:rPr>
        <w:t>r</w:t>
      </w:r>
      <w:r w:rsidRPr="00155D92">
        <w:rPr>
          <w:rFonts w:ascii="Calibri" w:eastAsia="Calibri" w:hAnsi="Calibri" w:cs="Calibri"/>
          <w:spacing w:val="-3"/>
          <w:sz w:val="22"/>
          <w:szCs w:val="22"/>
        </w:rPr>
        <w:t>a</w:t>
      </w:r>
      <w:r w:rsidRPr="00155D92">
        <w:rPr>
          <w:rFonts w:ascii="Calibri" w:eastAsia="Calibri" w:hAnsi="Calibri" w:cs="Calibri"/>
          <w:sz w:val="22"/>
          <w:szCs w:val="22"/>
        </w:rPr>
        <w:t>m</w:t>
      </w:r>
      <w:r w:rsidRPr="00155D92">
        <w:rPr>
          <w:rFonts w:ascii="Calibri" w:eastAsia="Calibri" w:hAnsi="Calibri" w:cs="Calibri"/>
          <w:spacing w:val="1"/>
          <w:sz w:val="22"/>
          <w:szCs w:val="22"/>
        </w:rPr>
        <w:t xml:space="preserve"> </w:t>
      </w:r>
      <w:r w:rsidRPr="00155D92">
        <w:rPr>
          <w:rFonts w:ascii="Calibri" w:eastAsia="Calibri" w:hAnsi="Calibri" w:cs="Calibri"/>
          <w:spacing w:val="-2"/>
          <w:sz w:val="22"/>
          <w:szCs w:val="22"/>
        </w:rPr>
        <w:t>C</w:t>
      </w:r>
      <w:r w:rsidRPr="00155D92">
        <w:rPr>
          <w:rFonts w:ascii="Calibri" w:eastAsia="Calibri" w:hAnsi="Calibri" w:cs="Calibri"/>
          <w:spacing w:val="-1"/>
          <w:sz w:val="22"/>
          <w:szCs w:val="22"/>
        </w:rPr>
        <w:t>o</w:t>
      </w:r>
      <w:r w:rsidRPr="00155D92">
        <w:rPr>
          <w:rFonts w:ascii="Calibri" w:eastAsia="Calibri" w:hAnsi="Calibri" w:cs="Calibri"/>
          <w:spacing w:val="1"/>
          <w:sz w:val="22"/>
          <w:szCs w:val="22"/>
        </w:rPr>
        <w:t>o</w:t>
      </w:r>
      <w:r w:rsidRPr="00155D92">
        <w:rPr>
          <w:rFonts w:ascii="Calibri" w:eastAsia="Calibri" w:hAnsi="Calibri" w:cs="Calibri"/>
          <w:sz w:val="22"/>
          <w:szCs w:val="22"/>
        </w:rPr>
        <w:t>r</w:t>
      </w:r>
      <w:r w:rsidRPr="00155D92">
        <w:rPr>
          <w:rFonts w:ascii="Calibri" w:eastAsia="Calibri" w:hAnsi="Calibri" w:cs="Calibri"/>
          <w:spacing w:val="-1"/>
          <w:sz w:val="22"/>
          <w:szCs w:val="22"/>
        </w:rPr>
        <w:t>d</w:t>
      </w:r>
      <w:r w:rsidRPr="00155D92">
        <w:rPr>
          <w:rFonts w:ascii="Calibri" w:eastAsia="Calibri" w:hAnsi="Calibri" w:cs="Calibri"/>
          <w:sz w:val="22"/>
          <w:szCs w:val="22"/>
        </w:rPr>
        <w:t>i</w:t>
      </w:r>
      <w:r w:rsidRPr="00155D92">
        <w:rPr>
          <w:rFonts w:ascii="Calibri" w:eastAsia="Calibri" w:hAnsi="Calibri" w:cs="Calibri"/>
          <w:spacing w:val="-1"/>
          <w:sz w:val="22"/>
          <w:szCs w:val="22"/>
        </w:rPr>
        <w:t>n</w:t>
      </w:r>
      <w:r w:rsidRPr="00155D92">
        <w:rPr>
          <w:rFonts w:ascii="Calibri" w:eastAsia="Calibri" w:hAnsi="Calibri" w:cs="Calibri"/>
          <w:sz w:val="22"/>
          <w:szCs w:val="22"/>
        </w:rPr>
        <w:t>at</w:t>
      </w:r>
      <w:r w:rsidRPr="00155D92">
        <w:rPr>
          <w:rFonts w:ascii="Calibri" w:eastAsia="Calibri" w:hAnsi="Calibri" w:cs="Calibri"/>
          <w:spacing w:val="1"/>
          <w:sz w:val="22"/>
          <w:szCs w:val="22"/>
        </w:rPr>
        <w:t>o</w:t>
      </w:r>
      <w:r w:rsidRPr="00155D92">
        <w:rPr>
          <w:rFonts w:ascii="Calibri" w:eastAsia="Calibri" w:hAnsi="Calibri" w:cs="Calibri"/>
          <w:sz w:val="22"/>
          <w:szCs w:val="22"/>
        </w:rPr>
        <w:t xml:space="preserve">r </w:t>
      </w:r>
      <w:r w:rsidRPr="00155D92">
        <w:rPr>
          <w:rFonts w:ascii="Calibri" w:eastAsia="Calibri" w:hAnsi="Calibri" w:cs="Calibri"/>
          <w:spacing w:val="-2"/>
          <w:sz w:val="22"/>
          <w:szCs w:val="22"/>
        </w:rPr>
        <w:t>t</w:t>
      </w:r>
      <w:r w:rsidRPr="00155D92">
        <w:rPr>
          <w:rFonts w:ascii="Calibri" w:eastAsia="Calibri" w:hAnsi="Calibri" w:cs="Calibri"/>
          <w:sz w:val="22"/>
          <w:szCs w:val="22"/>
        </w:rPr>
        <w:t>o</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enroll.</w:t>
      </w:r>
    </w:p>
    <w:p w:rsidR="00155D92" w:rsidRPr="00155D92" w:rsidRDefault="00277924" w:rsidP="00155D92">
      <w:pPr>
        <w:spacing w:line="260" w:lineRule="exact"/>
        <w:ind w:left="1240" w:right="1319"/>
        <w:rPr>
          <w:rFonts w:ascii="Calibri" w:eastAsia="Calibri" w:hAnsi="Calibri" w:cs="Calibri"/>
          <w:sz w:val="22"/>
          <w:szCs w:val="22"/>
        </w:rPr>
      </w:pPr>
      <w:r>
        <w:rPr>
          <w:rFonts w:ascii="Calibri" w:eastAsia="Calibri" w:hAnsi="Calibri"/>
          <w:b/>
          <w:noProof/>
          <w:sz w:val="28"/>
          <w:szCs w:val="28"/>
        </w:rPr>
        <mc:AlternateContent>
          <mc:Choice Requires="wps">
            <w:drawing>
              <wp:anchor distT="0" distB="0" distL="114300" distR="114300" simplePos="0" relativeHeight="251640320" behindDoc="0" locked="0" layoutInCell="1" allowOverlap="1" wp14:anchorId="2B522EBD" wp14:editId="0AD7BFE3">
                <wp:simplePos x="0" y="0"/>
                <wp:positionH relativeFrom="page">
                  <wp:align>right</wp:align>
                </wp:positionH>
                <wp:positionV relativeFrom="paragraph">
                  <wp:posOffset>285115</wp:posOffset>
                </wp:positionV>
                <wp:extent cx="457200" cy="219075"/>
                <wp:effectExtent l="0" t="0" r="19050" b="28575"/>
                <wp:wrapNone/>
                <wp:docPr id="105" name="Text Box 10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5" o:spid="_x0000_s1063" type="#_x0000_t202" style="position:absolute;left:0;text-align:left;margin-left:-15.2pt;margin-top:22.45pt;width:36pt;height:17.25pt;z-index:2516403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" fillcolor="window" strokecolor="window" strokeweight=".5pt">
                <v:textbox>
                  <w:txbxContent>
                    <w:p w:rsidR="00FD3921" w:rsidRDefault="00FD3921" w:rsidP="00277924">
                      <w:r>
                        <w:t>35</w:t>
                      </w:r>
                    </w:p>
                  </w:txbxContent>
                </v:textbox>
                <w10:wrap anchorx="page"/>
              </v:shape>
            </w:pict>
          </mc:Fallback>
        </mc:AlternateContent>
      </w:r>
    </w:p>
    <w:p w:rsidR="00155D92" w:rsidRPr="00155D92" w:rsidRDefault="00155D92" w:rsidP="00155D92">
      <w:pPr>
        <w:spacing w:line="260" w:lineRule="exact"/>
        <w:ind w:left="1240" w:right="1319"/>
        <w:rPr>
          <w:rFonts w:ascii="Calibri" w:eastAsia="Calibri" w:hAnsi="Calibri" w:cs="Calibri"/>
          <w:b/>
          <w:sz w:val="22"/>
          <w:szCs w:val="22"/>
          <w:u w:val="single"/>
        </w:rPr>
      </w:pPr>
      <w:r w:rsidRPr="00155D92">
        <w:rPr>
          <w:rFonts w:ascii="Calibri" w:eastAsia="Calibri" w:hAnsi="Calibri" w:cs="Calibri"/>
          <w:b/>
          <w:sz w:val="22"/>
          <w:szCs w:val="22"/>
          <w:u w:val="single"/>
        </w:rPr>
        <w:lastRenderedPageBreak/>
        <w:t xml:space="preserve">By signing </w:t>
      </w:r>
      <w:proofErr w:type="gramStart"/>
      <w:r w:rsidRPr="00155D92">
        <w:rPr>
          <w:rFonts w:ascii="Calibri" w:eastAsia="Calibri" w:hAnsi="Calibri" w:cs="Calibri"/>
          <w:b/>
          <w:sz w:val="22"/>
          <w:szCs w:val="22"/>
          <w:u w:val="single"/>
        </w:rPr>
        <w:t>below</w:t>
      </w:r>
      <w:proofErr w:type="gramEnd"/>
      <w:r w:rsidRPr="00155D92">
        <w:rPr>
          <w:rFonts w:ascii="Calibri" w:eastAsia="Calibri" w:hAnsi="Calibri" w:cs="Calibri"/>
          <w:b/>
          <w:sz w:val="22"/>
          <w:szCs w:val="22"/>
          <w:u w:val="single"/>
        </w:rPr>
        <w:t xml:space="preserve"> I certify that I have read and understand the requirements of the veterinary technician program. </w:t>
      </w:r>
    </w:p>
    <w:p w:rsidR="00155D92" w:rsidRPr="00155D92" w:rsidRDefault="00155D92" w:rsidP="00155D92">
      <w:pPr>
        <w:spacing w:line="260" w:lineRule="exact"/>
        <w:ind w:right="1319"/>
        <w:rPr>
          <w:rFonts w:ascii="Calibri" w:eastAsia="Calibri" w:hAnsi="Calibri" w:cs="Calibri"/>
          <w:sz w:val="22"/>
          <w:szCs w:val="22"/>
        </w:rPr>
      </w:pPr>
    </w:p>
    <w:p w:rsidR="00155D92" w:rsidRPr="00155D92" w:rsidRDefault="00155D92" w:rsidP="00155D92">
      <w:pPr>
        <w:spacing w:line="260" w:lineRule="exact"/>
        <w:ind w:left="1240" w:right="1319"/>
        <w:rPr>
          <w:rFonts w:ascii="Calibri" w:eastAsia="Calibri" w:hAnsi="Calibri" w:cs="Calibri"/>
          <w:sz w:val="22"/>
          <w:szCs w:val="22"/>
        </w:rPr>
      </w:pPr>
    </w:p>
    <w:p w:rsidR="00155D92" w:rsidRPr="00155D92" w:rsidRDefault="00155D92" w:rsidP="00155D92">
      <w:pPr>
        <w:spacing w:before="4" w:line="120" w:lineRule="exact"/>
        <w:rPr>
          <w:sz w:val="13"/>
          <w:szCs w:val="13"/>
        </w:rPr>
      </w:pPr>
    </w:p>
    <w:p w:rsidR="00155D92" w:rsidRPr="00155D92" w:rsidRDefault="00155D92" w:rsidP="00155D92">
      <w:pPr>
        <w:spacing w:line="200" w:lineRule="exact"/>
      </w:pPr>
    </w:p>
    <w:p w:rsidR="00155D92" w:rsidRPr="00155D92" w:rsidRDefault="00155D92" w:rsidP="00155D92">
      <w:pPr>
        <w:spacing w:before="16" w:line="260" w:lineRule="exact"/>
        <w:ind w:left="2536"/>
        <w:rPr>
          <w:rFonts w:ascii="Calibri" w:eastAsia="Calibri" w:hAnsi="Calibri" w:cs="Calibri"/>
          <w:sz w:val="22"/>
          <w:szCs w:val="22"/>
        </w:rPr>
      </w:pPr>
      <w:r w:rsidRPr="00155D92">
        <w:rPr>
          <w:noProof/>
        </w:rPr>
        <mc:AlternateContent>
          <mc:Choice Requires="wpg">
            <w:drawing>
              <wp:anchor distT="0" distB="0" distL="114300" distR="114300" simplePos="0" relativeHeight="251633152" behindDoc="1" locked="0" layoutInCell="1" allowOverlap="1" wp14:anchorId="6AB27387" wp14:editId="5B06EEFD">
                <wp:simplePos x="0" y="0"/>
                <wp:positionH relativeFrom="page">
                  <wp:posOffset>914400</wp:posOffset>
                </wp:positionH>
                <wp:positionV relativeFrom="paragraph">
                  <wp:posOffset>505460</wp:posOffset>
                </wp:positionV>
                <wp:extent cx="2781935" cy="0"/>
                <wp:effectExtent l="9525" t="12065" r="8890" b="6985"/>
                <wp:wrapNone/>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0"/>
                          <a:chOff x="1440" y="796"/>
                          <a:chExt cx="4381" cy="0"/>
                        </a:xfrm>
                      </wpg:grpSpPr>
                      <wps:wsp>
                        <wps:cNvPr id="95" name="Freeform 3"/>
                        <wps:cNvSpPr>
                          <a:spLocks/>
                        </wps:cNvSpPr>
                        <wps:spPr bwMode="auto">
                          <a:xfrm>
                            <a:off x="1440" y="796"/>
                            <a:ext cx="4381" cy="0"/>
                          </a:xfrm>
                          <a:custGeom>
                            <a:avLst/>
                            <a:gdLst>
                              <a:gd name="T0" fmla="+- 0 1440 1440"/>
                              <a:gd name="T1" fmla="*/ T0 w 4381"/>
                              <a:gd name="T2" fmla="+- 0 5822 1440"/>
                              <a:gd name="T3" fmla="*/ T2 w 4381"/>
                            </a:gdLst>
                            <a:ahLst/>
                            <a:cxnLst>
                              <a:cxn ang="0">
                                <a:pos x="T1" y="0"/>
                              </a:cxn>
                              <a:cxn ang="0">
                                <a:pos x="T3" y="0"/>
                              </a:cxn>
                            </a:cxnLst>
                            <a:rect l="0" t="0" r="r" b="b"/>
                            <a:pathLst>
                              <a:path w="4381">
                                <a:moveTo>
                                  <a:pt x="0" y="0"/>
                                </a:moveTo>
                                <a:lnTo>
                                  <a:pt x="438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5C622C" id="Group 2" o:spid="_x0000_s1026" style="position:absolute;margin-left:1in;margin-top:39.8pt;width:219.05pt;height:0;z-index:-251633664;mso-position-horizontal-relative:page" coordorigin="1440,796" coordsize="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">
                <v:shape id="Freeform 3" o:spid="_x0000_s1027" style="position:absolute;left:1440;top:796;width:4381;height:0;visibility:visible;mso-wrap-style:square;v-text-anchor:top" coordsize="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" path="m,l4382,e" filled="f" strokeweight=".25292mm">
                  <v:path arrowok="t" o:connecttype="custom" o:connectlocs="0,0;4382,0" o:connectangles="0,0"/>
                </v:shape>
                <w10:wrap anchorx="page"/>
              </v:group>
            </w:pict>
          </mc:Fallback>
        </mc:AlternateContent>
      </w:r>
      <w:r w:rsidRPr="00155D92">
        <w:rPr>
          <w:rFonts w:ascii="Calibri" w:eastAsia="Calibri" w:hAnsi="Calibri" w:cs="Calibri"/>
          <w:sz w:val="22"/>
          <w:szCs w:val="22"/>
        </w:rPr>
        <w:t>St</w:t>
      </w:r>
      <w:r w:rsidRPr="00155D92">
        <w:rPr>
          <w:rFonts w:ascii="Calibri" w:eastAsia="Calibri" w:hAnsi="Calibri" w:cs="Calibri"/>
          <w:spacing w:val="-1"/>
          <w:sz w:val="22"/>
          <w:szCs w:val="22"/>
        </w:rPr>
        <w:t>ud</w:t>
      </w:r>
      <w:r w:rsidRPr="00155D92">
        <w:rPr>
          <w:rFonts w:ascii="Calibri" w:eastAsia="Calibri" w:hAnsi="Calibri" w:cs="Calibri"/>
          <w:sz w:val="22"/>
          <w:szCs w:val="22"/>
        </w:rPr>
        <w:t>e</w:t>
      </w:r>
      <w:r w:rsidRPr="00155D92">
        <w:rPr>
          <w:rFonts w:ascii="Calibri" w:eastAsia="Calibri" w:hAnsi="Calibri" w:cs="Calibri"/>
          <w:spacing w:val="-3"/>
          <w:sz w:val="22"/>
          <w:szCs w:val="22"/>
        </w:rPr>
        <w:t>n</w:t>
      </w:r>
      <w:r w:rsidRPr="00155D92">
        <w:rPr>
          <w:rFonts w:ascii="Calibri" w:eastAsia="Calibri" w:hAnsi="Calibri" w:cs="Calibri"/>
          <w:sz w:val="22"/>
          <w:szCs w:val="22"/>
        </w:rPr>
        <w:t>t</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S</w:t>
      </w:r>
      <w:r w:rsidRPr="00155D92">
        <w:rPr>
          <w:rFonts w:ascii="Calibri" w:eastAsia="Calibri" w:hAnsi="Calibri" w:cs="Calibri"/>
          <w:spacing w:val="-1"/>
          <w:sz w:val="22"/>
          <w:szCs w:val="22"/>
        </w:rPr>
        <w:t>ign</w:t>
      </w:r>
      <w:r w:rsidRPr="00155D92">
        <w:rPr>
          <w:rFonts w:ascii="Calibri" w:eastAsia="Calibri" w:hAnsi="Calibri" w:cs="Calibri"/>
          <w:sz w:val="22"/>
          <w:szCs w:val="22"/>
        </w:rPr>
        <w:t>atu</w:t>
      </w:r>
      <w:r w:rsidRPr="00155D92">
        <w:rPr>
          <w:rFonts w:ascii="Calibri" w:eastAsia="Calibri" w:hAnsi="Calibri" w:cs="Calibri"/>
          <w:spacing w:val="-1"/>
          <w:sz w:val="22"/>
          <w:szCs w:val="22"/>
        </w:rPr>
        <w:t>r</w:t>
      </w:r>
      <w:r w:rsidRPr="00155D92">
        <w:rPr>
          <w:rFonts w:ascii="Calibri" w:eastAsia="Calibri" w:hAnsi="Calibri" w:cs="Calibri"/>
          <w:sz w:val="22"/>
          <w:szCs w:val="22"/>
        </w:rPr>
        <w:t xml:space="preserve">e                                  </w:t>
      </w:r>
      <w:r w:rsidRPr="00155D92">
        <w:rPr>
          <w:rFonts w:ascii="Calibri" w:eastAsia="Calibri" w:hAnsi="Calibri" w:cs="Calibri"/>
          <w:spacing w:val="50"/>
          <w:sz w:val="22"/>
          <w:szCs w:val="22"/>
        </w:rPr>
        <w:t xml:space="preserve"> </w:t>
      </w:r>
      <w:r w:rsidRPr="00155D92">
        <w:rPr>
          <w:rFonts w:ascii="Calibri" w:eastAsia="Calibri" w:hAnsi="Calibri" w:cs="Calibri"/>
          <w:spacing w:val="1"/>
          <w:sz w:val="22"/>
          <w:szCs w:val="22"/>
        </w:rPr>
        <w:t>D</w:t>
      </w:r>
      <w:r w:rsidRPr="00155D92">
        <w:rPr>
          <w:rFonts w:ascii="Calibri" w:eastAsia="Calibri" w:hAnsi="Calibri" w:cs="Calibri"/>
          <w:spacing w:val="-3"/>
          <w:sz w:val="22"/>
          <w:szCs w:val="22"/>
        </w:rPr>
        <w:t>a</w:t>
      </w:r>
      <w:r w:rsidRPr="00155D92">
        <w:rPr>
          <w:rFonts w:ascii="Calibri" w:eastAsia="Calibri" w:hAnsi="Calibri" w:cs="Calibri"/>
          <w:sz w:val="22"/>
          <w:szCs w:val="22"/>
        </w:rPr>
        <w:t>te</w:t>
      </w:r>
    </w:p>
    <w:p w:rsidR="00155D92" w:rsidRPr="00155D92" w:rsidRDefault="00155D92" w:rsidP="00155D92">
      <w:pPr>
        <w:spacing w:before="6" w:line="120" w:lineRule="exact"/>
        <w:rPr>
          <w:sz w:val="12"/>
          <w:szCs w:val="12"/>
        </w:rPr>
      </w:pPr>
    </w:p>
    <w:p w:rsidR="00155D92" w:rsidRPr="00155D92" w:rsidRDefault="00155D92" w:rsidP="00155D92">
      <w:pPr>
        <w:spacing w:line="200" w:lineRule="exact"/>
      </w:pPr>
    </w:p>
    <w:p w:rsidR="00155D92" w:rsidRPr="00155D92" w:rsidRDefault="00155D92" w:rsidP="00155D92">
      <w:pPr>
        <w:spacing w:line="200" w:lineRule="exact"/>
      </w:pPr>
    </w:p>
    <w:p w:rsidR="00155D92" w:rsidRPr="00155D92" w:rsidRDefault="00155D92" w:rsidP="00155D92">
      <w:pPr>
        <w:spacing w:before="16"/>
        <w:ind w:left="2683"/>
        <w:rPr>
          <w:rFonts w:ascii="Calibri" w:eastAsia="Calibri" w:hAnsi="Calibri" w:cs="Calibri"/>
          <w:sz w:val="22"/>
          <w:szCs w:val="22"/>
        </w:rPr>
      </w:pPr>
      <w:r w:rsidRPr="00155D92">
        <w:rPr>
          <w:rFonts w:ascii="Calibri" w:eastAsia="Calibri" w:hAnsi="Calibri" w:cs="Calibri"/>
          <w:spacing w:val="1"/>
          <w:sz w:val="22"/>
          <w:szCs w:val="22"/>
        </w:rPr>
        <w:t>D</w:t>
      </w:r>
      <w:r w:rsidRPr="00155D92">
        <w:rPr>
          <w:rFonts w:ascii="Calibri" w:eastAsia="Calibri" w:hAnsi="Calibri" w:cs="Calibri"/>
          <w:sz w:val="22"/>
          <w:szCs w:val="22"/>
        </w:rPr>
        <w:t>ate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R</w:t>
      </w:r>
      <w:r w:rsidRPr="00155D92">
        <w:rPr>
          <w:rFonts w:ascii="Calibri" w:eastAsia="Calibri" w:hAnsi="Calibri" w:cs="Calibri"/>
          <w:spacing w:val="1"/>
          <w:sz w:val="22"/>
          <w:szCs w:val="22"/>
        </w:rPr>
        <w:t>e</w:t>
      </w:r>
      <w:r w:rsidRPr="00155D92">
        <w:rPr>
          <w:rFonts w:ascii="Calibri" w:eastAsia="Calibri" w:hAnsi="Calibri" w:cs="Calibri"/>
          <w:spacing w:val="-2"/>
          <w:sz w:val="22"/>
          <w:szCs w:val="22"/>
        </w:rPr>
        <w:t>c</w:t>
      </w:r>
      <w:r w:rsidRPr="00155D92">
        <w:rPr>
          <w:rFonts w:ascii="Calibri" w:eastAsia="Calibri" w:hAnsi="Calibri" w:cs="Calibri"/>
          <w:sz w:val="22"/>
          <w:szCs w:val="22"/>
        </w:rPr>
        <w:t>e</w:t>
      </w:r>
      <w:r w:rsidRPr="00155D92">
        <w:rPr>
          <w:rFonts w:ascii="Calibri" w:eastAsia="Calibri" w:hAnsi="Calibri" w:cs="Calibri"/>
          <w:spacing w:val="-2"/>
          <w:sz w:val="22"/>
          <w:szCs w:val="22"/>
        </w:rPr>
        <w:t>i</w:t>
      </w:r>
      <w:r w:rsidRPr="00155D92">
        <w:rPr>
          <w:rFonts w:ascii="Calibri" w:eastAsia="Calibri" w:hAnsi="Calibri" w:cs="Calibri"/>
          <w:spacing w:val="1"/>
          <w:sz w:val="22"/>
          <w:szCs w:val="22"/>
        </w:rPr>
        <w:t>v</w:t>
      </w:r>
      <w:r w:rsidRPr="00155D92">
        <w:rPr>
          <w:rFonts w:ascii="Calibri" w:eastAsia="Calibri" w:hAnsi="Calibri" w:cs="Calibri"/>
          <w:sz w:val="22"/>
          <w:szCs w:val="22"/>
        </w:rPr>
        <w:t>ed</w:t>
      </w:r>
    </w:p>
    <w:p w:rsidR="00155D92" w:rsidRPr="00155D92" w:rsidRDefault="00155D92" w:rsidP="00155D92">
      <w:pPr>
        <w:spacing w:line="200" w:lineRule="exact"/>
      </w:pPr>
    </w:p>
    <w:p w:rsidR="00155D92" w:rsidRPr="00155D92" w:rsidRDefault="00155D92" w:rsidP="00155D92">
      <w:pPr>
        <w:spacing w:before="4" w:line="200" w:lineRule="exact"/>
      </w:pPr>
    </w:p>
    <w:p w:rsidR="00155D92" w:rsidRPr="00155D92" w:rsidRDefault="00155D92" w:rsidP="00155D92">
      <w:pPr>
        <w:pStyle w:val="NoSpacing"/>
      </w:pPr>
      <w:r w:rsidRPr="00155D92">
        <w:t>Amanda Clark, RVT</w:t>
      </w:r>
    </w:p>
    <w:p w:rsidR="00155D92" w:rsidRPr="00155D92" w:rsidRDefault="00155D92" w:rsidP="00155D92">
      <w:pPr>
        <w:pStyle w:val="NoSpacing"/>
      </w:pPr>
      <w:r w:rsidRPr="00155D92">
        <w:t xml:space="preserve"> Vet Tech Program Coordinator</w:t>
      </w:r>
    </w:p>
    <w:p w:rsidR="00155D92" w:rsidRPr="00155D92" w:rsidRDefault="00155D92" w:rsidP="00155D92">
      <w:pPr>
        <w:ind w:left="1240"/>
        <w:rPr>
          <w:rFonts w:ascii="Calibri" w:eastAsia="Calibri" w:hAnsi="Calibri" w:cs="Calibri"/>
          <w:sz w:val="22"/>
          <w:szCs w:val="22"/>
        </w:rPr>
      </w:pP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le</w:t>
      </w:r>
      <w:r w:rsidRPr="00155D92">
        <w:rPr>
          <w:rFonts w:ascii="Calibri" w:eastAsia="Calibri" w:hAnsi="Calibri" w:cs="Calibri"/>
          <w:spacing w:val="-1"/>
          <w:sz w:val="22"/>
          <w:szCs w:val="22"/>
        </w:rPr>
        <w:t>ph</w:t>
      </w:r>
      <w:r w:rsidRPr="00155D92">
        <w:rPr>
          <w:rFonts w:ascii="Calibri" w:eastAsia="Calibri" w:hAnsi="Calibri" w:cs="Calibri"/>
          <w:spacing w:val="1"/>
          <w:sz w:val="22"/>
          <w:szCs w:val="22"/>
        </w:rPr>
        <w:t>o</w:t>
      </w:r>
      <w:r w:rsidRPr="00155D92">
        <w:rPr>
          <w:rFonts w:ascii="Calibri" w:eastAsia="Calibri" w:hAnsi="Calibri" w:cs="Calibri"/>
          <w:spacing w:val="-3"/>
          <w:sz w:val="22"/>
          <w:szCs w:val="22"/>
        </w:rPr>
        <w:t>n</w:t>
      </w:r>
      <w:r w:rsidRPr="00155D92">
        <w:rPr>
          <w:rFonts w:ascii="Calibri" w:eastAsia="Calibri" w:hAnsi="Calibri" w:cs="Calibri"/>
          <w:sz w:val="22"/>
          <w:szCs w:val="22"/>
        </w:rPr>
        <w:t xml:space="preserve">e:     </w:t>
      </w:r>
      <w:proofErr w:type="gramStart"/>
      <w:r w:rsidRPr="00155D92">
        <w:rPr>
          <w:rFonts w:ascii="Calibri" w:eastAsia="Calibri" w:hAnsi="Calibri" w:cs="Calibri"/>
          <w:sz w:val="22"/>
          <w:szCs w:val="22"/>
        </w:rPr>
        <w:t xml:space="preserve">  </w:t>
      </w:r>
      <w:r w:rsidRPr="00155D92">
        <w:rPr>
          <w:rFonts w:ascii="Calibri" w:eastAsia="Calibri" w:hAnsi="Calibri" w:cs="Calibri"/>
          <w:spacing w:val="34"/>
          <w:sz w:val="22"/>
          <w:szCs w:val="22"/>
        </w:rPr>
        <w:t xml:space="preserve"> </w:t>
      </w:r>
      <w:r w:rsidRPr="00155D92">
        <w:rPr>
          <w:rFonts w:ascii="Calibri" w:eastAsia="Calibri" w:hAnsi="Calibri" w:cs="Calibri"/>
          <w:sz w:val="22"/>
          <w:szCs w:val="22"/>
        </w:rPr>
        <w:t>(</w:t>
      </w:r>
      <w:proofErr w:type="gramEnd"/>
      <w:r w:rsidRPr="00155D92">
        <w:rPr>
          <w:rFonts w:ascii="Calibri" w:eastAsia="Calibri" w:hAnsi="Calibri" w:cs="Calibri"/>
          <w:spacing w:val="1"/>
          <w:sz w:val="22"/>
          <w:szCs w:val="22"/>
        </w:rPr>
        <w:t>3</w:t>
      </w:r>
      <w:r w:rsidRPr="00155D92">
        <w:rPr>
          <w:rFonts w:ascii="Calibri" w:eastAsia="Calibri" w:hAnsi="Calibri" w:cs="Calibri"/>
          <w:spacing w:val="-2"/>
          <w:sz w:val="22"/>
          <w:szCs w:val="22"/>
        </w:rPr>
        <w:t>0</w:t>
      </w:r>
      <w:r w:rsidRPr="00155D92">
        <w:rPr>
          <w:rFonts w:ascii="Calibri" w:eastAsia="Calibri" w:hAnsi="Calibri" w:cs="Calibri"/>
          <w:spacing w:val="1"/>
          <w:sz w:val="22"/>
          <w:szCs w:val="22"/>
        </w:rPr>
        <w:t>4</w:t>
      </w:r>
      <w:r w:rsidRPr="00155D92">
        <w:rPr>
          <w:rFonts w:ascii="Calibri" w:eastAsia="Calibri" w:hAnsi="Calibri" w:cs="Calibri"/>
          <w:sz w:val="22"/>
          <w:szCs w:val="22"/>
        </w:rPr>
        <w: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7</w:t>
      </w:r>
      <w:r w:rsidRPr="00155D92">
        <w:rPr>
          <w:rFonts w:ascii="Calibri" w:eastAsia="Calibri" w:hAnsi="Calibri" w:cs="Calibri"/>
          <w:spacing w:val="-2"/>
          <w:sz w:val="22"/>
          <w:szCs w:val="22"/>
        </w:rPr>
        <w:t>1</w:t>
      </w:r>
      <w:r w:rsidRPr="00155D92">
        <w:rPr>
          <w:rFonts w:ascii="Calibri" w:eastAsia="Calibri" w:hAnsi="Calibri" w:cs="Calibri"/>
          <w:spacing w:val="2"/>
          <w:sz w:val="22"/>
          <w:szCs w:val="22"/>
        </w:rPr>
        <w:t>0</w:t>
      </w:r>
      <w:r w:rsidRPr="00155D92">
        <w:rPr>
          <w:rFonts w:ascii="Calibri" w:eastAsia="Calibri" w:hAnsi="Calibri" w:cs="Calibri"/>
          <w:sz w:val="22"/>
          <w:szCs w:val="22"/>
        </w:rPr>
        <w:t>-</w:t>
      </w:r>
      <w:r w:rsidRPr="00155D92">
        <w:rPr>
          <w:rFonts w:ascii="Calibri" w:eastAsia="Calibri" w:hAnsi="Calibri" w:cs="Calibri"/>
          <w:spacing w:val="-2"/>
          <w:sz w:val="22"/>
          <w:szCs w:val="22"/>
        </w:rPr>
        <w:t>3492</w:t>
      </w:r>
    </w:p>
    <w:p w:rsidR="00155D92" w:rsidRPr="00155D92" w:rsidRDefault="00155D92" w:rsidP="00155D92">
      <w:pPr>
        <w:ind w:left="1240"/>
        <w:rPr>
          <w:rFonts w:ascii="Calibri" w:eastAsia="Calibri" w:hAnsi="Calibri" w:cs="Calibri"/>
          <w:sz w:val="22"/>
          <w:szCs w:val="22"/>
        </w:rPr>
      </w:pPr>
      <w:r w:rsidRPr="00155D92">
        <w:rPr>
          <w:rFonts w:ascii="Calibri" w:eastAsia="Calibri" w:hAnsi="Calibri" w:cs="Calibri"/>
          <w:sz w:val="22"/>
          <w:szCs w:val="22"/>
        </w:rPr>
        <w:t>F</w:t>
      </w:r>
      <w:r w:rsidRPr="00155D92">
        <w:rPr>
          <w:rFonts w:ascii="Calibri" w:eastAsia="Calibri" w:hAnsi="Calibri" w:cs="Calibri"/>
          <w:spacing w:val="-1"/>
          <w:sz w:val="22"/>
          <w:szCs w:val="22"/>
        </w:rPr>
        <w:t>a</w:t>
      </w:r>
      <w:r w:rsidRPr="00155D92">
        <w:rPr>
          <w:rFonts w:ascii="Calibri" w:eastAsia="Calibri" w:hAnsi="Calibri" w:cs="Calibri"/>
          <w:sz w:val="22"/>
          <w:szCs w:val="22"/>
        </w:rPr>
        <w:t xml:space="preserve">x:                  </w:t>
      </w:r>
      <w:proofErr w:type="gramStart"/>
      <w:r w:rsidRPr="00155D92">
        <w:rPr>
          <w:rFonts w:ascii="Calibri" w:eastAsia="Calibri" w:hAnsi="Calibri" w:cs="Calibri"/>
          <w:sz w:val="22"/>
          <w:szCs w:val="22"/>
        </w:rPr>
        <w:t xml:space="preserve">  </w:t>
      </w:r>
      <w:r w:rsidRPr="00155D92">
        <w:rPr>
          <w:rFonts w:ascii="Calibri" w:eastAsia="Calibri" w:hAnsi="Calibri" w:cs="Calibri"/>
          <w:spacing w:val="35"/>
          <w:sz w:val="22"/>
          <w:szCs w:val="22"/>
        </w:rPr>
        <w:t xml:space="preserve"> </w:t>
      </w:r>
      <w:r w:rsidRPr="00155D92">
        <w:rPr>
          <w:rFonts w:ascii="Calibri" w:eastAsia="Calibri" w:hAnsi="Calibri" w:cs="Calibri"/>
          <w:sz w:val="22"/>
          <w:szCs w:val="22"/>
        </w:rPr>
        <w:t>(</w:t>
      </w:r>
      <w:proofErr w:type="gramEnd"/>
      <w:r w:rsidRPr="00155D92">
        <w:rPr>
          <w:rFonts w:ascii="Calibri" w:eastAsia="Calibri" w:hAnsi="Calibri" w:cs="Calibri"/>
          <w:spacing w:val="1"/>
          <w:sz w:val="22"/>
          <w:szCs w:val="22"/>
        </w:rPr>
        <w:t>3</w:t>
      </w:r>
      <w:r w:rsidRPr="00155D92">
        <w:rPr>
          <w:rFonts w:ascii="Calibri" w:eastAsia="Calibri" w:hAnsi="Calibri" w:cs="Calibri"/>
          <w:spacing w:val="-2"/>
          <w:sz w:val="22"/>
          <w:szCs w:val="22"/>
        </w:rPr>
        <w:t>0</w:t>
      </w:r>
      <w:r w:rsidRPr="00155D92">
        <w:rPr>
          <w:rFonts w:ascii="Calibri" w:eastAsia="Calibri" w:hAnsi="Calibri" w:cs="Calibri"/>
          <w:spacing w:val="1"/>
          <w:sz w:val="22"/>
          <w:szCs w:val="22"/>
        </w:rPr>
        <w:t>4</w:t>
      </w:r>
      <w:r w:rsidRPr="00155D92">
        <w:rPr>
          <w:rFonts w:ascii="Calibri" w:eastAsia="Calibri" w:hAnsi="Calibri" w:cs="Calibri"/>
          <w:sz w:val="22"/>
          <w:szCs w:val="22"/>
        </w:rPr>
        <w:t>)</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7</w:t>
      </w:r>
      <w:r w:rsidRPr="00155D92">
        <w:rPr>
          <w:rFonts w:ascii="Calibri" w:eastAsia="Calibri" w:hAnsi="Calibri" w:cs="Calibri"/>
          <w:spacing w:val="-2"/>
          <w:sz w:val="22"/>
          <w:szCs w:val="22"/>
        </w:rPr>
        <w:t>1</w:t>
      </w:r>
      <w:r w:rsidRPr="00155D92">
        <w:rPr>
          <w:rFonts w:ascii="Calibri" w:eastAsia="Calibri" w:hAnsi="Calibri" w:cs="Calibri"/>
          <w:spacing w:val="2"/>
          <w:sz w:val="22"/>
          <w:szCs w:val="22"/>
        </w:rPr>
        <w:t>0</w:t>
      </w:r>
      <w:r w:rsidRPr="00155D92">
        <w:rPr>
          <w:rFonts w:ascii="Calibri" w:eastAsia="Calibri" w:hAnsi="Calibri" w:cs="Calibri"/>
          <w:sz w:val="22"/>
          <w:szCs w:val="22"/>
        </w:rPr>
        <w:t>-</w:t>
      </w:r>
      <w:r w:rsidRPr="00155D92">
        <w:rPr>
          <w:rFonts w:ascii="Calibri" w:eastAsia="Calibri" w:hAnsi="Calibri" w:cs="Calibri"/>
          <w:spacing w:val="-2"/>
          <w:sz w:val="22"/>
          <w:szCs w:val="22"/>
        </w:rPr>
        <w:t>3</w:t>
      </w:r>
      <w:r w:rsidRPr="00155D92">
        <w:rPr>
          <w:rFonts w:ascii="Calibri" w:eastAsia="Calibri" w:hAnsi="Calibri" w:cs="Calibri"/>
          <w:spacing w:val="1"/>
          <w:sz w:val="22"/>
          <w:szCs w:val="22"/>
        </w:rPr>
        <w:t>1</w:t>
      </w:r>
      <w:r w:rsidRPr="00155D92">
        <w:rPr>
          <w:rFonts w:ascii="Calibri" w:eastAsia="Calibri" w:hAnsi="Calibri" w:cs="Calibri"/>
          <w:spacing w:val="-2"/>
          <w:sz w:val="22"/>
          <w:szCs w:val="22"/>
        </w:rPr>
        <w:t>8</w:t>
      </w:r>
      <w:r w:rsidRPr="00155D92">
        <w:rPr>
          <w:rFonts w:ascii="Calibri" w:eastAsia="Calibri" w:hAnsi="Calibri" w:cs="Calibri"/>
          <w:sz w:val="22"/>
          <w:szCs w:val="22"/>
        </w:rPr>
        <w:t>8</w:t>
      </w:r>
    </w:p>
    <w:p w:rsidR="00155D92" w:rsidRPr="00155D92" w:rsidRDefault="00155D92" w:rsidP="00155D92">
      <w:pPr>
        <w:spacing w:line="260" w:lineRule="exact"/>
        <w:ind w:left="1240"/>
        <w:rPr>
          <w:rFonts w:ascii="Calibri" w:eastAsia="Calibri" w:hAnsi="Calibri" w:cs="Calibri"/>
          <w:sz w:val="22"/>
          <w:szCs w:val="22"/>
        </w:rPr>
      </w:pPr>
      <w:r w:rsidRPr="00155D92">
        <w:rPr>
          <w:rFonts w:ascii="Calibri" w:eastAsia="Calibri" w:hAnsi="Calibri" w:cs="Calibri"/>
          <w:sz w:val="22"/>
          <w:szCs w:val="22"/>
        </w:rPr>
        <w:t>E</w:t>
      </w:r>
      <w:r w:rsidRPr="00155D92">
        <w:rPr>
          <w:rFonts w:ascii="Calibri" w:eastAsia="Calibri" w:hAnsi="Calibri" w:cs="Calibri"/>
          <w:spacing w:val="1"/>
          <w:sz w:val="22"/>
          <w:szCs w:val="22"/>
        </w:rPr>
        <w:t>m</w:t>
      </w:r>
      <w:r w:rsidRPr="00155D92">
        <w:rPr>
          <w:rFonts w:ascii="Calibri" w:eastAsia="Calibri" w:hAnsi="Calibri" w:cs="Calibri"/>
          <w:sz w:val="22"/>
          <w:szCs w:val="22"/>
        </w:rPr>
        <w:t>ai</w:t>
      </w:r>
      <w:r w:rsidRPr="00155D92">
        <w:rPr>
          <w:rFonts w:ascii="Calibri" w:eastAsia="Calibri" w:hAnsi="Calibri" w:cs="Calibri"/>
          <w:spacing w:val="-1"/>
          <w:sz w:val="22"/>
          <w:szCs w:val="22"/>
        </w:rPr>
        <w:t>l</w:t>
      </w:r>
      <w:r w:rsidRPr="00155D92">
        <w:rPr>
          <w:rFonts w:ascii="Calibri" w:eastAsia="Calibri" w:hAnsi="Calibri" w:cs="Calibri"/>
          <w:sz w:val="22"/>
          <w:szCs w:val="22"/>
        </w:rPr>
        <w:t xml:space="preserve">:               </w:t>
      </w:r>
      <w:hyperlink r:id="rId20" w:history="1">
        <w:r w:rsidRPr="00155D92">
          <w:rPr>
            <w:rFonts w:ascii="Calibri" w:eastAsia="Calibri" w:hAnsi="Calibri" w:cs="Calibri"/>
            <w:color w:val="0000FF" w:themeColor="hyperlink"/>
            <w:sz w:val="22"/>
            <w:szCs w:val="22"/>
            <w:u w:val="single"/>
          </w:rPr>
          <w:t>clarka@mctc.edu</w:t>
        </w:r>
      </w:hyperlink>
    </w:p>
    <w:p w:rsidR="00155D92" w:rsidRPr="00155D92" w:rsidRDefault="00155D92" w:rsidP="00155D92">
      <w:pPr>
        <w:spacing w:line="260" w:lineRule="exact"/>
        <w:ind w:left="1240"/>
        <w:rPr>
          <w:rFonts w:ascii="Calibri" w:eastAsia="Calibri" w:hAnsi="Calibri" w:cs="Calibri"/>
          <w:sz w:val="22"/>
          <w:szCs w:val="22"/>
        </w:rPr>
      </w:pPr>
    </w:p>
    <w:p w:rsidR="00155D92" w:rsidRPr="00155D92" w:rsidRDefault="00155D92" w:rsidP="00155D92">
      <w:pPr>
        <w:spacing w:before="12" w:line="260" w:lineRule="exact"/>
        <w:ind w:right="1333"/>
        <w:jc w:val="center"/>
        <w:rPr>
          <w:rFonts w:ascii="Calibri" w:eastAsia="Calibri" w:hAnsi="Calibri" w:cs="Calibri"/>
          <w:sz w:val="22"/>
          <w:szCs w:val="22"/>
        </w:rPr>
      </w:pPr>
      <w:r w:rsidRPr="00155D92">
        <w:rPr>
          <w:rFonts w:ascii="Calibri" w:eastAsia="Calibri" w:hAnsi="Calibri" w:cs="Calibri"/>
          <w:spacing w:val="1"/>
          <w:sz w:val="22"/>
          <w:szCs w:val="22"/>
        </w:rPr>
        <w:t>*T</w:t>
      </w:r>
      <w:r w:rsidRPr="00155D92">
        <w:rPr>
          <w:rFonts w:ascii="Calibri" w:eastAsia="Calibri" w:hAnsi="Calibri" w:cs="Calibri"/>
          <w:spacing w:val="-1"/>
          <w:sz w:val="22"/>
          <w:szCs w:val="22"/>
        </w:rPr>
        <w:t>h</w:t>
      </w:r>
      <w:r w:rsidRPr="00155D92">
        <w:rPr>
          <w:rFonts w:ascii="Calibri" w:eastAsia="Calibri" w:hAnsi="Calibri" w:cs="Calibri"/>
          <w:sz w:val="22"/>
          <w:szCs w:val="22"/>
        </w:rPr>
        <w:t>is is a</w:t>
      </w:r>
      <w:r w:rsidRPr="00155D92">
        <w:rPr>
          <w:rFonts w:ascii="Calibri" w:eastAsia="Calibri" w:hAnsi="Calibri" w:cs="Calibri"/>
          <w:spacing w:val="-2"/>
          <w:sz w:val="22"/>
          <w:szCs w:val="22"/>
        </w:rPr>
        <w:t xml:space="preserve"> c</w:t>
      </w:r>
      <w:r w:rsidRPr="00155D92">
        <w:rPr>
          <w:rFonts w:ascii="Calibri" w:eastAsia="Calibri" w:hAnsi="Calibri" w:cs="Calibri"/>
          <w:spacing w:val="1"/>
          <w:sz w:val="22"/>
          <w:szCs w:val="22"/>
        </w:rPr>
        <w:t>om</w:t>
      </w:r>
      <w:r w:rsidRPr="00155D92">
        <w:rPr>
          <w:rFonts w:ascii="Calibri" w:eastAsia="Calibri" w:hAnsi="Calibri" w:cs="Calibri"/>
          <w:spacing w:val="-3"/>
          <w:sz w:val="22"/>
          <w:szCs w:val="22"/>
        </w:rPr>
        <w:t>p</w:t>
      </w:r>
      <w:r w:rsidRPr="00155D92">
        <w:rPr>
          <w:rFonts w:ascii="Calibri" w:eastAsia="Calibri" w:hAnsi="Calibri" w:cs="Calibri"/>
          <w:sz w:val="22"/>
          <w:szCs w:val="22"/>
        </w:rPr>
        <w:t>e</w:t>
      </w:r>
      <w:r w:rsidRPr="00155D92">
        <w:rPr>
          <w:rFonts w:ascii="Calibri" w:eastAsia="Calibri" w:hAnsi="Calibri" w:cs="Calibri"/>
          <w:spacing w:val="1"/>
          <w:sz w:val="22"/>
          <w:szCs w:val="22"/>
        </w:rPr>
        <w:t>t</w:t>
      </w:r>
      <w:r w:rsidRPr="00155D92">
        <w:rPr>
          <w:rFonts w:ascii="Calibri" w:eastAsia="Calibri" w:hAnsi="Calibri" w:cs="Calibri"/>
          <w:sz w:val="22"/>
          <w:szCs w:val="22"/>
        </w:rPr>
        <w:t>it</w:t>
      </w:r>
      <w:r w:rsidRPr="00155D92">
        <w:rPr>
          <w:rFonts w:ascii="Calibri" w:eastAsia="Calibri" w:hAnsi="Calibri" w:cs="Calibri"/>
          <w:spacing w:val="-2"/>
          <w:sz w:val="22"/>
          <w:szCs w:val="22"/>
        </w:rPr>
        <w:t>i</w:t>
      </w:r>
      <w:r w:rsidRPr="00155D92">
        <w:rPr>
          <w:rFonts w:ascii="Calibri" w:eastAsia="Calibri" w:hAnsi="Calibri" w:cs="Calibri"/>
          <w:spacing w:val="1"/>
          <w:sz w:val="22"/>
          <w:szCs w:val="22"/>
        </w:rPr>
        <w:t>v</w:t>
      </w:r>
      <w:r w:rsidRPr="00155D92">
        <w:rPr>
          <w:rFonts w:ascii="Calibri" w:eastAsia="Calibri" w:hAnsi="Calibri" w:cs="Calibri"/>
          <w:sz w:val="22"/>
          <w:szCs w:val="22"/>
        </w:rPr>
        <w:t>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enro</w:t>
      </w:r>
      <w:r w:rsidRPr="00155D92">
        <w:rPr>
          <w:rFonts w:ascii="Calibri" w:eastAsia="Calibri" w:hAnsi="Calibri" w:cs="Calibri"/>
          <w:spacing w:val="-3"/>
          <w:sz w:val="22"/>
          <w:szCs w:val="22"/>
        </w:rPr>
        <w:t>l</w:t>
      </w:r>
      <w:r w:rsidRPr="00155D92">
        <w:rPr>
          <w:rFonts w:ascii="Calibri" w:eastAsia="Calibri" w:hAnsi="Calibri" w:cs="Calibri"/>
          <w:sz w:val="22"/>
          <w:szCs w:val="22"/>
        </w:rPr>
        <w:t>l</w:t>
      </w:r>
      <w:r w:rsidRPr="00155D92">
        <w:rPr>
          <w:rFonts w:ascii="Calibri" w:eastAsia="Calibri" w:hAnsi="Calibri" w:cs="Calibri"/>
          <w:spacing w:val="1"/>
          <w:sz w:val="22"/>
          <w:szCs w:val="22"/>
        </w:rPr>
        <w:t>m</w:t>
      </w:r>
      <w:r w:rsidRPr="00155D92">
        <w:rPr>
          <w:rFonts w:ascii="Calibri" w:eastAsia="Calibri" w:hAnsi="Calibri" w:cs="Calibri"/>
          <w:sz w:val="22"/>
          <w:szCs w:val="22"/>
        </w:rPr>
        <w:t>ent</w:t>
      </w:r>
      <w:r w:rsidRPr="00155D92">
        <w:rPr>
          <w:rFonts w:ascii="Calibri" w:eastAsia="Calibri" w:hAnsi="Calibri" w:cs="Calibri"/>
          <w:spacing w:val="-2"/>
          <w:sz w:val="22"/>
          <w:szCs w:val="22"/>
        </w:rPr>
        <w:t xml:space="preserve"> </w:t>
      </w:r>
      <w:r w:rsidRPr="00155D92">
        <w:rPr>
          <w:rFonts w:ascii="Calibri" w:eastAsia="Calibri" w:hAnsi="Calibri" w:cs="Calibri"/>
          <w:sz w:val="22"/>
          <w:szCs w:val="22"/>
        </w:rPr>
        <w:t>pro</w:t>
      </w:r>
      <w:r w:rsidRPr="00155D92">
        <w:rPr>
          <w:rFonts w:ascii="Calibri" w:eastAsia="Calibri" w:hAnsi="Calibri" w:cs="Calibri"/>
          <w:spacing w:val="-1"/>
          <w:sz w:val="22"/>
          <w:szCs w:val="22"/>
        </w:rPr>
        <w:t>g</w:t>
      </w:r>
      <w:r w:rsidRPr="00155D92">
        <w:rPr>
          <w:rFonts w:ascii="Calibri" w:eastAsia="Calibri" w:hAnsi="Calibri" w:cs="Calibri"/>
          <w:sz w:val="22"/>
          <w:szCs w:val="22"/>
        </w:rPr>
        <w:t>r</w:t>
      </w:r>
      <w:r w:rsidRPr="00155D92">
        <w:rPr>
          <w:rFonts w:ascii="Calibri" w:eastAsia="Calibri" w:hAnsi="Calibri" w:cs="Calibri"/>
          <w:spacing w:val="-3"/>
          <w:sz w:val="22"/>
          <w:szCs w:val="22"/>
        </w:rPr>
        <w:t>a</w:t>
      </w:r>
      <w:r w:rsidRPr="00155D92">
        <w:rPr>
          <w:rFonts w:ascii="Calibri" w:eastAsia="Calibri" w:hAnsi="Calibri" w:cs="Calibri"/>
          <w:spacing w:val="1"/>
          <w:sz w:val="22"/>
          <w:szCs w:val="22"/>
        </w:rPr>
        <w:t>m</w:t>
      </w:r>
      <w:r w:rsidRPr="00155D92">
        <w:rPr>
          <w:rFonts w:ascii="Calibri" w:eastAsia="Calibri" w:hAnsi="Calibri" w:cs="Calibri"/>
          <w:sz w:val="22"/>
          <w:szCs w:val="22"/>
        </w:rPr>
        <w:t>.</w:t>
      </w:r>
      <w:r w:rsidRPr="00155D92">
        <w:rPr>
          <w:rFonts w:ascii="Calibri" w:eastAsia="Calibri" w:hAnsi="Calibri" w:cs="Calibri"/>
          <w:spacing w:val="48"/>
          <w:sz w:val="22"/>
          <w:szCs w:val="22"/>
        </w:rPr>
        <w:t xml:space="preserve"> </w:t>
      </w:r>
      <w:r w:rsidRPr="00155D92">
        <w:rPr>
          <w:rFonts w:ascii="Calibri" w:eastAsia="Calibri" w:hAnsi="Calibri" w:cs="Calibri"/>
          <w:sz w:val="22"/>
          <w:szCs w:val="22"/>
        </w:rPr>
        <w:t>There</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are</w:t>
      </w:r>
      <w:r w:rsidRPr="00155D92">
        <w:rPr>
          <w:rFonts w:ascii="Calibri" w:eastAsia="Calibri" w:hAnsi="Calibri" w:cs="Calibri"/>
          <w:spacing w:val="-2"/>
          <w:sz w:val="22"/>
          <w:szCs w:val="22"/>
        </w:rPr>
        <w:t xml:space="preserve"> </w:t>
      </w:r>
      <w:r w:rsidRPr="00155D92">
        <w:rPr>
          <w:rFonts w:ascii="Calibri" w:eastAsia="Calibri" w:hAnsi="Calibri" w:cs="Calibri"/>
          <w:spacing w:val="-1"/>
          <w:sz w:val="22"/>
          <w:szCs w:val="22"/>
        </w:rPr>
        <w:t>n</w:t>
      </w:r>
      <w:r w:rsidRPr="00155D92">
        <w:rPr>
          <w:rFonts w:ascii="Calibri" w:eastAsia="Calibri" w:hAnsi="Calibri" w:cs="Calibri"/>
          <w:sz w:val="22"/>
          <w:szCs w:val="22"/>
        </w:rPr>
        <w:t>o</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g</w:t>
      </w:r>
      <w:r w:rsidRPr="00155D92">
        <w:rPr>
          <w:rFonts w:ascii="Calibri" w:eastAsia="Calibri" w:hAnsi="Calibri" w:cs="Calibri"/>
          <w:spacing w:val="-1"/>
          <w:sz w:val="22"/>
          <w:szCs w:val="22"/>
        </w:rPr>
        <w:t>u</w:t>
      </w:r>
      <w:r w:rsidRPr="00155D92">
        <w:rPr>
          <w:rFonts w:ascii="Calibri" w:eastAsia="Calibri" w:hAnsi="Calibri" w:cs="Calibri"/>
          <w:sz w:val="22"/>
          <w:szCs w:val="22"/>
        </w:rPr>
        <w:t>ara</w:t>
      </w:r>
      <w:r w:rsidRPr="00155D92">
        <w:rPr>
          <w:rFonts w:ascii="Calibri" w:eastAsia="Calibri" w:hAnsi="Calibri" w:cs="Calibri"/>
          <w:spacing w:val="-1"/>
          <w:sz w:val="22"/>
          <w:szCs w:val="22"/>
        </w:rPr>
        <w:t>n</w:t>
      </w:r>
      <w:r w:rsidRPr="00155D92">
        <w:rPr>
          <w:rFonts w:ascii="Calibri" w:eastAsia="Calibri" w:hAnsi="Calibri" w:cs="Calibri"/>
          <w:sz w:val="22"/>
          <w:szCs w:val="22"/>
        </w:rPr>
        <w:t>t</w:t>
      </w:r>
      <w:r w:rsidRPr="00155D92">
        <w:rPr>
          <w:rFonts w:ascii="Calibri" w:eastAsia="Calibri" w:hAnsi="Calibri" w:cs="Calibri"/>
          <w:spacing w:val="-1"/>
          <w:sz w:val="22"/>
          <w:szCs w:val="22"/>
        </w:rPr>
        <w:t>e</w:t>
      </w:r>
      <w:r w:rsidRPr="00155D92">
        <w:rPr>
          <w:rFonts w:ascii="Calibri" w:eastAsia="Calibri" w:hAnsi="Calibri" w:cs="Calibri"/>
          <w:sz w:val="22"/>
          <w:szCs w:val="22"/>
        </w:rPr>
        <w:t>es</w:t>
      </w:r>
      <w:r w:rsidRPr="00155D92">
        <w:rPr>
          <w:rFonts w:ascii="Calibri" w:eastAsia="Calibri" w:hAnsi="Calibri" w:cs="Calibri"/>
          <w:spacing w:val="-1"/>
          <w:sz w:val="22"/>
          <w:szCs w:val="22"/>
        </w:rPr>
        <w:t xml:space="preserve"> </w:t>
      </w:r>
      <w:r w:rsidRPr="00155D92">
        <w:rPr>
          <w:rFonts w:ascii="Calibri" w:eastAsia="Calibri" w:hAnsi="Calibri" w:cs="Calibri"/>
          <w:spacing w:val="1"/>
          <w:sz w:val="22"/>
          <w:szCs w:val="22"/>
        </w:rPr>
        <w:t>o</w:t>
      </w:r>
      <w:r w:rsidRPr="00155D92">
        <w:rPr>
          <w:rFonts w:ascii="Calibri" w:eastAsia="Calibri" w:hAnsi="Calibri" w:cs="Calibri"/>
          <w:sz w:val="22"/>
          <w:szCs w:val="22"/>
        </w:rPr>
        <w:t>f a</w:t>
      </w:r>
      <w:r w:rsidRPr="00155D92">
        <w:rPr>
          <w:rFonts w:ascii="Calibri" w:eastAsia="Calibri" w:hAnsi="Calibri" w:cs="Calibri"/>
          <w:spacing w:val="-3"/>
          <w:sz w:val="22"/>
          <w:szCs w:val="22"/>
        </w:rPr>
        <w:t>d</w:t>
      </w:r>
      <w:r w:rsidRPr="00155D92">
        <w:rPr>
          <w:rFonts w:ascii="Calibri" w:eastAsia="Calibri" w:hAnsi="Calibri" w:cs="Calibri"/>
          <w:spacing w:val="1"/>
          <w:sz w:val="22"/>
          <w:szCs w:val="22"/>
        </w:rPr>
        <w:t>m</w:t>
      </w:r>
      <w:r w:rsidRPr="00155D92">
        <w:rPr>
          <w:rFonts w:ascii="Calibri" w:eastAsia="Calibri" w:hAnsi="Calibri" w:cs="Calibri"/>
          <w:sz w:val="22"/>
          <w:szCs w:val="22"/>
        </w:rPr>
        <w:t>iss</w:t>
      </w:r>
      <w:r w:rsidRPr="00155D92">
        <w:rPr>
          <w:rFonts w:ascii="Calibri" w:eastAsia="Calibri" w:hAnsi="Calibri" w:cs="Calibri"/>
          <w:spacing w:val="-3"/>
          <w:sz w:val="22"/>
          <w:szCs w:val="22"/>
        </w:rPr>
        <w:t>i</w:t>
      </w:r>
      <w:r w:rsidRPr="00155D92">
        <w:rPr>
          <w:rFonts w:ascii="Calibri" w:eastAsia="Calibri" w:hAnsi="Calibri" w:cs="Calibri"/>
          <w:spacing w:val="-1"/>
          <w:sz w:val="22"/>
          <w:szCs w:val="22"/>
        </w:rPr>
        <w:t>o</w:t>
      </w:r>
      <w:r w:rsidRPr="00155D92">
        <w:rPr>
          <w:rFonts w:ascii="Calibri" w:eastAsia="Calibri" w:hAnsi="Calibri" w:cs="Calibri"/>
          <w:sz w:val="22"/>
          <w:szCs w:val="22"/>
        </w:rPr>
        <w:t>n</w:t>
      </w:r>
      <w:r w:rsidRPr="00155D92">
        <w:rPr>
          <w:rFonts w:ascii="Calibri" w:eastAsia="Calibri" w:hAnsi="Calibri" w:cs="Calibri"/>
          <w:spacing w:val="-1"/>
          <w:sz w:val="22"/>
          <w:szCs w:val="22"/>
        </w:rPr>
        <w:t xml:space="preserve"> </w:t>
      </w:r>
      <w:r w:rsidRPr="00155D92">
        <w:rPr>
          <w:rFonts w:ascii="Calibri" w:eastAsia="Calibri" w:hAnsi="Calibri" w:cs="Calibri"/>
          <w:sz w:val="22"/>
          <w:szCs w:val="22"/>
        </w:rPr>
        <w:t xml:space="preserve">based </w:t>
      </w:r>
      <w:r w:rsidRPr="00155D92">
        <w:rPr>
          <w:rFonts w:ascii="Calibri" w:eastAsia="Calibri" w:hAnsi="Calibri" w:cs="Calibri"/>
          <w:spacing w:val="1"/>
          <w:sz w:val="22"/>
          <w:szCs w:val="22"/>
        </w:rPr>
        <w:t>o</w:t>
      </w:r>
      <w:r w:rsidRPr="00155D92">
        <w:rPr>
          <w:rFonts w:ascii="Calibri" w:eastAsia="Calibri" w:hAnsi="Calibri" w:cs="Calibri"/>
          <w:sz w:val="22"/>
          <w:szCs w:val="22"/>
        </w:rPr>
        <w:t>n</w:t>
      </w:r>
      <w:r w:rsidRPr="00155D92">
        <w:rPr>
          <w:rFonts w:ascii="Calibri" w:eastAsia="Calibri" w:hAnsi="Calibri" w:cs="Calibri"/>
          <w:spacing w:val="-3"/>
          <w:sz w:val="22"/>
          <w:szCs w:val="22"/>
        </w:rPr>
        <w:t xml:space="preserve"> </w:t>
      </w:r>
      <w:r w:rsidRPr="00155D92">
        <w:rPr>
          <w:rFonts w:ascii="Calibri" w:eastAsia="Calibri" w:hAnsi="Calibri" w:cs="Calibri"/>
          <w:sz w:val="22"/>
          <w:szCs w:val="22"/>
        </w:rPr>
        <w:t>a</w:t>
      </w:r>
      <w:r w:rsidRPr="00155D92">
        <w:rPr>
          <w:rFonts w:ascii="Calibri" w:eastAsia="Calibri" w:hAnsi="Calibri" w:cs="Calibri"/>
          <w:spacing w:val="-1"/>
          <w:sz w:val="22"/>
          <w:szCs w:val="22"/>
        </w:rPr>
        <w:t>pp</w:t>
      </w:r>
      <w:r w:rsidRPr="00155D92">
        <w:rPr>
          <w:rFonts w:ascii="Calibri" w:eastAsia="Calibri" w:hAnsi="Calibri" w:cs="Calibri"/>
          <w:sz w:val="22"/>
          <w:szCs w:val="22"/>
        </w:rPr>
        <w:t>licati</w:t>
      </w:r>
      <w:r w:rsidRPr="00155D92">
        <w:rPr>
          <w:rFonts w:ascii="Calibri" w:eastAsia="Calibri" w:hAnsi="Calibri" w:cs="Calibri"/>
          <w:spacing w:val="1"/>
          <w:sz w:val="22"/>
          <w:szCs w:val="22"/>
        </w:rPr>
        <w:t>o</w:t>
      </w:r>
      <w:r w:rsidRPr="00155D92">
        <w:rPr>
          <w:rFonts w:ascii="Calibri" w:eastAsia="Calibri" w:hAnsi="Calibri" w:cs="Calibri"/>
          <w:sz w:val="22"/>
          <w:szCs w:val="22"/>
        </w:rPr>
        <w:t>n su</w:t>
      </w:r>
      <w:r w:rsidRPr="00155D92">
        <w:rPr>
          <w:rFonts w:ascii="Calibri" w:eastAsia="Calibri" w:hAnsi="Calibri" w:cs="Calibri"/>
          <w:spacing w:val="-2"/>
          <w:sz w:val="22"/>
          <w:szCs w:val="22"/>
        </w:rPr>
        <w:t>b</w:t>
      </w:r>
      <w:r w:rsidRPr="00155D92">
        <w:rPr>
          <w:rFonts w:ascii="Calibri" w:eastAsia="Calibri" w:hAnsi="Calibri" w:cs="Calibri"/>
          <w:spacing w:val="1"/>
          <w:sz w:val="22"/>
          <w:szCs w:val="22"/>
        </w:rPr>
        <w:t>m</w:t>
      </w:r>
      <w:r w:rsidRPr="00155D92">
        <w:rPr>
          <w:rFonts w:ascii="Calibri" w:eastAsia="Calibri" w:hAnsi="Calibri" w:cs="Calibri"/>
          <w:sz w:val="22"/>
          <w:szCs w:val="22"/>
        </w:rPr>
        <w:t>ission.</w:t>
      </w: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155D92" w:rsidP="00155D92">
      <w:pPr>
        <w:jc w:val="center"/>
        <w:rPr>
          <w:sz w:val="40"/>
          <w:szCs w:val="40"/>
          <w:u w:val="single"/>
        </w:rPr>
      </w:pPr>
    </w:p>
    <w:p w:rsidR="00155D92" w:rsidRDefault="00277924" w:rsidP="00155D92">
      <w:pPr>
        <w:jc w:val="center"/>
        <w:rPr>
          <w:sz w:val="40"/>
          <w:szCs w:val="40"/>
          <w:u w:val="single"/>
        </w:rPr>
      </w:pPr>
      <w:r>
        <w:rPr>
          <w:rFonts w:ascii="Calibri" w:eastAsia="Calibri" w:hAnsi="Calibri"/>
          <w:b/>
          <w:noProof/>
          <w:sz w:val="28"/>
          <w:szCs w:val="28"/>
        </w:rPr>
        <mc:AlternateContent>
          <mc:Choice Requires="wps">
            <w:drawing>
              <wp:anchor distT="0" distB="0" distL="114300" distR="114300" simplePos="0" relativeHeight="251641344" behindDoc="0" locked="0" layoutInCell="1" allowOverlap="1" wp14:anchorId="2B522EBD" wp14:editId="0AD7BFE3">
                <wp:simplePos x="0" y="0"/>
                <wp:positionH relativeFrom="page">
                  <wp:align>right</wp:align>
                </wp:positionH>
                <wp:positionV relativeFrom="paragraph">
                  <wp:posOffset>371475</wp:posOffset>
                </wp:positionV>
                <wp:extent cx="457200" cy="21907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6" o:spid="_x0000_s1064" type="#_x0000_t202" style="position:absolute;left:0;text-align:left;margin-left:-15.2pt;margin-top:29.25pt;width:36pt;height:17.25pt;z-index:25164134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" fillcolor="window" strokecolor="window" strokeweight=".5pt">
                <v:textbox>
                  <w:txbxContent>
                    <w:p w:rsidR="00FD3921" w:rsidRDefault="00FD3921" w:rsidP="00277924">
                      <w:r>
                        <w:t>36</w:t>
                      </w:r>
                    </w:p>
                  </w:txbxContent>
                </v:textbox>
                <w10:wrap anchorx="page"/>
              </v:shape>
            </w:pict>
          </mc:Fallback>
        </mc:AlternateContent>
      </w:r>
    </w:p>
    <w:p w:rsidR="00CD68E9" w:rsidRDefault="00CD68E9" w:rsidP="00155D92">
      <w:pPr>
        <w:jc w:val="center"/>
        <w:rPr>
          <w:sz w:val="24"/>
          <w:szCs w:val="24"/>
          <w:u w:val="single"/>
        </w:rPr>
      </w:pPr>
    </w:p>
    <w:p w:rsidR="00155D92" w:rsidRPr="00CD68E9" w:rsidRDefault="00155D92" w:rsidP="00155D92">
      <w:pPr>
        <w:jc w:val="center"/>
        <w:rPr>
          <w:sz w:val="24"/>
          <w:szCs w:val="24"/>
          <w:u w:val="single"/>
        </w:rPr>
      </w:pPr>
      <w:r w:rsidRPr="00CD68E9">
        <w:rPr>
          <w:sz w:val="24"/>
          <w:szCs w:val="24"/>
          <w:u w:val="single"/>
        </w:rPr>
        <w:lastRenderedPageBreak/>
        <w:t>VET TECH -Application Check List</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Acceptance to MCTC </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Application Fee -$ 45</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Application turned in by due date: Pages 4-6 in packet</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Essay written 250-500 words</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Interview Complete- if applicable </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Drug Test/ Background Check Complete- Program will schedule!</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Medical requirements met</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Proof of health insurance</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Proof of tetanus vaccination</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Proof of rabies vaccinations</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Academic Requirements met</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Transcripts present with application</w:t>
      </w:r>
    </w:p>
    <w:p w:rsidR="00155D92" w:rsidRPr="00CD68E9" w:rsidRDefault="00155D92" w:rsidP="00155D92">
      <w:pPr>
        <w:numPr>
          <w:ilvl w:val="2"/>
          <w:numId w:val="18"/>
        </w:numPr>
        <w:spacing w:after="160" w:line="259" w:lineRule="auto"/>
        <w:contextualSpacing/>
        <w:rPr>
          <w:rFonts w:ascii="Arial Black" w:hAnsi="Arial Black"/>
          <w:sz w:val="24"/>
          <w:szCs w:val="24"/>
        </w:rPr>
      </w:pPr>
      <w:r w:rsidRPr="00CD68E9">
        <w:rPr>
          <w:rFonts w:ascii="Arial Black" w:hAnsi="Arial Black"/>
          <w:sz w:val="24"/>
          <w:szCs w:val="24"/>
        </w:rPr>
        <w:t>2.5 GPA</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ACT scores present or Comparable Testing </w:t>
      </w:r>
    </w:p>
    <w:p w:rsidR="00155D92" w:rsidRPr="00CD68E9" w:rsidRDefault="00155D92" w:rsidP="00155D92">
      <w:pPr>
        <w:numPr>
          <w:ilvl w:val="2"/>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ACT math score of 19 or COMPASS algebra score of 36 or ACCUPLACER score of 85. </w:t>
      </w:r>
    </w:p>
    <w:p w:rsidR="00155D92" w:rsidRPr="00CD68E9" w:rsidRDefault="00155D92" w:rsidP="00155D92">
      <w:pPr>
        <w:numPr>
          <w:ilvl w:val="2"/>
          <w:numId w:val="18"/>
        </w:numPr>
        <w:spacing w:after="160" w:line="259" w:lineRule="auto"/>
        <w:contextualSpacing/>
        <w:rPr>
          <w:rFonts w:ascii="Arial Black" w:hAnsi="Arial Black"/>
          <w:sz w:val="24"/>
          <w:szCs w:val="24"/>
        </w:rPr>
      </w:pPr>
      <w:r w:rsidRPr="00CD68E9">
        <w:rPr>
          <w:rFonts w:ascii="Arial Black" w:hAnsi="Arial Black"/>
          <w:sz w:val="24"/>
          <w:szCs w:val="24"/>
        </w:rPr>
        <w:t>ACT English score of 18 or COMPASS score of 71 or ACCUPLACER score of 5</w:t>
      </w:r>
    </w:p>
    <w:p w:rsidR="00155D92" w:rsidRPr="00CD68E9" w:rsidRDefault="00155D92" w:rsidP="00155D92">
      <w:pPr>
        <w:numPr>
          <w:ilvl w:val="2"/>
          <w:numId w:val="18"/>
        </w:numPr>
        <w:spacing w:after="160" w:line="259" w:lineRule="auto"/>
        <w:contextualSpacing/>
        <w:rPr>
          <w:rFonts w:ascii="Arial Black" w:hAnsi="Arial Black"/>
          <w:sz w:val="24"/>
          <w:szCs w:val="24"/>
        </w:rPr>
      </w:pPr>
      <w:r w:rsidRPr="00CD68E9">
        <w:rPr>
          <w:rFonts w:ascii="Arial Black" w:hAnsi="Arial Black"/>
          <w:sz w:val="24"/>
          <w:szCs w:val="24"/>
        </w:rPr>
        <w:t>Reading ACCUPLACER score of 79</w:t>
      </w:r>
    </w:p>
    <w:p w:rsidR="00155D92" w:rsidRPr="00CD68E9" w:rsidRDefault="00155D92" w:rsidP="00155D92">
      <w:pPr>
        <w:numPr>
          <w:ilvl w:val="0"/>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Observation hours met-turned in by due date- </w:t>
      </w:r>
      <w:r w:rsidRPr="00CD68E9">
        <w:rPr>
          <w:rFonts w:ascii="Arial Black" w:hAnsi="Arial Black"/>
          <w:sz w:val="24"/>
          <w:szCs w:val="24"/>
          <w:u w:val="single"/>
        </w:rPr>
        <w:t xml:space="preserve">Aug. </w:t>
      </w:r>
      <w:r w:rsidR="00FD3921">
        <w:rPr>
          <w:rFonts w:ascii="Arial Black" w:hAnsi="Arial Black"/>
          <w:sz w:val="24"/>
          <w:szCs w:val="24"/>
          <w:u w:val="single"/>
        </w:rPr>
        <w:t>3rd</w:t>
      </w:r>
      <w:r w:rsidRPr="00CD68E9">
        <w:rPr>
          <w:rFonts w:ascii="Arial Black" w:hAnsi="Arial Black"/>
          <w:sz w:val="24"/>
          <w:szCs w:val="24"/>
          <w:u w:val="single"/>
        </w:rPr>
        <w:t>, 20</w:t>
      </w:r>
      <w:r w:rsidR="00FD3921">
        <w:rPr>
          <w:rFonts w:ascii="Arial Black" w:hAnsi="Arial Black"/>
          <w:sz w:val="24"/>
          <w:szCs w:val="24"/>
          <w:u w:val="single"/>
        </w:rPr>
        <w:t>20</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 xml:space="preserve">100 clinical hours returned in signed sealed envelope with Supervisor survey. </w:t>
      </w:r>
    </w:p>
    <w:p w:rsidR="00155D92" w:rsidRPr="00CD68E9" w:rsidRDefault="00155D92" w:rsidP="00155D92">
      <w:pPr>
        <w:numPr>
          <w:ilvl w:val="1"/>
          <w:numId w:val="18"/>
        </w:numPr>
        <w:spacing w:after="160" w:line="259" w:lineRule="auto"/>
        <w:contextualSpacing/>
        <w:rPr>
          <w:rFonts w:ascii="Arial Black" w:hAnsi="Arial Black"/>
          <w:sz w:val="24"/>
          <w:szCs w:val="24"/>
        </w:rPr>
      </w:pPr>
      <w:r w:rsidRPr="00CD68E9">
        <w:rPr>
          <w:rFonts w:ascii="Arial Black" w:hAnsi="Arial Black"/>
          <w:sz w:val="24"/>
          <w:szCs w:val="24"/>
        </w:rPr>
        <w:t>20 shelter hours returned in signed sealed envelope with Supervisor survey.</w:t>
      </w:r>
    </w:p>
    <w:p w:rsidR="00155D92" w:rsidRPr="00155D92" w:rsidRDefault="00155D92" w:rsidP="00155D92">
      <w:pPr>
        <w:ind w:left="1440"/>
        <w:contextualSpacing/>
        <w:rPr>
          <w:rFonts w:ascii="Arial Black" w:hAnsi="Arial Black"/>
          <w:sz w:val="28"/>
          <w:szCs w:val="28"/>
        </w:rPr>
      </w:pPr>
    </w:p>
    <w:p w:rsidR="00155D92" w:rsidRPr="00155D92" w:rsidRDefault="00155D92" w:rsidP="00155D92">
      <w:pPr>
        <w:tabs>
          <w:tab w:val="left" w:pos="2055"/>
        </w:tabs>
        <w:rPr>
          <w:sz w:val="24"/>
          <w:szCs w:val="24"/>
        </w:rPr>
      </w:pPr>
    </w:p>
    <w:p w:rsidR="00CD68E9" w:rsidRDefault="00CD68E9" w:rsidP="00155D92">
      <w:pPr>
        <w:jc w:val="center"/>
        <w:rPr>
          <w:b/>
          <w:sz w:val="40"/>
          <w:szCs w:val="40"/>
        </w:rPr>
      </w:pPr>
    </w:p>
    <w:p w:rsidR="00CD68E9" w:rsidRDefault="00CD68E9" w:rsidP="00155D92">
      <w:pPr>
        <w:jc w:val="center"/>
        <w:rPr>
          <w:b/>
          <w:sz w:val="40"/>
          <w:szCs w:val="40"/>
        </w:rPr>
      </w:pPr>
    </w:p>
    <w:p w:rsidR="00CD68E9" w:rsidRDefault="00CD68E9" w:rsidP="00155D92">
      <w:pPr>
        <w:jc w:val="center"/>
        <w:rPr>
          <w:b/>
          <w:sz w:val="40"/>
          <w:szCs w:val="40"/>
        </w:rPr>
      </w:pPr>
    </w:p>
    <w:p w:rsidR="00CD68E9" w:rsidRDefault="00CD68E9" w:rsidP="00155D92">
      <w:pPr>
        <w:jc w:val="center"/>
        <w:rPr>
          <w:b/>
          <w:sz w:val="40"/>
          <w:szCs w:val="40"/>
        </w:rPr>
      </w:pPr>
    </w:p>
    <w:p w:rsidR="00CD68E9" w:rsidRDefault="00CD68E9" w:rsidP="00155D92">
      <w:pPr>
        <w:jc w:val="center"/>
        <w:rPr>
          <w:b/>
          <w:sz w:val="40"/>
          <w:szCs w:val="40"/>
        </w:rPr>
      </w:pPr>
    </w:p>
    <w:p w:rsidR="00CD68E9" w:rsidRDefault="00CD68E9" w:rsidP="00155D92">
      <w:pPr>
        <w:jc w:val="center"/>
        <w:rPr>
          <w:b/>
          <w:sz w:val="40"/>
          <w:szCs w:val="40"/>
        </w:rPr>
      </w:pPr>
    </w:p>
    <w:p w:rsidR="00CD68E9" w:rsidRDefault="00277924" w:rsidP="00155D92">
      <w:pPr>
        <w:jc w:val="center"/>
        <w:rPr>
          <w:b/>
          <w:sz w:val="40"/>
          <w:szCs w:val="40"/>
        </w:rPr>
      </w:pPr>
      <w:r>
        <w:rPr>
          <w:rFonts w:ascii="Calibri" w:eastAsia="Calibri" w:hAnsi="Calibri"/>
          <w:b/>
          <w:noProof/>
          <w:sz w:val="28"/>
          <w:szCs w:val="28"/>
        </w:rPr>
        <mc:AlternateContent>
          <mc:Choice Requires="wps">
            <w:drawing>
              <wp:anchor distT="0" distB="0" distL="114300" distR="114300" simplePos="0" relativeHeight="251642368" behindDoc="0" locked="0" layoutInCell="1" allowOverlap="1" wp14:anchorId="2B522EBD" wp14:editId="0AD7BFE3">
                <wp:simplePos x="0" y="0"/>
                <wp:positionH relativeFrom="page">
                  <wp:align>right</wp:align>
                </wp:positionH>
                <wp:positionV relativeFrom="paragraph">
                  <wp:posOffset>527050</wp:posOffset>
                </wp:positionV>
                <wp:extent cx="457200" cy="219075"/>
                <wp:effectExtent l="0" t="0" r="19050" b="28575"/>
                <wp:wrapNone/>
                <wp:docPr id="107" name="Text Box 10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7" o:spid="_x0000_s1065" type="#_x0000_t202" style="position:absolute;left:0;text-align:left;margin-left:-15.2pt;margin-top:41.5pt;width:36pt;height:17.25pt;z-index:25164236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" fillcolor="window" strokecolor="window" strokeweight=".5pt">
                <v:textbox>
                  <w:txbxContent>
                    <w:p w:rsidR="00FD3921" w:rsidRDefault="00FD3921" w:rsidP="00277924">
                      <w:r>
                        <w:t>37</w:t>
                      </w:r>
                    </w:p>
                  </w:txbxContent>
                </v:textbox>
                <w10:wrap anchorx="page"/>
              </v:shape>
            </w:pict>
          </mc:Fallback>
        </mc:AlternateContent>
      </w:r>
    </w:p>
    <w:p w:rsidR="00155D92" w:rsidRPr="00155D92" w:rsidRDefault="00155D92" w:rsidP="00155D92">
      <w:pPr>
        <w:jc w:val="center"/>
        <w:rPr>
          <w:b/>
          <w:sz w:val="40"/>
          <w:szCs w:val="40"/>
        </w:rPr>
      </w:pPr>
      <w:r w:rsidRPr="00155D92">
        <w:rPr>
          <w:b/>
          <w:sz w:val="40"/>
          <w:szCs w:val="40"/>
        </w:rPr>
        <w:lastRenderedPageBreak/>
        <w:t>Two Site Supervisor Surveys and Two Observation Sheets have been provided.</w:t>
      </w:r>
    </w:p>
    <w:p w:rsidR="00155D92" w:rsidRPr="00155D92" w:rsidRDefault="00155D92" w:rsidP="00155D92">
      <w:pPr>
        <w:jc w:val="center"/>
        <w:rPr>
          <w:b/>
          <w:sz w:val="40"/>
          <w:szCs w:val="40"/>
        </w:rPr>
      </w:pPr>
      <w:r w:rsidRPr="00155D92">
        <w:rPr>
          <w:b/>
          <w:sz w:val="40"/>
          <w:szCs w:val="40"/>
        </w:rPr>
        <w:t>You may wish to make copies of these if you plan to go to more than two observation sites.</w:t>
      </w:r>
    </w:p>
    <w:p w:rsidR="00155D92" w:rsidRPr="00155D92" w:rsidRDefault="00155D92" w:rsidP="00155D92">
      <w:pPr>
        <w:jc w:val="center"/>
        <w:rPr>
          <w:b/>
          <w:sz w:val="40"/>
          <w:szCs w:val="40"/>
        </w:rPr>
      </w:pPr>
      <w:r w:rsidRPr="00155D92">
        <w:rPr>
          <w:b/>
          <w:sz w:val="40"/>
          <w:szCs w:val="40"/>
        </w:rPr>
        <w:t xml:space="preserve"> (One for the clinic/hospital and one for the rescue/shelter).</w:t>
      </w:r>
    </w:p>
    <w:p w:rsidR="00155D92" w:rsidRPr="00155D92" w:rsidRDefault="00155D92" w:rsidP="00155D92">
      <w:pPr>
        <w:jc w:val="center"/>
        <w:rPr>
          <w:b/>
          <w:sz w:val="40"/>
          <w:szCs w:val="40"/>
        </w:rPr>
      </w:pPr>
    </w:p>
    <w:p w:rsidR="00155D92" w:rsidRPr="00155D92" w:rsidRDefault="00155D92" w:rsidP="00155D92">
      <w:pPr>
        <w:numPr>
          <w:ilvl w:val="0"/>
          <w:numId w:val="17"/>
        </w:numPr>
        <w:spacing w:after="160" w:line="259" w:lineRule="auto"/>
        <w:rPr>
          <w:b/>
          <w:sz w:val="28"/>
          <w:szCs w:val="28"/>
        </w:rPr>
      </w:pPr>
      <w:r w:rsidRPr="00155D92">
        <w:rPr>
          <w:b/>
          <w:sz w:val="28"/>
          <w:szCs w:val="28"/>
        </w:rPr>
        <w:t>Each site used for observation hours MUST complete the provided information and site supervisor evaluation sheet for each applicant. This is the applicant’s responsibility to ensure that the site supervisor completes the information and signs the document.</w:t>
      </w:r>
    </w:p>
    <w:p w:rsidR="00155D92" w:rsidRPr="00155D92" w:rsidRDefault="00155D92" w:rsidP="00155D92">
      <w:pPr>
        <w:numPr>
          <w:ilvl w:val="1"/>
          <w:numId w:val="17"/>
        </w:numPr>
        <w:spacing w:after="160" w:line="259" w:lineRule="auto"/>
        <w:rPr>
          <w:b/>
          <w:sz w:val="28"/>
          <w:szCs w:val="28"/>
        </w:rPr>
      </w:pPr>
      <w:r w:rsidRPr="00155D92">
        <w:rPr>
          <w:b/>
          <w:sz w:val="28"/>
          <w:szCs w:val="28"/>
        </w:rPr>
        <w:t>This should be returned in a signed sealed envelope with the observation hours.</w:t>
      </w:r>
    </w:p>
    <w:p w:rsidR="00155D92" w:rsidRPr="00155D92" w:rsidRDefault="00155D92" w:rsidP="00155D92">
      <w:pPr>
        <w:numPr>
          <w:ilvl w:val="1"/>
          <w:numId w:val="17"/>
        </w:numPr>
        <w:spacing w:after="160" w:line="259" w:lineRule="auto"/>
        <w:rPr>
          <w:b/>
          <w:sz w:val="28"/>
          <w:szCs w:val="28"/>
        </w:rPr>
      </w:pPr>
      <w:r w:rsidRPr="00155D92">
        <w:rPr>
          <w:b/>
          <w:sz w:val="28"/>
          <w:szCs w:val="28"/>
        </w:rPr>
        <w:t xml:space="preserve">If the site supervisor wishes to include a reference </w:t>
      </w:r>
      <w:proofErr w:type="gramStart"/>
      <w:r w:rsidRPr="00155D92">
        <w:rPr>
          <w:b/>
          <w:sz w:val="28"/>
          <w:szCs w:val="28"/>
        </w:rPr>
        <w:t>letter</w:t>
      </w:r>
      <w:proofErr w:type="gramEnd"/>
      <w:r w:rsidRPr="00155D92">
        <w:rPr>
          <w:b/>
          <w:sz w:val="28"/>
          <w:szCs w:val="28"/>
        </w:rPr>
        <w:t xml:space="preserve"> please provide with the evaluation and observation sheet.</w:t>
      </w:r>
    </w:p>
    <w:p w:rsidR="00155D92" w:rsidRPr="00155D92" w:rsidRDefault="00155D92" w:rsidP="00155D92">
      <w:pPr>
        <w:numPr>
          <w:ilvl w:val="0"/>
          <w:numId w:val="17"/>
        </w:numPr>
        <w:spacing w:after="160" w:line="259" w:lineRule="auto"/>
        <w:rPr>
          <w:b/>
          <w:sz w:val="28"/>
          <w:szCs w:val="28"/>
        </w:rPr>
      </w:pPr>
      <w:r w:rsidRPr="00155D92">
        <w:rPr>
          <w:b/>
          <w:sz w:val="28"/>
          <w:szCs w:val="28"/>
        </w:rPr>
        <w:t xml:space="preserve">Observation hours for accepted applicants are due no later than </w:t>
      </w:r>
      <w:r w:rsidRPr="00155D92">
        <w:rPr>
          <w:b/>
          <w:sz w:val="28"/>
          <w:szCs w:val="28"/>
          <w:u w:val="single"/>
        </w:rPr>
        <w:t xml:space="preserve">August </w:t>
      </w:r>
      <w:r w:rsidR="00FD3921">
        <w:rPr>
          <w:b/>
          <w:sz w:val="28"/>
          <w:szCs w:val="28"/>
          <w:u w:val="single"/>
        </w:rPr>
        <w:t>3</w:t>
      </w:r>
      <w:proofErr w:type="gramStart"/>
      <w:r w:rsidR="00FD3921">
        <w:rPr>
          <w:b/>
          <w:sz w:val="28"/>
          <w:szCs w:val="28"/>
          <w:u w:val="single"/>
        </w:rPr>
        <w:t>rd</w:t>
      </w:r>
      <w:r w:rsidRPr="00155D92">
        <w:rPr>
          <w:b/>
          <w:sz w:val="28"/>
          <w:szCs w:val="28"/>
          <w:u w:val="single"/>
        </w:rPr>
        <w:t xml:space="preserve">  20</w:t>
      </w:r>
      <w:r w:rsidR="00FD3921">
        <w:rPr>
          <w:b/>
          <w:sz w:val="28"/>
          <w:szCs w:val="28"/>
          <w:u w:val="single"/>
        </w:rPr>
        <w:t>20</w:t>
      </w:r>
      <w:proofErr w:type="gramEnd"/>
      <w:r w:rsidRPr="00155D92">
        <w:rPr>
          <w:b/>
          <w:sz w:val="28"/>
          <w:szCs w:val="28"/>
        </w:rPr>
        <w:t>, if applicant has not completed the required hours they will not be eligible to start classes in the fall.</w:t>
      </w:r>
    </w:p>
    <w:p w:rsidR="00155D92" w:rsidRPr="00155D92" w:rsidRDefault="00155D92" w:rsidP="00155D92">
      <w:pPr>
        <w:numPr>
          <w:ilvl w:val="1"/>
          <w:numId w:val="17"/>
        </w:numPr>
        <w:spacing w:after="160" w:line="259" w:lineRule="auto"/>
        <w:rPr>
          <w:b/>
          <w:sz w:val="28"/>
          <w:szCs w:val="28"/>
        </w:rPr>
      </w:pPr>
      <w:r w:rsidRPr="00155D92">
        <w:rPr>
          <w:b/>
          <w:sz w:val="28"/>
          <w:szCs w:val="28"/>
        </w:rPr>
        <w:t xml:space="preserve">Observation hours must be completed with the provided applicant </w:t>
      </w:r>
      <w:proofErr w:type="gramStart"/>
      <w:r w:rsidRPr="00155D92">
        <w:rPr>
          <w:b/>
          <w:sz w:val="28"/>
          <w:szCs w:val="28"/>
        </w:rPr>
        <w:t>sheet,</w:t>
      </w:r>
      <w:proofErr w:type="gramEnd"/>
      <w:r w:rsidRPr="00155D92">
        <w:rPr>
          <w:b/>
          <w:sz w:val="28"/>
          <w:szCs w:val="28"/>
        </w:rPr>
        <w:t xml:space="preserve"> you may wish to make copies of this sheet for more hours.</w:t>
      </w:r>
    </w:p>
    <w:p w:rsidR="00155D92" w:rsidRPr="00155D92" w:rsidRDefault="00155D92" w:rsidP="00155D92">
      <w:pPr>
        <w:numPr>
          <w:ilvl w:val="1"/>
          <w:numId w:val="17"/>
        </w:numPr>
        <w:spacing w:after="160" w:line="259" w:lineRule="auto"/>
        <w:rPr>
          <w:b/>
          <w:sz w:val="28"/>
          <w:szCs w:val="28"/>
        </w:rPr>
      </w:pPr>
      <w:r w:rsidRPr="00155D92">
        <w:rPr>
          <w:b/>
          <w:sz w:val="28"/>
          <w:szCs w:val="28"/>
        </w:rPr>
        <w:t>Observation sheet must be completed in ink (blue or black).</w:t>
      </w:r>
    </w:p>
    <w:p w:rsidR="00155D92" w:rsidRPr="00155D92" w:rsidRDefault="00155D92" w:rsidP="00155D92">
      <w:pPr>
        <w:numPr>
          <w:ilvl w:val="1"/>
          <w:numId w:val="17"/>
        </w:numPr>
        <w:spacing w:after="160" w:line="259" w:lineRule="auto"/>
        <w:rPr>
          <w:b/>
          <w:sz w:val="28"/>
          <w:szCs w:val="28"/>
        </w:rPr>
      </w:pPr>
      <w:r w:rsidRPr="00155D92">
        <w:rPr>
          <w:b/>
          <w:sz w:val="28"/>
          <w:szCs w:val="28"/>
        </w:rPr>
        <w:t>It must be signed by the supervisors at both the veterinary clinic or hospital and the rescue or shelter. Suggest using separate sheets for the clinic hours and the shelter hours.</w:t>
      </w:r>
    </w:p>
    <w:p w:rsidR="00155D92" w:rsidRPr="00155D92" w:rsidRDefault="00155D92" w:rsidP="00155D92">
      <w:pPr>
        <w:numPr>
          <w:ilvl w:val="1"/>
          <w:numId w:val="17"/>
        </w:numPr>
        <w:spacing w:after="160" w:line="259" w:lineRule="auto"/>
        <w:rPr>
          <w:b/>
          <w:sz w:val="40"/>
          <w:szCs w:val="40"/>
          <w:u w:val="single"/>
        </w:rPr>
      </w:pPr>
      <w:r w:rsidRPr="00155D92">
        <w:rPr>
          <w:b/>
          <w:sz w:val="28"/>
          <w:szCs w:val="28"/>
        </w:rPr>
        <w:t xml:space="preserve">Hours must be returned in a </w:t>
      </w:r>
      <w:r w:rsidRPr="00155D92">
        <w:rPr>
          <w:b/>
          <w:sz w:val="28"/>
          <w:szCs w:val="28"/>
          <w:u w:val="single"/>
        </w:rPr>
        <w:t>sealed envelope signed by the site supervisor.</w:t>
      </w:r>
    </w:p>
    <w:p w:rsidR="00155D92" w:rsidRPr="00155D92" w:rsidRDefault="00595A27" w:rsidP="00155D92">
      <w:pPr>
        <w:jc w:val="center"/>
        <w:rPr>
          <w:b/>
          <w:sz w:val="32"/>
          <w:szCs w:val="32"/>
        </w:rPr>
      </w:pPr>
      <w:r>
        <w:rPr>
          <w:rFonts w:ascii="Calibri" w:eastAsia="Calibri" w:hAnsi="Calibri"/>
          <w:b/>
          <w:noProof/>
          <w:sz w:val="28"/>
          <w:szCs w:val="28"/>
        </w:rPr>
        <mc:AlternateContent>
          <mc:Choice Requires="wps">
            <w:drawing>
              <wp:anchor distT="0" distB="0" distL="114300" distR="114300" simplePos="0" relativeHeight="251643392" behindDoc="0" locked="0" layoutInCell="1" allowOverlap="1" wp14:anchorId="2B522EBD" wp14:editId="0AD7BFE3">
                <wp:simplePos x="0" y="0"/>
                <wp:positionH relativeFrom="page">
                  <wp:posOffset>7296150</wp:posOffset>
                </wp:positionH>
                <wp:positionV relativeFrom="paragraph">
                  <wp:posOffset>290830</wp:posOffset>
                </wp:positionV>
                <wp:extent cx="457200" cy="219075"/>
                <wp:effectExtent l="0" t="0" r="19050" b="28575"/>
                <wp:wrapNone/>
                <wp:docPr id="108" name="Text Box 10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8" o:spid="_x0000_s1066" type="#_x0000_t202" style="position:absolute;left:0;text-align:left;margin-left:574.5pt;margin-top:22.9pt;width:36pt;height:17.25pt;z-index:251643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" fillcolor="window" strokecolor="window" strokeweight=".5pt">
                <v:textbox>
                  <w:txbxContent>
                    <w:p w:rsidR="00FD3921" w:rsidRDefault="00FD3921" w:rsidP="00277924">
                      <w:r>
                        <w:t>38</w:t>
                      </w:r>
                    </w:p>
                  </w:txbxContent>
                </v:textbox>
                <w10:wrap anchorx="page"/>
              </v:shape>
            </w:pict>
          </mc:Fallback>
        </mc:AlternateContent>
      </w:r>
    </w:p>
    <w:p w:rsidR="00155D92" w:rsidRPr="00155D92" w:rsidRDefault="00155D92" w:rsidP="00155D92">
      <w:pPr>
        <w:jc w:val="center"/>
        <w:rPr>
          <w:b/>
          <w:sz w:val="32"/>
          <w:szCs w:val="32"/>
        </w:rPr>
      </w:pPr>
    </w:p>
    <w:p w:rsidR="00155D92" w:rsidRPr="00155D92" w:rsidRDefault="00155D92" w:rsidP="00155D92">
      <w:pPr>
        <w:jc w:val="center"/>
        <w:rPr>
          <w:b/>
          <w:sz w:val="32"/>
          <w:szCs w:val="32"/>
        </w:rPr>
      </w:pPr>
      <w:r w:rsidRPr="00155D92">
        <w:rPr>
          <w:b/>
          <w:sz w:val="32"/>
          <w:szCs w:val="32"/>
        </w:rPr>
        <w:lastRenderedPageBreak/>
        <w:t>Applicant Observation Sheet</w:t>
      </w:r>
    </w:p>
    <w:p w:rsidR="00155D92" w:rsidRPr="00155D92" w:rsidRDefault="00155D92" w:rsidP="00155D92">
      <w:pPr>
        <w:jc w:val="center"/>
        <w:rPr>
          <w:sz w:val="28"/>
          <w:szCs w:val="28"/>
        </w:rPr>
      </w:pPr>
      <w:r w:rsidRPr="00155D92">
        <w:rPr>
          <w:sz w:val="28"/>
          <w:szCs w:val="28"/>
        </w:rPr>
        <w:t xml:space="preserve">To be completed in INK (blue or black). </w:t>
      </w:r>
    </w:p>
    <w:p w:rsidR="00155D92" w:rsidRPr="00155D92" w:rsidRDefault="00155D92" w:rsidP="00155D92">
      <w:pPr>
        <w:jc w:val="center"/>
        <w:rPr>
          <w:b/>
          <w:sz w:val="28"/>
          <w:szCs w:val="28"/>
        </w:rPr>
      </w:pPr>
      <w:r w:rsidRPr="00155D92">
        <w:rPr>
          <w:b/>
          <w:sz w:val="28"/>
          <w:szCs w:val="28"/>
        </w:rPr>
        <w:t>Applicant Name: _____________________________________________</w:t>
      </w:r>
    </w:p>
    <w:tbl>
      <w:tblPr>
        <w:tblStyle w:val="TableGrid"/>
        <w:tblW w:w="0" w:type="auto"/>
        <w:jc w:val="center"/>
        <w:tblLook w:val="04A0" w:firstRow="1" w:lastRow="0" w:firstColumn="1" w:lastColumn="0" w:noHBand="0" w:noVBand="1"/>
      </w:tblPr>
      <w:tblGrid>
        <w:gridCol w:w="1152"/>
        <w:gridCol w:w="2542"/>
        <w:gridCol w:w="1482"/>
        <w:gridCol w:w="1817"/>
        <w:gridCol w:w="1797"/>
      </w:tblGrid>
      <w:tr w:rsidR="00155D92" w:rsidRPr="00155D92" w:rsidTr="00155D92">
        <w:trPr>
          <w:jc w:val="center"/>
        </w:trPr>
        <w:tc>
          <w:tcPr>
            <w:tcW w:w="1278"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 xml:space="preserve">Date: </w:t>
            </w:r>
          </w:p>
        </w:tc>
        <w:tc>
          <w:tcPr>
            <w:tcW w:w="2880"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Observation:</w:t>
            </w:r>
          </w:p>
        </w:tc>
        <w:tc>
          <w:tcPr>
            <w:tcW w:w="1685"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Hours:</w:t>
            </w:r>
          </w:p>
        </w:tc>
        <w:tc>
          <w:tcPr>
            <w:tcW w:w="1817"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Clinic/Shelter:</w:t>
            </w:r>
          </w:p>
        </w:tc>
        <w:tc>
          <w:tcPr>
            <w:tcW w:w="1916"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Supervisor:</w:t>
            </w: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bl>
    <w:p w:rsidR="00155D92" w:rsidRPr="00155D92" w:rsidRDefault="00155D92" w:rsidP="00155D92">
      <w:pPr>
        <w:tabs>
          <w:tab w:val="center" w:pos="4680"/>
        </w:tabs>
        <w:jc w:val="center"/>
        <w:rPr>
          <w:sz w:val="40"/>
          <w:szCs w:val="40"/>
        </w:rPr>
      </w:pPr>
      <w:r w:rsidRPr="00155D92">
        <w:rPr>
          <w:b/>
          <w:sz w:val="32"/>
          <w:szCs w:val="32"/>
        </w:rPr>
        <w:t xml:space="preserve">Total Hours Completed (per sheet): </w:t>
      </w:r>
      <w:r w:rsidRPr="00155D92">
        <w:rPr>
          <w:sz w:val="40"/>
          <w:szCs w:val="40"/>
        </w:rPr>
        <w:t>_____________</w:t>
      </w:r>
    </w:p>
    <w:p w:rsidR="00155D92" w:rsidRPr="00155D92" w:rsidRDefault="00155D92" w:rsidP="00155D92">
      <w:pPr>
        <w:tabs>
          <w:tab w:val="center" w:pos="4680"/>
        </w:tabs>
        <w:jc w:val="center"/>
        <w:rPr>
          <w:sz w:val="40"/>
          <w:szCs w:val="40"/>
        </w:rPr>
      </w:pPr>
      <w:proofErr w:type="gramStart"/>
      <w:r w:rsidRPr="00155D92">
        <w:rPr>
          <w:b/>
          <w:sz w:val="32"/>
          <w:szCs w:val="32"/>
        </w:rPr>
        <w:t>Supervisor:_</w:t>
      </w:r>
      <w:proofErr w:type="gramEnd"/>
      <w:r w:rsidRPr="00155D92">
        <w:rPr>
          <w:b/>
          <w:sz w:val="32"/>
          <w:szCs w:val="32"/>
        </w:rPr>
        <w:t>__________________________________ Date:_________</w:t>
      </w:r>
      <w:r w:rsidRPr="00155D92">
        <w:rPr>
          <w:sz w:val="40"/>
          <w:szCs w:val="40"/>
        </w:rPr>
        <w:tab/>
      </w:r>
    </w:p>
    <w:p w:rsidR="00155D92" w:rsidRPr="00155D92" w:rsidRDefault="00155D92" w:rsidP="00155D92">
      <w:pPr>
        <w:jc w:val="center"/>
        <w:rPr>
          <w:b/>
          <w:sz w:val="32"/>
          <w:szCs w:val="32"/>
        </w:rPr>
      </w:pPr>
    </w:p>
    <w:p w:rsidR="00155D92" w:rsidRPr="00155D92" w:rsidRDefault="00155D92" w:rsidP="00155D92">
      <w:pPr>
        <w:jc w:val="center"/>
        <w:rPr>
          <w:b/>
          <w:sz w:val="32"/>
          <w:szCs w:val="32"/>
        </w:rPr>
      </w:pPr>
    </w:p>
    <w:p w:rsidR="00155D92" w:rsidRPr="00155D92" w:rsidRDefault="00155D92" w:rsidP="00155D92">
      <w:pPr>
        <w:jc w:val="center"/>
        <w:rPr>
          <w:b/>
          <w:sz w:val="32"/>
          <w:szCs w:val="32"/>
        </w:rPr>
      </w:pPr>
    </w:p>
    <w:p w:rsidR="00155D92" w:rsidRPr="00155D92" w:rsidRDefault="00155D92" w:rsidP="00155D92">
      <w:pPr>
        <w:jc w:val="center"/>
        <w:rPr>
          <w:b/>
          <w:sz w:val="32"/>
          <w:szCs w:val="32"/>
        </w:rPr>
      </w:pPr>
    </w:p>
    <w:p w:rsidR="00155D92" w:rsidRPr="00155D92" w:rsidRDefault="00277924" w:rsidP="00155D92">
      <w:pPr>
        <w:jc w:val="center"/>
        <w:rPr>
          <w:b/>
          <w:sz w:val="32"/>
          <w:szCs w:val="32"/>
        </w:rPr>
      </w:pPr>
      <w:r>
        <w:rPr>
          <w:rFonts w:ascii="Calibri" w:eastAsia="Calibri" w:hAnsi="Calibri"/>
          <w:b/>
          <w:noProof/>
          <w:sz w:val="28"/>
          <w:szCs w:val="28"/>
        </w:rPr>
        <mc:AlternateContent>
          <mc:Choice Requires="wps">
            <w:drawing>
              <wp:anchor distT="0" distB="0" distL="114300" distR="114300" simplePos="0" relativeHeight="251644416" behindDoc="0" locked="0" layoutInCell="1" allowOverlap="1" wp14:anchorId="2B522EBD" wp14:editId="0AD7BFE3">
                <wp:simplePos x="0" y="0"/>
                <wp:positionH relativeFrom="page">
                  <wp:align>right</wp:align>
                </wp:positionH>
                <wp:positionV relativeFrom="paragraph">
                  <wp:posOffset>255905</wp:posOffset>
                </wp:positionV>
                <wp:extent cx="457200" cy="219075"/>
                <wp:effectExtent l="0" t="0" r="19050" b="28575"/>
                <wp:wrapNone/>
                <wp:docPr id="109" name="Text Box 10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09" o:spid="_x0000_s1067" type="#_x0000_t202" style="position:absolute;left:0;text-align:left;margin-left:-15.2pt;margin-top:20.15pt;width:36pt;height:17.25pt;z-index:25164441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" fillcolor="window" strokecolor="window" strokeweight=".5pt">
                <v:textbox>
                  <w:txbxContent>
                    <w:p w:rsidR="00FD3921" w:rsidRDefault="00FD3921" w:rsidP="00277924">
                      <w:r>
                        <w:t>39</w:t>
                      </w:r>
                    </w:p>
                  </w:txbxContent>
                </v:textbox>
                <w10:wrap anchorx="page"/>
              </v:shape>
            </w:pict>
          </mc:Fallback>
        </mc:AlternateContent>
      </w:r>
    </w:p>
    <w:p w:rsidR="00155D92" w:rsidRPr="00155D92" w:rsidRDefault="00155D92" w:rsidP="00155D92">
      <w:pPr>
        <w:jc w:val="center"/>
        <w:rPr>
          <w:b/>
          <w:sz w:val="32"/>
          <w:szCs w:val="32"/>
        </w:rPr>
      </w:pPr>
      <w:r w:rsidRPr="00155D92">
        <w:rPr>
          <w:b/>
          <w:sz w:val="32"/>
          <w:szCs w:val="32"/>
        </w:rPr>
        <w:lastRenderedPageBreak/>
        <w:t>Applicant Observation Sheet</w:t>
      </w:r>
    </w:p>
    <w:p w:rsidR="00155D92" w:rsidRPr="00155D92" w:rsidRDefault="00155D92" w:rsidP="00155D92">
      <w:pPr>
        <w:jc w:val="center"/>
        <w:rPr>
          <w:sz w:val="28"/>
          <w:szCs w:val="28"/>
        </w:rPr>
      </w:pPr>
      <w:r w:rsidRPr="00155D92">
        <w:rPr>
          <w:sz w:val="28"/>
          <w:szCs w:val="28"/>
        </w:rPr>
        <w:t xml:space="preserve">To be completed in INK (blue or black). </w:t>
      </w:r>
    </w:p>
    <w:p w:rsidR="00155D92" w:rsidRPr="00155D92" w:rsidRDefault="00155D92" w:rsidP="00155D92">
      <w:pPr>
        <w:jc w:val="center"/>
        <w:rPr>
          <w:b/>
          <w:sz w:val="28"/>
          <w:szCs w:val="28"/>
        </w:rPr>
      </w:pPr>
      <w:r w:rsidRPr="00155D92">
        <w:rPr>
          <w:b/>
          <w:sz w:val="28"/>
          <w:szCs w:val="28"/>
        </w:rPr>
        <w:t>Applicant Name: _____________________________________________</w:t>
      </w:r>
    </w:p>
    <w:tbl>
      <w:tblPr>
        <w:tblStyle w:val="TableGrid1"/>
        <w:tblW w:w="0" w:type="auto"/>
        <w:jc w:val="center"/>
        <w:tblLook w:val="04A0" w:firstRow="1" w:lastRow="0" w:firstColumn="1" w:lastColumn="0" w:noHBand="0" w:noVBand="1"/>
      </w:tblPr>
      <w:tblGrid>
        <w:gridCol w:w="1152"/>
        <w:gridCol w:w="2542"/>
        <w:gridCol w:w="1482"/>
        <w:gridCol w:w="1817"/>
        <w:gridCol w:w="1797"/>
      </w:tblGrid>
      <w:tr w:rsidR="00155D92" w:rsidRPr="00155D92" w:rsidTr="00155D92">
        <w:trPr>
          <w:jc w:val="center"/>
        </w:trPr>
        <w:tc>
          <w:tcPr>
            <w:tcW w:w="1278"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Date:</w:t>
            </w:r>
          </w:p>
        </w:tc>
        <w:tc>
          <w:tcPr>
            <w:tcW w:w="2880"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Observation:</w:t>
            </w:r>
          </w:p>
        </w:tc>
        <w:tc>
          <w:tcPr>
            <w:tcW w:w="1685"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Hours:</w:t>
            </w:r>
          </w:p>
        </w:tc>
        <w:tc>
          <w:tcPr>
            <w:tcW w:w="1817"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Clinic/Shelter:</w:t>
            </w:r>
          </w:p>
        </w:tc>
        <w:tc>
          <w:tcPr>
            <w:tcW w:w="1916" w:type="dxa"/>
            <w:shd w:val="clear" w:color="auto" w:fill="D9D9D9" w:themeFill="background1" w:themeFillShade="D9"/>
          </w:tcPr>
          <w:p w:rsidR="00155D92" w:rsidRPr="00155D92" w:rsidRDefault="00155D92" w:rsidP="00155D92">
            <w:pPr>
              <w:jc w:val="center"/>
              <w:rPr>
                <w:sz w:val="28"/>
                <w:szCs w:val="28"/>
              </w:rPr>
            </w:pPr>
            <w:r w:rsidRPr="00155D92">
              <w:rPr>
                <w:sz w:val="28"/>
                <w:szCs w:val="28"/>
              </w:rPr>
              <w:t>Supervisor:</w:t>
            </w: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r w:rsidR="00155D92" w:rsidRPr="00155D92" w:rsidTr="00155D92">
        <w:trPr>
          <w:jc w:val="center"/>
        </w:trPr>
        <w:tc>
          <w:tcPr>
            <w:tcW w:w="1278" w:type="dxa"/>
          </w:tcPr>
          <w:p w:rsidR="00155D92" w:rsidRPr="00155D92" w:rsidRDefault="00155D92" w:rsidP="00155D92">
            <w:pPr>
              <w:jc w:val="center"/>
              <w:rPr>
                <w:sz w:val="40"/>
                <w:szCs w:val="40"/>
              </w:rPr>
            </w:pPr>
          </w:p>
        </w:tc>
        <w:tc>
          <w:tcPr>
            <w:tcW w:w="2880" w:type="dxa"/>
          </w:tcPr>
          <w:p w:rsidR="00155D92" w:rsidRPr="00155D92" w:rsidRDefault="00155D92" w:rsidP="00155D92">
            <w:pPr>
              <w:jc w:val="center"/>
              <w:rPr>
                <w:sz w:val="40"/>
                <w:szCs w:val="40"/>
              </w:rPr>
            </w:pPr>
          </w:p>
        </w:tc>
        <w:tc>
          <w:tcPr>
            <w:tcW w:w="1685" w:type="dxa"/>
          </w:tcPr>
          <w:p w:rsidR="00155D92" w:rsidRPr="00155D92" w:rsidRDefault="00155D92" w:rsidP="00155D92">
            <w:pPr>
              <w:jc w:val="center"/>
              <w:rPr>
                <w:sz w:val="40"/>
                <w:szCs w:val="40"/>
              </w:rPr>
            </w:pPr>
          </w:p>
        </w:tc>
        <w:tc>
          <w:tcPr>
            <w:tcW w:w="1817" w:type="dxa"/>
          </w:tcPr>
          <w:p w:rsidR="00155D92" w:rsidRPr="00155D92" w:rsidRDefault="00155D92" w:rsidP="00155D92">
            <w:pPr>
              <w:jc w:val="center"/>
              <w:rPr>
                <w:sz w:val="40"/>
                <w:szCs w:val="40"/>
              </w:rPr>
            </w:pPr>
          </w:p>
        </w:tc>
        <w:tc>
          <w:tcPr>
            <w:tcW w:w="1916" w:type="dxa"/>
          </w:tcPr>
          <w:p w:rsidR="00155D92" w:rsidRPr="00155D92" w:rsidRDefault="00155D92" w:rsidP="00155D92">
            <w:pPr>
              <w:jc w:val="center"/>
              <w:rPr>
                <w:sz w:val="40"/>
                <w:szCs w:val="40"/>
              </w:rPr>
            </w:pPr>
          </w:p>
        </w:tc>
      </w:tr>
    </w:tbl>
    <w:p w:rsidR="00155D92" w:rsidRPr="00155D92" w:rsidRDefault="00155D92" w:rsidP="00155D92">
      <w:pPr>
        <w:tabs>
          <w:tab w:val="center" w:pos="4680"/>
        </w:tabs>
        <w:jc w:val="center"/>
        <w:rPr>
          <w:sz w:val="40"/>
          <w:szCs w:val="40"/>
        </w:rPr>
      </w:pPr>
      <w:r w:rsidRPr="00155D92">
        <w:rPr>
          <w:b/>
          <w:sz w:val="32"/>
          <w:szCs w:val="32"/>
        </w:rPr>
        <w:t xml:space="preserve">Total Hours Completed (per sheet): </w:t>
      </w:r>
      <w:r w:rsidRPr="00155D92">
        <w:rPr>
          <w:sz w:val="40"/>
          <w:szCs w:val="40"/>
        </w:rPr>
        <w:t>_____________</w:t>
      </w:r>
    </w:p>
    <w:p w:rsidR="00155D92" w:rsidRPr="00155D92" w:rsidRDefault="00155D92" w:rsidP="00155D92">
      <w:pPr>
        <w:tabs>
          <w:tab w:val="center" w:pos="4680"/>
        </w:tabs>
        <w:jc w:val="center"/>
        <w:rPr>
          <w:b/>
          <w:sz w:val="32"/>
          <w:szCs w:val="32"/>
        </w:rPr>
      </w:pPr>
      <w:proofErr w:type="gramStart"/>
      <w:r w:rsidRPr="00155D92">
        <w:rPr>
          <w:b/>
          <w:sz w:val="32"/>
          <w:szCs w:val="32"/>
        </w:rPr>
        <w:t>Supervisor:_</w:t>
      </w:r>
      <w:proofErr w:type="gramEnd"/>
      <w:r w:rsidRPr="00155D92">
        <w:rPr>
          <w:b/>
          <w:sz w:val="32"/>
          <w:szCs w:val="32"/>
        </w:rPr>
        <w:t>_________</w:t>
      </w:r>
      <w:r w:rsidR="00CD68E9">
        <w:rPr>
          <w:b/>
          <w:sz w:val="32"/>
          <w:szCs w:val="32"/>
        </w:rPr>
        <w:t>_________________________ Date:</w:t>
      </w:r>
      <w:r w:rsidRPr="00155D92">
        <w:rPr>
          <w:b/>
          <w:sz w:val="32"/>
          <w:szCs w:val="32"/>
        </w:rPr>
        <w:t>_____</w:t>
      </w:r>
    </w:p>
    <w:p w:rsidR="00155D92" w:rsidRPr="00155D92" w:rsidRDefault="00155D92" w:rsidP="00155D92">
      <w:pPr>
        <w:tabs>
          <w:tab w:val="center" w:pos="4680"/>
        </w:tabs>
        <w:jc w:val="center"/>
        <w:rPr>
          <w:b/>
          <w:sz w:val="32"/>
          <w:szCs w:val="32"/>
        </w:rPr>
      </w:pPr>
    </w:p>
    <w:p w:rsidR="00155D92" w:rsidRPr="00155D92" w:rsidRDefault="00155D92" w:rsidP="00155D92">
      <w:pPr>
        <w:tabs>
          <w:tab w:val="center" w:pos="4680"/>
        </w:tabs>
        <w:jc w:val="center"/>
        <w:rPr>
          <w:b/>
          <w:sz w:val="32"/>
          <w:szCs w:val="32"/>
        </w:rPr>
      </w:pPr>
    </w:p>
    <w:p w:rsidR="00155D92" w:rsidRPr="00155D92" w:rsidRDefault="00155D92" w:rsidP="00155D92">
      <w:pPr>
        <w:pBdr>
          <w:bottom w:val="single" w:sz="12" w:space="1" w:color="auto"/>
        </w:pBdr>
        <w:jc w:val="center"/>
        <w:rPr>
          <w:b/>
          <w:sz w:val="36"/>
          <w:szCs w:val="36"/>
        </w:rPr>
      </w:pPr>
    </w:p>
    <w:p w:rsidR="00155D92" w:rsidRPr="00155D92" w:rsidRDefault="00155D92" w:rsidP="00155D92">
      <w:pPr>
        <w:pBdr>
          <w:bottom w:val="single" w:sz="12" w:space="1" w:color="auto"/>
        </w:pBdr>
        <w:jc w:val="center"/>
        <w:rPr>
          <w:b/>
          <w:sz w:val="36"/>
          <w:szCs w:val="36"/>
        </w:rPr>
      </w:pPr>
    </w:p>
    <w:p w:rsidR="00277924" w:rsidRDefault="00277924" w:rsidP="00CD68E9">
      <w:pPr>
        <w:pBdr>
          <w:bottom w:val="single" w:sz="12" w:space="1" w:color="auto"/>
        </w:pBdr>
        <w:ind w:firstLine="720"/>
        <w:jc w:val="center"/>
        <w:rPr>
          <w:b/>
        </w:rPr>
      </w:pPr>
      <w:r>
        <w:rPr>
          <w:rFonts w:ascii="Calibri" w:eastAsia="Calibri" w:hAnsi="Calibri"/>
          <w:b/>
          <w:noProof/>
          <w:sz w:val="28"/>
          <w:szCs w:val="28"/>
        </w:rPr>
        <mc:AlternateContent>
          <mc:Choice Requires="wps">
            <w:drawing>
              <wp:anchor distT="0" distB="0" distL="114300" distR="114300" simplePos="0" relativeHeight="251645440" behindDoc="0" locked="0" layoutInCell="1" allowOverlap="1" wp14:anchorId="2B522EBD" wp14:editId="0AD7BFE3">
                <wp:simplePos x="0" y="0"/>
                <wp:positionH relativeFrom="page">
                  <wp:align>right</wp:align>
                </wp:positionH>
                <wp:positionV relativeFrom="paragraph">
                  <wp:posOffset>226060</wp:posOffset>
                </wp:positionV>
                <wp:extent cx="457200" cy="21907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0" o:spid="_x0000_s1068" type="#_x0000_t202" style="position:absolute;left:0;text-align:left;margin-left:-15.2pt;margin-top:17.8pt;width:36pt;height:17.25pt;z-index:2516454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" fillcolor="window" strokecolor="window" strokeweight=".5pt">
                <v:textbox>
                  <w:txbxContent>
                    <w:p w:rsidR="00FD3921" w:rsidRDefault="00FD3921" w:rsidP="00277924">
                      <w:r>
                        <w:t>40</w:t>
                      </w:r>
                    </w:p>
                  </w:txbxContent>
                </v:textbox>
                <w10:wrap anchorx="page"/>
              </v:shape>
            </w:pict>
          </mc:Fallback>
        </mc:AlternateContent>
      </w:r>
    </w:p>
    <w:p w:rsidR="00155D92" w:rsidRPr="00CD68E9" w:rsidRDefault="00155D92" w:rsidP="00CD68E9">
      <w:pPr>
        <w:pBdr>
          <w:bottom w:val="single" w:sz="12" w:space="1" w:color="auto"/>
        </w:pBdr>
        <w:ind w:firstLine="720"/>
        <w:jc w:val="center"/>
        <w:rPr>
          <w:b/>
        </w:rPr>
      </w:pPr>
      <w:r w:rsidRPr="00CD68E9">
        <w:rPr>
          <w:b/>
        </w:rPr>
        <w:lastRenderedPageBreak/>
        <w:t>Veterinary Technology Program</w:t>
      </w:r>
    </w:p>
    <w:p w:rsidR="00155D92" w:rsidRPr="00CD68E9" w:rsidRDefault="00155D92" w:rsidP="00155D92">
      <w:pPr>
        <w:jc w:val="center"/>
        <w:rPr>
          <w:b/>
        </w:rPr>
      </w:pPr>
      <w:r w:rsidRPr="00CD68E9">
        <w:rPr>
          <w:b/>
        </w:rPr>
        <w:t>Site Supervisor Evaluation</w:t>
      </w:r>
    </w:p>
    <w:p w:rsidR="00155D92" w:rsidRPr="00CD68E9" w:rsidRDefault="00155D92" w:rsidP="00155D92">
      <w:pPr>
        <w:jc w:val="center"/>
        <w:rPr>
          <w:b/>
        </w:rPr>
      </w:pPr>
      <w:r w:rsidRPr="00CD68E9">
        <w:rPr>
          <w:b/>
        </w:rPr>
        <w:t xml:space="preserve">To be completed by the </w:t>
      </w:r>
      <w:proofErr w:type="gramStart"/>
      <w:r w:rsidRPr="00CD68E9">
        <w:rPr>
          <w:b/>
        </w:rPr>
        <w:t>applicants</w:t>
      </w:r>
      <w:proofErr w:type="gramEnd"/>
      <w:r w:rsidRPr="00CD68E9">
        <w:rPr>
          <w:b/>
        </w:rPr>
        <w:t xml:space="preserve"> veterinary experience provider. </w:t>
      </w:r>
    </w:p>
    <w:p w:rsidR="00155D92" w:rsidRPr="00CD68E9" w:rsidRDefault="00155D92" w:rsidP="00155D92">
      <w:pPr>
        <w:jc w:val="center"/>
        <w:rPr>
          <w:b/>
        </w:rPr>
      </w:pPr>
      <w:r w:rsidRPr="00CD68E9">
        <w:rPr>
          <w:b/>
        </w:rPr>
        <w:t xml:space="preserve">If the supervisor wishes to provide a letter of recommendation they may include it in the envelope with this evaluation. </w:t>
      </w:r>
    </w:p>
    <w:p w:rsidR="00155D92" w:rsidRPr="00CD68E9" w:rsidRDefault="00155D92" w:rsidP="00155D92">
      <w:pPr>
        <w:jc w:val="center"/>
        <w:rPr>
          <w:b/>
        </w:rPr>
      </w:pPr>
      <w:r w:rsidRPr="00CD68E9">
        <w:rPr>
          <w:b/>
        </w:rPr>
        <w:t>Applicants Name: _________________________________________</w:t>
      </w:r>
    </w:p>
    <w:tbl>
      <w:tblPr>
        <w:tblStyle w:val="TableGrid3"/>
        <w:tblW w:w="11340" w:type="dxa"/>
        <w:jc w:val="center"/>
        <w:tblLook w:val="04A0" w:firstRow="1" w:lastRow="0" w:firstColumn="1" w:lastColumn="0" w:noHBand="0" w:noVBand="1"/>
      </w:tblPr>
      <w:tblGrid>
        <w:gridCol w:w="1440"/>
        <w:gridCol w:w="1500"/>
        <w:gridCol w:w="1657"/>
        <w:gridCol w:w="3223"/>
        <w:gridCol w:w="1805"/>
        <w:gridCol w:w="1715"/>
      </w:tblGrid>
      <w:tr w:rsidR="00155D92" w:rsidRPr="00CD68E9" w:rsidTr="00155D92">
        <w:trPr>
          <w:trHeight w:val="672"/>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Facilities:</w:t>
            </w:r>
          </w:p>
        </w:tc>
        <w:tc>
          <w:tcPr>
            <w:tcW w:w="150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How long have you known the applicant?</w:t>
            </w:r>
          </w:p>
        </w:tc>
        <w:tc>
          <w:tcPr>
            <w:tcW w:w="1657" w:type="dxa"/>
            <w:shd w:val="clear" w:color="auto" w:fill="D9D9D9" w:themeFill="background1" w:themeFillShade="D9"/>
          </w:tcPr>
          <w:p w:rsidR="00155D92" w:rsidRPr="00CD68E9" w:rsidRDefault="00155D92" w:rsidP="00155D92">
            <w:pPr>
              <w:rPr>
                <w:b/>
                <w:sz w:val="20"/>
                <w:szCs w:val="20"/>
              </w:rPr>
            </w:pPr>
            <w:r w:rsidRPr="00CD68E9">
              <w:rPr>
                <w:b/>
                <w:sz w:val="20"/>
                <w:szCs w:val="20"/>
              </w:rPr>
              <w:t>Was the applicant a paid employee or volunteer?</w:t>
            </w:r>
          </w:p>
        </w:tc>
        <w:tc>
          <w:tcPr>
            <w:tcW w:w="3223" w:type="dxa"/>
            <w:shd w:val="clear" w:color="auto" w:fill="D9D9D9" w:themeFill="background1" w:themeFillShade="D9"/>
          </w:tcPr>
          <w:p w:rsidR="00155D92" w:rsidRPr="00CD68E9" w:rsidRDefault="00155D92" w:rsidP="00155D92">
            <w:pPr>
              <w:rPr>
                <w:b/>
                <w:sz w:val="20"/>
                <w:szCs w:val="20"/>
              </w:rPr>
            </w:pPr>
            <w:r w:rsidRPr="00CD68E9">
              <w:rPr>
                <w:b/>
                <w:sz w:val="20"/>
                <w:szCs w:val="20"/>
              </w:rPr>
              <w:t>In what capacity did the applicant serve you? (kennels, vet assistant, front desk, observer)</w:t>
            </w:r>
          </w:p>
        </w:tc>
        <w:tc>
          <w:tcPr>
            <w:tcW w:w="1805" w:type="dxa"/>
            <w:shd w:val="clear" w:color="auto" w:fill="D9D9D9" w:themeFill="background1" w:themeFillShade="D9"/>
          </w:tcPr>
          <w:p w:rsidR="00155D92" w:rsidRPr="00CD68E9" w:rsidRDefault="00155D92" w:rsidP="00155D92">
            <w:pPr>
              <w:rPr>
                <w:b/>
                <w:sz w:val="20"/>
                <w:szCs w:val="20"/>
              </w:rPr>
            </w:pPr>
            <w:r w:rsidRPr="00CD68E9">
              <w:rPr>
                <w:b/>
                <w:sz w:val="20"/>
                <w:szCs w:val="20"/>
              </w:rPr>
              <w:t>Completed a min of 100 observation hours in a clinic or hospital.</w:t>
            </w:r>
          </w:p>
        </w:tc>
        <w:tc>
          <w:tcPr>
            <w:tcW w:w="1715" w:type="dxa"/>
            <w:shd w:val="clear" w:color="auto" w:fill="D9D9D9" w:themeFill="background1" w:themeFillShade="D9"/>
          </w:tcPr>
          <w:p w:rsidR="00155D92" w:rsidRPr="00CD68E9" w:rsidRDefault="00155D92" w:rsidP="00155D92">
            <w:pPr>
              <w:rPr>
                <w:b/>
                <w:sz w:val="20"/>
                <w:szCs w:val="20"/>
              </w:rPr>
            </w:pPr>
            <w:r w:rsidRPr="00CD68E9">
              <w:rPr>
                <w:b/>
                <w:sz w:val="20"/>
                <w:szCs w:val="20"/>
              </w:rPr>
              <w:t>Completed a min of 20 shelter or rescue hours.</w:t>
            </w:r>
          </w:p>
        </w:tc>
      </w:tr>
      <w:tr w:rsidR="00155D92" w:rsidRPr="00CD68E9" w:rsidTr="00CD68E9">
        <w:trPr>
          <w:trHeight w:val="1264"/>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 xml:space="preserve">Veterinary Hospital or Clinic: </w:t>
            </w:r>
          </w:p>
        </w:tc>
        <w:tc>
          <w:tcPr>
            <w:tcW w:w="1500" w:type="dxa"/>
          </w:tcPr>
          <w:p w:rsidR="00155D92" w:rsidRPr="00CD68E9" w:rsidRDefault="00155D92" w:rsidP="00155D92">
            <w:pPr>
              <w:jc w:val="center"/>
              <w:rPr>
                <w:b/>
                <w:sz w:val="20"/>
                <w:szCs w:val="20"/>
              </w:rPr>
            </w:pPr>
          </w:p>
        </w:tc>
        <w:tc>
          <w:tcPr>
            <w:tcW w:w="1657" w:type="dxa"/>
          </w:tcPr>
          <w:p w:rsidR="00155D92" w:rsidRPr="00CD68E9" w:rsidRDefault="00155D92" w:rsidP="00155D92">
            <w:pPr>
              <w:rPr>
                <w:b/>
                <w:sz w:val="20"/>
                <w:szCs w:val="20"/>
              </w:rPr>
            </w:pPr>
          </w:p>
        </w:tc>
        <w:tc>
          <w:tcPr>
            <w:tcW w:w="3223" w:type="dxa"/>
          </w:tcPr>
          <w:p w:rsidR="00155D92" w:rsidRPr="00CD68E9" w:rsidRDefault="00155D92" w:rsidP="00155D92">
            <w:pPr>
              <w:rPr>
                <w:b/>
                <w:sz w:val="20"/>
                <w:szCs w:val="20"/>
              </w:rPr>
            </w:pPr>
          </w:p>
        </w:tc>
        <w:tc>
          <w:tcPr>
            <w:tcW w:w="1805" w:type="dxa"/>
          </w:tcPr>
          <w:p w:rsidR="00155D92" w:rsidRPr="00CD68E9" w:rsidRDefault="00155D92" w:rsidP="00155D92">
            <w:pPr>
              <w:rPr>
                <w:b/>
                <w:sz w:val="20"/>
                <w:szCs w:val="20"/>
              </w:rPr>
            </w:pPr>
          </w:p>
        </w:tc>
        <w:tc>
          <w:tcPr>
            <w:tcW w:w="1715" w:type="dxa"/>
            <w:shd w:val="clear" w:color="auto" w:fill="D9D9D9" w:themeFill="background1" w:themeFillShade="D9"/>
          </w:tcPr>
          <w:p w:rsidR="00155D92" w:rsidRPr="00CD68E9" w:rsidRDefault="00155D92" w:rsidP="00155D92">
            <w:pPr>
              <w:rPr>
                <w:b/>
                <w:sz w:val="20"/>
                <w:szCs w:val="20"/>
              </w:rPr>
            </w:pPr>
          </w:p>
        </w:tc>
      </w:tr>
      <w:tr w:rsidR="00155D92" w:rsidRPr="00CD68E9" w:rsidTr="00CD68E9">
        <w:trPr>
          <w:trHeight w:val="1399"/>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 xml:space="preserve">Shelter or Rescue: </w:t>
            </w:r>
          </w:p>
        </w:tc>
        <w:tc>
          <w:tcPr>
            <w:tcW w:w="1500" w:type="dxa"/>
          </w:tcPr>
          <w:p w:rsidR="00155D92" w:rsidRPr="00CD68E9" w:rsidRDefault="00155D92" w:rsidP="00155D92">
            <w:pPr>
              <w:jc w:val="center"/>
              <w:rPr>
                <w:b/>
                <w:sz w:val="20"/>
                <w:szCs w:val="20"/>
              </w:rPr>
            </w:pPr>
          </w:p>
        </w:tc>
        <w:tc>
          <w:tcPr>
            <w:tcW w:w="1657" w:type="dxa"/>
          </w:tcPr>
          <w:p w:rsidR="00155D92" w:rsidRPr="00CD68E9" w:rsidRDefault="00155D92" w:rsidP="00155D92">
            <w:pPr>
              <w:rPr>
                <w:b/>
                <w:sz w:val="20"/>
                <w:szCs w:val="20"/>
              </w:rPr>
            </w:pPr>
          </w:p>
        </w:tc>
        <w:tc>
          <w:tcPr>
            <w:tcW w:w="3223" w:type="dxa"/>
          </w:tcPr>
          <w:p w:rsidR="00155D92" w:rsidRPr="00CD68E9" w:rsidRDefault="00155D92" w:rsidP="00155D92">
            <w:pPr>
              <w:rPr>
                <w:b/>
                <w:sz w:val="20"/>
                <w:szCs w:val="20"/>
              </w:rPr>
            </w:pPr>
          </w:p>
        </w:tc>
        <w:tc>
          <w:tcPr>
            <w:tcW w:w="1805" w:type="dxa"/>
            <w:shd w:val="clear" w:color="auto" w:fill="D9D9D9" w:themeFill="background1" w:themeFillShade="D9"/>
          </w:tcPr>
          <w:p w:rsidR="00155D92" w:rsidRPr="00CD68E9" w:rsidRDefault="00155D92" w:rsidP="00155D92">
            <w:pPr>
              <w:rPr>
                <w:b/>
                <w:sz w:val="20"/>
                <w:szCs w:val="20"/>
              </w:rPr>
            </w:pPr>
          </w:p>
        </w:tc>
        <w:tc>
          <w:tcPr>
            <w:tcW w:w="1715" w:type="dxa"/>
          </w:tcPr>
          <w:p w:rsidR="00155D92" w:rsidRPr="00CD68E9" w:rsidRDefault="00155D92" w:rsidP="00155D92">
            <w:pPr>
              <w:rPr>
                <w:b/>
                <w:sz w:val="20"/>
                <w:szCs w:val="20"/>
              </w:rPr>
            </w:pPr>
          </w:p>
        </w:tc>
      </w:tr>
    </w:tbl>
    <w:p w:rsidR="00155D92" w:rsidRPr="00CD68E9" w:rsidRDefault="00155D92" w:rsidP="00155D92">
      <w:pPr>
        <w:jc w:val="center"/>
        <w:rPr>
          <w:b/>
          <w:highlight w:val="lightGray"/>
        </w:rPr>
      </w:pPr>
    </w:p>
    <w:p w:rsidR="00155D92" w:rsidRPr="00CD68E9" w:rsidRDefault="00155D92" w:rsidP="00155D92">
      <w:pPr>
        <w:jc w:val="center"/>
        <w:rPr>
          <w:b/>
        </w:rPr>
      </w:pPr>
      <w:r w:rsidRPr="00CD68E9">
        <w:rPr>
          <w:b/>
          <w:highlight w:val="lightGray"/>
        </w:rPr>
        <w:t>Please evaluate the applicant’s aptitude in each category</w:t>
      </w:r>
    </w:p>
    <w:tbl>
      <w:tblPr>
        <w:tblStyle w:val="TableGrid3"/>
        <w:tblW w:w="0" w:type="auto"/>
        <w:jc w:val="center"/>
        <w:tblLook w:val="04A0" w:firstRow="1" w:lastRow="0" w:firstColumn="1" w:lastColumn="0" w:noHBand="0" w:noVBand="1"/>
      </w:tblPr>
      <w:tblGrid>
        <w:gridCol w:w="1486"/>
        <w:gridCol w:w="1292"/>
        <w:gridCol w:w="1261"/>
        <w:gridCol w:w="1261"/>
        <w:gridCol w:w="1261"/>
        <w:gridCol w:w="1127"/>
        <w:gridCol w:w="1102"/>
      </w:tblGrid>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Area</w:t>
            </w:r>
          </w:p>
        </w:tc>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Excellent</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Above 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Below</w:t>
            </w:r>
          </w:p>
          <w:p w:rsidR="00155D92" w:rsidRPr="00CD68E9" w:rsidRDefault="00155D92" w:rsidP="00155D92">
            <w:pPr>
              <w:jc w:val="center"/>
              <w:rPr>
                <w:b/>
                <w:sz w:val="20"/>
                <w:szCs w:val="20"/>
              </w:rPr>
            </w:pPr>
            <w:r w:rsidRPr="00CD68E9">
              <w:rPr>
                <w:b/>
                <w:sz w:val="20"/>
                <w:szCs w:val="20"/>
              </w:rPr>
              <w:t>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Poor</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N/A</w:t>
            </w: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Attendance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Punctuality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Personality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Professional</w:t>
            </w:r>
          </w:p>
          <w:p w:rsidR="00155D92" w:rsidRPr="00CD68E9" w:rsidRDefault="00155D92" w:rsidP="00155D92">
            <w:pPr>
              <w:jc w:val="center"/>
              <w:rPr>
                <w:b/>
                <w:sz w:val="20"/>
                <w:szCs w:val="20"/>
              </w:rPr>
            </w:pPr>
            <w:r w:rsidRPr="00CD68E9">
              <w:rPr>
                <w:b/>
                <w:sz w:val="20"/>
                <w:szCs w:val="20"/>
              </w:rPr>
              <w:t>Skills</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Productivity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Personal Appearance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Dependability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Cooperation</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Professional</w:t>
            </w:r>
          </w:p>
          <w:p w:rsidR="00155D92" w:rsidRPr="00CD68E9" w:rsidRDefault="00155D92" w:rsidP="00155D92">
            <w:pPr>
              <w:jc w:val="center"/>
              <w:rPr>
                <w:b/>
                <w:sz w:val="20"/>
                <w:szCs w:val="20"/>
              </w:rPr>
            </w:pPr>
            <w:r w:rsidRPr="00CD68E9">
              <w:rPr>
                <w:b/>
                <w:sz w:val="20"/>
                <w:szCs w:val="20"/>
              </w:rPr>
              <w:t>Attitude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Teamwork</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bl>
    <w:p w:rsidR="00155D92" w:rsidRPr="00CD68E9" w:rsidRDefault="00155D92" w:rsidP="00155D92">
      <w:pPr>
        <w:jc w:val="center"/>
        <w:rPr>
          <w:b/>
        </w:rPr>
      </w:pPr>
      <w:r w:rsidRPr="00CD68E9">
        <w:rPr>
          <w:b/>
          <w:highlight w:val="lightGray"/>
        </w:rPr>
        <w:t>Please indicate all species in which the applicant was exposed to during their observation hours in the hospital or clinic and rescue or shelter.</w:t>
      </w:r>
    </w:p>
    <w:tbl>
      <w:tblPr>
        <w:tblStyle w:val="TableGrid3"/>
        <w:tblW w:w="0" w:type="auto"/>
        <w:jc w:val="center"/>
        <w:tblLook w:val="04A0" w:firstRow="1" w:lastRow="0" w:firstColumn="1" w:lastColumn="0" w:noHBand="0" w:noVBand="1"/>
      </w:tblPr>
      <w:tblGrid>
        <w:gridCol w:w="3441"/>
        <w:gridCol w:w="5349"/>
      </w:tblGrid>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Canine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Feline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Equine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Bovine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Ovine/Caprine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Porcine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Exotics</w:t>
            </w:r>
          </w:p>
        </w:tc>
        <w:tc>
          <w:tcPr>
            <w:tcW w:w="6948" w:type="dxa"/>
          </w:tcPr>
          <w:p w:rsidR="00155D92" w:rsidRPr="00CD68E9" w:rsidRDefault="00155D92" w:rsidP="00155D92">
            <w:pPr>
              <w:jc w:val="center"/>
              <w:rPr>
                <w:b/>
                <w:sz w:val="20"/>
                <w:szCs w:val="20"/>
              </w:rPr>
            </w:pPr>
          </w:p>
        </w:tc>
      </w:tr>
    </w:tbl>
    <w:p w:rsidR="00155D92" w:rsidRPr="00CD68E9" w:rsidRDefault="00277924" w:rsidP="00155D92">
      <w:pPr>
        <w:rPr>
          <w:b/>
        </w:rPr>
      </w:pPr>
      <w:r>
        <w:rPr>
          <w:rFonts w:ascii="Calibri" w:eastAsia="Calibri" w:hAnsi="Calibri"/>
          <w:b/>
          <w:noProof/>
          <w:sz w:val="28"/>
          <w:szCs w:val="28"/>
        </w:rPr>
        <mc:AlternateContent>
          <mc:Choice Requires="wps">
            <w:drawing>
              <wp:anchor distT="0" distB="0" distL="114300" distR="114300" simplePos="0" relativeHeight="251646464" behindDoc="0" locked="0" layoutInCell="1" allowOverlap="1" wp14:anchorId="2B522EBD" wp14:editId="0AD7BFE3">
                <wp:simplePos x="0" y="0"/>
                <wp:positionH relativeFrom="column">
                  <wp:posOffset>6191250</wp:posOffset>
                </wp:positionH>
                <wp:positionV relativeFrom="paragraph">
                  <wp:posOffset>1317625</wp:posOffset>
                </wp:positionV>
                <wp:extent cx="457200" cy="219075"/>
                <wp:effectExtent l="0" t="0" r="19050" b="28575"/>
                <wp:wrapNone/>
                <wp:docPr id="111" name="Text Box 11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1" o:spid="_x0000_s1069" type="#_x0000_t202" style="position:absolute;margin-left:487.5pt;margin-top:103.75pt;width:36pt;height:17.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" fillcolor="window" strokecolor="window" strokeweight=".5pt">
                <v:textbox>
                  <w:txbxContent>
                    <w:p w:rsidR="00FD3921" w:rsidRDefault="00FD3921" w:rsidP="00277924">
                      <w:r>
                        <w:t>41</w:t>
                      </w:r>
                    </w:p>
                  </w:txbxContent>
                </v:textbox>
              </v:shape>
            </w:pict>
          </mc:Fallback>
        </mc:AlternateContent>
      </w:r>
      <w:r w:rsidR="00155D92" w:rsidRPr="00CD68E9">
        <w:rPr>
          <w:b/>
        </w:rPr>
        <w:tab/>
        <w:t xml:space="preserve">I hereby verify that the applicant has assisted or observed within my </w:t>
      </w:r>
      <w:r w:rsidR="00155D92" w:rsidRPr="00CD68E9">
        <w:rPr>
          <w:b/>
        </w:rPr>
        <w:tab/>
        <w:t>organization as indicated above.</w:t>
      </w:r>
      <w:r w:rsidRPr="00277924">
        <w:rPr>
          <w:rFonts w:ascii="Calibri" w:eastAsia="Calibri" w:hAnsi="Calibri"/>
          <w:b/>
          <w:noProof/>
          <w:sz w:val="28"/>
          <w:szCs w:val="28"/>
        </w:rPr>
        <w:t xml:space="preserve"> </w:t>
      </w:r>
    </w:p>
    <w:tbl>
      <w:tblPr>
        <w:tblStyle w:val="TableGrid3"/>
        <w:tblW w:w="0" w:type="auto"/>
        <w:jc w:val="center"/>
        <w:tblLook w:val="04A0" w:firstRow="1" w:lastRow="0" w:firstColumn="1" w:lastColumn="0" w:noHBand="0" w:noVBand="1"/>
      </w:tblPr>
      <w:tblGrid>
        <w:gridCol w:w="1378"/>
        <w:gridCol w:w="3525"/>
        <w:gridCol w:w="1067"/>
        <w:gridCol w:w="2820"/>
      </w:tblGrid>
      <w:tr w:rsidR="00155D92" w:rsidRPr="00CD68E9" w:rsidTr="00155D92">
        <w:trPr>
          <w:trHeight w:val="575"/>
          <w:jc w:val="center"/>
        </w:trPr>
        <w:tc>
          <w:tcPr>
            <w:tcW w:w="1485" w:type="dxa"/>
            <w:shd w:val="clear" w:color="auto" w:fill="D9D9D9" w:themeFill="background1" w:themeFillShade="D9"/>
          </w:tcPr>
          <w:p w:rsidR="00155D92" w:rsidRPr="00CD68E9" w:rsidRDefault="00155D92" w:rsidP="00155D92">
            <w:pPr>
              <w:rPr>
                <w:b/>
                <w:sz w:val="20"/>
                <w:szCs w:val="20"/>
              </w:rPr>
            </w:pPr>
            <w:r w:rsidRPr="00CD68E9">
              <w:rPr>
                <w:b/>
                <w:sz w:val="20"/>
                <w:szCs w:val="20"/>
              </w:rPr>
              <w:t>Name:</w:t>
            </w:r>
          </w:p>
        </w:tc>
        <w:tc>
          <w:tcPr>
            <w:tcW w:w="4653" w:type="dxa"/>
          </w:tcPr>
          <w:p w:rsidR="00155D92" w:rsidRPr="00CD68E9" w:rsidRDefault="00155D92" w:rsidP="00155D92">
            <w:pPr>
              <w:rPr>
                <w:b/>
                <w:sz w:val="20"/>
                <w:szCs w:val="20"/>
              </w:rPr>
            </w:pPr>
          </w:p>
        </w:tc>
        <w:tc>
          <w:tcPr>
            <w:tcW w:w="1170" w:type="dxa"/>
            <w:shd w:val="clear" w:color="auto" w:fill="D9D9D9" w:themeFill="background1" w:themeFillShade="D9"/>
          </w:tcPr>
          <w:p w:rsidR="00155D92" w:rsidRPr="00CD68E9" w:rsidRDefault="00155D92" w:rsidP="00155D92">
            <w:pPr>
              <w:rPr>
                <w:b/>
                <w:sz w:val="20"/>
                <w:szCs w:val="20"/>
              </w:rPr>
            </w:pPr>
            <w:r w:rsidRPr="00CD68E9">
              <w:rPr>
                <w:b/>
                <w:sz w:val="20"/>
                <w:szCs w:val="20"/>
              </w:rPr>
              <w:t>Title:</w:t>
            </w:r>
          </w:p>
        </w:tc>
        <w:tc>
          <w:tcPr>
            <w:tcW w:w="3708" w:type="dxa"/>
          </w:tcPr>
          <w:p w:rsidR="00155D92" w:rsidRPr="00CD68E9" w:rsidRDefault="00155D92" w:rsidP="00155D92">
            <w:pPr>
              <w:rPr>
                <w:b/>
                <w:sz w:val="20"/>
                <w:szCs w:val="20"/>
              </w:rPr>
            </w:pPr>
          </w:p>
        </w:tc>
      </w:tr>
      <w:tr w:rsidR="00155D92" w:rsidRPr="00CD68E9" w:rsidTr="00155D92">
        <w:trPr>
          <w:jc w:val="center"/>
        </w:trPr>
        <w:tc>
          <w:tcPr>
            <w:tcW w:w="1485" w:type="dxa"/>
            <w:shd w:val="clear" w:color="auto" w:fill="D9D9D9" w:themeFill="background1" w:themeFillShade="D9"/>
          </w:tcPr>
          <w:p w:rsidR="00155D92" w:rsidRPr="00CD68E9" w:rsidRDefault="00155D92" w:rsidP="00155D92">
            <w:pPr>
              <w:rPr>
                <w:b/>
                <w:sz w:val="20"/>
                <w:szCs w:val="20"/>
              </w:rPr>
            </w:pPr>
            <w:r w:rsidRPr="00CD68E9">
              <w:rPr>
                <w:b/>
                <w:sz w:val="20"/>
                <w:szCs w:val="20"/>
              </w:rPr>
              <w:t>Address:</w:t>
            </w:r>
          </w:p>
        </w:tc>
        <w:tc>
          <w:tcPr>
            <w:tcW w:w="4653" w:type="dxa"/>
          </w:tcPr>
          <w:p w:rsidR="00155D92" w:rsidRPr="00CD68E9" w:rsidRDefault="00155D92" w:rsidP="00155D92">
            <w:pPr>
              <w:rPr>
                <w:b/>
                <w:sz w:val="20"/>
                <w:szCs w:val="20"/>
              </w:rPr>
            </w:pPr>
          </w:p>
        </w:tc>
        <w:tc>
          <w:tcPr>
            <w:tcW w:w="1170" w:type="dxa"/>
            <w:shd w:val="clear" w:color="auto" w:fill="D9D9D9" w:themeFill="background1" w:themeFillShade="D9"/>
          </w:tcPr>
          <w:p w:rsidR="00155D92" w:rsidRPr="00CD68E9" w:rsidRDefault="00155D92" w:rsidP="00155D92">
            <w:pPr>
              <w:rPr>
                <w:b/>
                <w:sz w:val="20"/>
                <w:szCs w:val="20"/>
              </w:rPr>
            </w:pPr>
            <w:r w:rsidRPr="00CD68E9">
              <w:rPr>
                <w:b/>
                <w:sz w:val="20"/>
                <w:szCs w:val="20"/>
              </w:rPr>
              <w:t>Clinic Name:</w:t>
            </w:r>
          </w:p>
        </w:tc>
        <w:tc>
          <w:tcPr>
            <w:tcW w:w="3708" w:type="dxa"/>
          </w:tcPr>
          <w:p w:rsidR="00155D92" w:rsidRPr="00CD68E9" w:rsidRDefault="00155D92" w:rsidP="00155D92">
            <w:pPr>
              <w:rPr>
                <w:b/>
                <w:sz w:val="20"/>
                <w:szCs w:val="20"/>
              </w:rPr>
            </w:pPr>
          </w:p>
        </w:tc>
      </w:tr>
      <w:tr w:rsidR="00155D92" w:rsidRPr="00CD68E9" w:rsidTr="00155D92">
        <w:trPr>
          <w:trHeight w:val="647"/>
          <w:jc w:val="center"/>
        </w:trPr>
        <w:tc>
          <w:tcPr>
            <w:tcW w:w="1485" w:type="dxa"/>
            <w:shd w:val="clear" w:color="auto" w:fill="D9D9D9" w:themeFill="background1" w:themeFillShade="D9"/>
          </w:tcPr>
          <w:p w:rsidR="00155D92" w:rsidRPr="00CD68E9" w:rsidRDefault="00155D92" w:rsidP="00155D92">
            <w:pPr>
              <w:rPr>
                <w:b/>
                <w:sz w:val="20"/>
                <w:szCs w:val="20"/>
              </w:rPr>
            </w:pPr>
            <w:r w:rsidRPr="00CD68E9">
              <w:rPr>
                <w:b/>
                <w:sz w:val="20"/>
                <w:szCs w:val="20"/>
              </w:rPr>
              <w:t>Signature:</w:t>
            </w:r>
          </w:p>
        </w:tc>
        <w:tc>
          <w:tcPr>
            <w:tcW w:w="4653" w:type="dxa"/>
          </w:tcPr>
          <w:p w:rsidR="00155D92" w:rsidRPr="00CD68E9" w:rsidRDefault="00155D92" w:rsidP="00155D92">
            <w:pPr>
              <w:rPr>
                <w:b/>
                <w:sz w:val="20"/>
                <w:szCs w:val="20"/>
              </w:rPr>
            </w:pPr>
          </w:p>
        </w:tc>
        <w:tc>
          <w:tcPr>
            <w:tcW w:w="1170" w:type="dxa"/>
            <w:shd w:val="clear" w:color="auto" w:fill="D9D9D9" w:themeFill="background1" w:themeFillShade="D9"/>
          </w:tcPr>
          <w:p w:rsidR="00155D92" w:rsidRPr="00CD68E9" w:rsidRDefault="00155D92" w:rsidP="00155D92">
            <w:pPr>
              <w:rPr>
                <w:b/>
                <w:sz w:val="20"/>
                <w:szCs w:val="20"/>
              </w:rPr>
            </w:pPr>
            <w:r w:rsidRPr="00CD68E9">
              <w:rPr>
                <w:b/>
                <w:sz w:val="20"/>
                <w:szCs w:val="20"/>
              </w:rPr>
              <w:t xml:space="preserve">Date: </w:t>
            </w:r>
          </w:p>
        </w:tc>
        <w:tc>
          <w:tcPr>
            <w:tcW w:w="3708" w:type="dxa"/>
          </w:tcPr>
          <w:p w:rsidR="00155D92" w:rsidRPr="00CD68E9" w:rsidRDefault="00155D92" w:rsidP="00155D92">
            <w:pPr>
              <w:rPr>
                <w:b/>
                <w:sz w:val="20"/>
                <w:szCs w:val="20"/>
              </w:rPr>
            </w:pPr>
          </w:p>
        </w:tc>
      </w:tr>
    </w:tbl>
    <w:p w:rsidR="00155D92" w:rsidRPr="00CD68E9" w:rsidRDefault="00155D92" w:rsidP="00155D92">
      <w:pPr>
        <w:pBdr>
          <w:bottom w:val="single" w:sz="12" w:space="1" w:color="auto"/>
        </w:pBdr>
        <w:jc w:val="center"/>
        <w:rPr>
          <w:b/>
        </w:rPr>
      </w:pPr>
      <w:r w:rsidRPr="00CD68E9">
        <w:rPr>
          <w:b/>
        </w:rPr>
        <w:lastRenderedPageBreak/>
        <w:t>Veterinary Technology Program</w:t>
      </w:r>
    </w:p>
    <w:p w:rsidR="00155D92" w:rsidRPr="00CD68E9" w:rsidRDefault="00155D92" w:rsidP="00155D92">
      <w:pPr>
        <w:jc w:val="center"/>
        <w:rPr>
          <w:b/>
        </w:rPr>
      </w:pPr>
      <w:r w:rsidRPr="00CD68E9">
        <w:rPr>
          <w:b/>
        </w:rPr>
        <w:t>Site Supervisor Evaluation</w:t>
      </w:r>
    </w:p>
    <w:p w:rsidR="00155D92" w:rsidRPr="00CD68E9" w:rsidRDefault="00155D92" w:rsidP="00155D92">
      <w:pPr>
        <w:jc w:val="center"/>
        <w:rPr>
          <w:b/>
        </w:rPr>
      </w:pPr>
      <w:r w:rsidRPr="00CD68E9">
        <w:rPr>
          <w:b/>
        </w:rPr>
        <w:t xml:space="preserve">To be completed by the </w:t>
      </w:r>
      <w:proofErr w:type="gramStart"/>
      <w:r w:rsidRPr="00CD68E9">
        <w:rPr>
          <w:b/>
        </w:rPr>
        <w:t>applicants</w:t>
      </w:r>
      <w:proofErr w:type="gramEnd"/>
      <w:r w:rsidRPr="00CD68E9">
        <w:rPr>
          <w:b/>
        </w:rPr>
        <w:t xml:space="preserve"> veterinary experience provider. </w:t>
      </w:r>
    </w:p>
    <w:p w:rsidR="00155D92" w:rsidRPr="00CD68E9" w:rsidRDefault="00155D92" w:rsidP="00155D92">
      <w:pPr>
        <w:jc w:val="center"/>
        <w:rPr>
          <w:b/>
        </w:rPr>
      </w:pPr>
      <w:r w:rsidRPr="00CD68E9">
        <w:rPr>
          <w:b/>
        </w:rPr>
        <w:t xml:space="preserve">If the supervisor wishes to provide a letter of recommendation they may include it in the envelope with this evaluation. </w:t>
      </w:r>
    </w:p>
    <w:p w:rsidR="00155D92" w:rsidRPr="00CD68E9" w:rsidRDefault="00155D92" w:rsidP="00155D92">
      <w:pPr>
        <w:jc w:val="center"/>
        <w:rPr>
          <w:b/>
        </w:rPr>
      </w:pPr>
      <w:r w:rsidRPr="00CD68E9">
        <w:rPr>
          <w:b/>
        </w:rPr>
        <w:t>Applicants Name: _________________________________________</w:t>
      </w:r>
    </w:p>
    <w:tbl>
      <w:tblPr>
        <w:tblStyle w:val="TableGrid3"/>
        <w:tblW w:w="11340" w:type="dxa"/>
        <w:jc w:val="center"/>
        <w:tblLook w:val="04A0" w:firstRow="1" w:lastRow="0" w:firstColumn="1" w:lastColumn="0" w:noHBand="0" w:noVBand="1"/>
      </w:tblPr>
      <w:tblGrid>
        <w:gridCol w:w="1440"/>
        <w:gridCol w:w="1500"/>
        <w:gridCol w:w="1657"/>
        <w:gridCol w:w="3223"/>
        <w:gridCol w:w="1805"/>
        <w:gridCol w:w="1715"/>
      </w:tblGrid>
      <w:tr w:rsidR="00155D92" w:rsidRPr="00CD68E9" w:rsidTr="00155D92">
        <w:trPr>
          <w:trHeight w:val="672"/>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Facilities:</w:t>
            </w:r>
          </w:p>
        </w:tc>
        <w:tc>
          <w:tcPr>
            <w:tcW w:w="150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How long have you known the applicant?</w:t>
            </w:r>
          </w:p>
        </w:tc>
        <w:tc>
          <w:tcPr>
            <w:tcW w:w="1657" w:type="dxa"/>
            <w:shd w:val="clear" w:color="auto" w:fill="D9D9D9" w:themeFill="background1" w:themeFillShade="D9"/>
          </w:tcPr>
          <w:p w:rsidR="00155D92" w:rsidRPr="00CD68E9" w:rsidRDefault="00155D92" w:rsidP="00155D92">
            <w:pPr>
              <w:rPr>
                <w:b/>
                <w:sz w:val="20"/>
                <w:szCs w:val="20"/>
              </w:rPr>
            </w:pPr>
            <w:r w:rsidRPr="00CD68E9">
              <w:rPr>
                <w:b/>
                <w:sz w:val="20"/>
                <w:szCs w:val="20"/>
              </w:rPr>
              <w:t>Was the applicant a paid employee or volunteer?</w:t>
            </w:r>
          </w:p>
        </w:tc>
        <w:tc>
          <w:tcPr>
            <w:tcW w:w="3223" w:type="dxa"/>
            <w:shd w:val="clear" w:color="auto" w:fill="D9D9D9" w:themeFill="background1" w:themeFillShade="D9"/>
          </w:tcPr>
          <w:p w:rsidR="00155D92" w:rsidRPr="00CD68E9" w:rsidRDefault="00155D92" w:rsidP="00155D92">
            <w:pPr>
              <w:rPr>
                <w:b/>
                <w:sz w:val="20"/>
                <w:szCs w:val="20"/>
              </w:rPr>
            </w:pPr>
            <w:r w:rsidRPr="00CD68E9">
              <w:rPr>
                <w:b/>
                <w:sz w:val="20"/>
                <w:szCs w:val="20"/>
              </w:rPr>
              <w:t>In what capacity did the applicant serve you? (kennels, vet assistant, front desk, observer)</w:t>
            </w:r>
          </w:p>
        </w:tc>
        <w:tc>
          <w:tcPr>
            <w:tcW w:w="1805" w:type="dxa"/>
            <w:shd w:val="clear" w:color="auto" w:fill="D9D9D9" w:themeFill="background1" w:themeFillShade="D9"/>
          </w:tcPr>
          <w:p w:rsidR="00155D92" w:rsidRPr="00CD68E9" w:rsidRDefault="00155D92" w:rsidP="00155D92">
            <w:pPr>
              <w:rPr>
                <w:b/>
                <w:sz w:val="20"/>
                <w:szCs w:val="20"/>
              </w:rPr>
            </w:pPr>
            <w:r w:rsidRPr="00CD68E9">
              <w:rPr>
                <w:b/>
                <w:sz w:val="20"/>
                <w:szCs w:val="20"/>
              </w:rPr>
              <w:t>Completed a min of 100 observation hours in a clinic or hospital.</w:t>
            </w:r>
          </w:p>
        </w:tc>
        <w:tc>
          <w:tcPr>
            <w:tcW w:w="1715" w:type="dxa"/>
            <w:shd w:val="clear" w:color="auto" w:fill="D9D9D9" w:themeFill="background1" w:themeFillShade="D9"/>
          </w:tcPr>
          <w:p w:rsidR="00155D92" w:rsidRPr="00CD68E9" w:rsidRDefault="00155D92" w:rsidP="00155D92">
            <w:pPr>
              <w:rPr>
                <w:b/>
                <w:sz w:val="20"/>
                <w:szCs w:val="20"/>
              </w:rPr>
            </w:pPr>
            <w:r w:rsidRPr="00CD68E9">
              <w:rPr>
                <w:b/>
                <w:sz w:val="20"/>
                <w:szCs w:val="20"/>
              </w:rPr>
              <w:t>Completed a min of 20 shelter or rescue hours.</w:t>
            </w:r>
          </w:p>
        </w:tc>
      </w:tr>
      <w:tr w:rsidR="00155D92" w:rsidRPr="00CD68E9" w:rsidTr="00CD68E9">
        <w:trPr>
          <w:trHeight w:val="1354"/>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 xml:space="preserve">Veterinary Hospital or Clinic: </w:t>
            </w:r>
          </w:p>
        </w:tc>
        <w:tc>
          <w:tcPr>
            <w:tcW w:w="1500" w:type="dxa"/>
          </w:tcPr>
          <w:p w:rsidR="00155D92" w:rsidRPr="00CD68E9" w:rsidRDefault="00155D92" w:rsidP="00155D92">
            <w:pPr>
              <w:jc w:val="center"/>
              <w:rPr>
                <w:b/>
                <w:sz w:val="20"/>
                <w:szCs w:val="20"/>
              </w:rPr>
            </w:pPr>
          </w:p>
        </w:tc>
        <w:tc>
          <w:tcPr>
            <w:tcW w:w="1657" w:type="dxa"/>
          </w:tcPr>
          <w:p w:rsidR="00155D92" w:rsidRPr="00CD68E9" w:rsidRDefault="00155D92" w:rsidP="00155D92">
            <w:pPr>
              <w:rPr>
                <w:b/>
                <w:sz w:val="20"/>
                <w:szCs w:val="20"/>
              </w:rPr>
            </w:pPr>
          </w:p>
        </w:tc>
        <w:tc>
          <w:tcPr>
            <w:tcW w:w="3223" w:type="dxa"/>
          </w:tcPr>
          <w:p w:rsidR="00155D92" w:rsidRPr="00CD68E9" w:rsidRDefault="00155D92" w:rsidP="00155D92">
            <w:pPr>
              <w:rPr>
                <w:b/>
                <w:sz w:val="20"/>
                <w:szCs w:val="20"/>
              </w:rPr>
            </w:pPr>
          </w:p>
        </w:tc>
        <w:tc>
          <w:tcPr>
            <w:tcW w:w="1805" w:type="dxa"/>
          </w:tcPr>
          <w:p w:rsidR="00155D92" w:rsidRPr="00CD68E9" w:rsidRDefault="00155D92" w:rsidP="00155D92">
            <w:pPr>
              <w:rPr>
                <w:b/>
                <w:sz w:val="20"/>
                <w:szCs w:val="20"/>
              </w:rPr>
            </w:pPr>
          </w:p>
        </w:tc>
        <w:tc>
          <w:tcPr>
            <w:tcW w:w="1715" w:type="dxa"/>
            <w:shd w:val="clear" w:color="auto" w:fill="D9D9D9" w:themeFill="background1" w:themeFillShade="D9"/>
          </w:tcPr>
          <w:p w:rsidR="00155D92" w:rsidRPr="00CD68E9" w:rsidRDefault="00155D92" w:rsidP="00155D92">
            <w:pPr>
              <w:rPr>
                <w:b/>
                <w:sz w:val="20"/>
                <w:szCs w:val="20"/>
              </w:rPr>
            </w:pPr>
          </w:p>
        </w:tc>
      </w:tr>
      <w:tr w:rsidR="00155D92" w:rsidRPr="00CD68E9" w:rsidTr="00CD68E9">
        <w:trPr>
          <w:trHeight w:val="1336"/>
          <w:jc w:val="center"/>
        </w:trPr>
        <w:tc>
          <w:tcPr>
            <w:tcW w:w="1440"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 xml:space="preserve">Shelter or Rescue: </w:t>
            </w:r>
          </w:p>
        </w:tc>
        <w:tc>
          <w:tcPr>
            <w:tcW w:w="1500" w:type="dxa"/>
          </w:tcPr>
          <w:p w:rsidR="00155D92" w:rsidRPr="00CD68E9" w:rsidRDefault="00155D92" w:rsidP="00155D92">
            <w:pPr>
              <w:jc w:val="center"/>
              <w:rPr>
                <w:b/>
                <w:sz w:val="20"/>
                <w:szCs w:val="20"/>
              </w:rPr>
            </w:pPr>
          </w:p>
        </w:tc>
        <w:tc>
          <w:tcPr>
            <w:tcW w:w="1657" w:type="dxa"/>
          </w:tcPr>
          <w:p w:rsidR="00155D92" w:rsidRPr="00CD68E9" w:rsidRDefault="00155D92" w:rsidP="00155D92">
            <w:pPr>
              <w:rPr>
                <w:b/>
                <w:sz w:val="20"/>
                <w:szCs w:val="20"/>
              </w:rPr>
            </w:pPr>
          </w:p>
        </w:tc>
        <w:tc>
          <w:tcPr>
            <w:tcW w:w="3223" w:type="dxa"/>
          </w:tcPr>
          <w:p w:rsidR="00155D92" w:rsidRPr="00CD68E9" w:rsidRDefault="00155D92" w:rsidP="00155D92">
            <w:pPr>
              <w:rPr>
                <w:b/>
                <w:sz w:val="20"/>
                <w:szCs w:val="20"/>
              </w:rPr>
            </w:pPr>
          </w:p>
        </w:tc>
        <w:tc>
          <w:tcPr>
            <w:tcW w:w="1805" w:type="dxa"/>
            <w:shd w:val="clear" w:color="auto" w:fill="D9D9D9" w:themeFill="background1" w:themeFillShade="D9"/>
          </w:tcPr>
          <w:p w:rsidR="00155D92" w:rsidRPr="00CD68E9" w:rsidRDefault="00155D92" w:rsidP="00155D92">
            <w:pPr>
              <w:rPr>
                <w:b/>
                <w:sz w:val="20"/>
                <w:szCs w:val="20"/>
              </w:rPr>
            </w:pPr>
          </w:p>
        </w:tc>
        <w:tc>
          <w:tcPr>
            <w:tcW w:w="1715" w:type="dxa"/>
          </w:tcPr>
          <w:p w:rsidR="00155D92" w:rsidRPr="00CD68E9" w:rsidRDefault="00155D92" w:rsidP="00155D92">
            <w:pPr>
              <w:rPr>
                <w:b/>
                <w:sz w:val="20"/>
                <w:szCs w:val="20"/>
              </w:rPr>
            </w:pPr>
          </w:p>
        </w:tc>
      </w:tr>
    </w:tbl>
    <w:p w:rsidR="00155D92" w:rsidRPr="00CD68E9" w:rsidRDefault="00155D92" w:rsidP="00155D92">
      <w:pPr>
        <w:jc w:val="center"/>
        <w:rPr>
          <w:b/>
          <w:highlight w:val="lightGray"/>
        </w:rPr>
      </w:pPr>
    </w:p>
    <w:p w:rsidR="00155D92" w:rsidRPr="00CD68E9" w:rsidRDefault="00155D92" w:rsidP="00155D92">
      <w:pPr>
        <w:jc w:val="center"/>
        <w:rPr>
          <w:b/>
        </w:rPr>
      </w:pPr>
      <w:r w:rsidRPr="00CD68E9">
        <w:rPr>
          <w:b/>
          <w:highlight w:val="lightGray"/>
        </w:rPr>
        <w:t>Please evaluate the applicant’s aptitude in each category</w:t>
      </w:r>
    </w:p>
    <w:tbl>
      <w:tblPr>
        <w:tblStyle w:val="TableGrid3"/>
        <w:tblW w:w="0" w:type="auto"/>
        <w:jc w:val="center"/>
        <w:tblLook w:val="04A0" w:firstRow="1" w:lastRow="0" w:firstColumn="1" w:lastColumn="0" w:noHBand="0" w:noVBand="1"/>
      </w:tblPr>
      <w:tblGrid>
        <w:gridCol w:w="1486"/>
        <w:gridCol w:w="1292"/>
        <w:gridCol w:w="1261"/>
        <w:gridCol w:w="1261"/>
        <w:gridCol w:w="1261"/>
        <w:gridCol w:w="1127"/>
        <w:gridCol w:w="1102"/>
      </w:tblGrid>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Area</w:t>
            </w:r>
          </w:p>
        </w:tc>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Excellent</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Above 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Below</w:t>
            </w:r>
          </w:p>
          <w:p w:rsidR="00155D92" w:rsidRPr="00CD68E9" w:rsidRDefault="00155D92" w:rsidP="00155D92">
            <w:pPr>
              <w:jc w:val="center"/>
              <w:rPr>
                <w:b/>
                <w:sz w:val="20"/>
                <w:szCs w:val="20"/>
              </w:rPr>
            </w:pPr>
            <w:r w:rsidRPr="00CD68E9">
              <w:rPr>
                <w:b/>
                <w:sz w:val="20"/>
                <w:szCs w:val="20"/>
              </w:rPr>
              <w:t>Average</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Poor</w:t>
            </w:r>
          </w:p>
        </w:tc>
        <w:tc>
          <w:tcPr>
            <w:tcW w:w="1574"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N/A</w:t>
            </w: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Attendance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Punctuality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Personality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Professional</w:t>
            </w:r>
          </w:p>
          <w:p w:rsidR="00155D92" w:rsidRPr="00CD68E9" w:rsidRDefault="00155D92" w:rsidP="00155D92">
            <w:pPr>
              <w:jc w:val="center"/>
              <w:rPr>
                <w:b/>
                <w:sz w:val="20"/>
                <w:szCs w:val="20"/>
              </w:rPr>
            </w:pPr>
            <w:r w:rsidRPr="00CD68E9">
              <w:rPr>
                <w:b/>
                <w:sz w:val="20"/>
                <w:szCs w:val="20"/>
              </w:rPr>
              <w:t>Skills</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Productivity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Personal Appearance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Dependability</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Cooperation</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Professional</w:t>
            </w:r>
          </w:p>
          <w:p w:rsidR="00155D92" w:rsidRPr="00CD68E9" w:rsidRDefault="00155D92" w:rsidP="00155D92">
            <w:pPr>
              <w:jc w:val="center"/>
              <w:rPr>
                <w:b/>
                <w:sz w:val="20"/>
                <w:szCs w:val="20"/>
              </w:rPr>
            </w:pPr>
            <w:r w:rsidRPr="00CD68E9">
              <w:rPr>
                <w:b/>
                <w:sz w:val="20"/>
                <w:szCs w:val="20"/>
              </w:rPr>
              <w:t>Attitude</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r w:rsidR="00155D92" w:rsidRPr="00CD68E9" w:rsidTr="00155D92">
        <w:trPr>
          <w:jc w:val="center"/>
        </w:trPr>
        <w:tc>
          <w:tcPr>
            <w:tcW w:w="1573"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Teamwork</w:t>
            </w:r>
          </w:p>
        </w:tc>
        <w:tc>
          <w:tcPr>
            <w:tcW w:w="1573"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c>
          <w:tcPr>
            <w:tcW w:w="1574" w:type="dxa"/>
          </w:tcPr>
          <w:p w:rsidR="00155D92" w:rsidRPr="00CD68E9" w:rsidRDefault="00155D92" w:rsidP="00155D92">
            <w:pPr>
              <w:jc w:val="center"/>
              <w:rPr>
                <w:b/>
                <w:sz w:val="20"/>
                <w:szCs w:val="20"/>
              </w:rPr>
            </w:pPr>
          </w:p>
        </w:tc>
      </w:tr>
    </w:tbl>
    <w:p w:rsidR="00155D92" w:rsidRPr="00CD68E9" w:rsidRDefault="00155D92" w:rsidP="00155D92">
      <w:pPr>
        <w:jc w:val="center"/>
        <w:rPr>
          <w:b/>
        </w:rPr>
      </w:pPr>
      <w:r w:rsidRPr="00CD68E9">
        <w:rPr>
          <w:b/>
          <w:highlight w:val="lightGray"/>
        </w:rPr>
        <w:t>Please indicate all species in which the applicant was exposed to during their observation hours in the hospital or clinic and rescue or shelter.</w:t>
      </w:r>
    </w:p>
    <w:tbl>
      <w:tblPr>
        <w:tblStyle w:val="TableGrid3"/>
        <w:tblW w:w="0" w:type="auto"/>
        <w:jc w:val="center"/>
        <w:tblLook w:val="04A0" w:firstRow="1" w:lastRow="0" w:firstColumn="1" w:lastColumn="0" w:noHBand="0" w:noVBand="1"/>
      </w:tblPr>
      <w:tblGrid>
        <w:gridCol w:w="3441"/>
        <w:gridCol w:w="5349"/>
      </w:tblGrid>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Canine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Feline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Equine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Bovine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Ovine/Caprine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Porcine</w:t>
            </w:r>
          </w:p>
        </w:tc>
        <w:tc>
          <w:tcPr>
            <w:tcW w:w="6948" w:type="dxa"/>
          </w:tcPr>
          <w:p w:rsidR="00155D92" w:rsidRPr="00CD68E9" w:rsidRDefault="00155D92" w:rsidP="00155D92">
            <w:pPr>
              <w:jc w:val="center"/>
              <w:rPr>
                <w:b/>
                <w:sz w:val="20"/>
                <w:szCs w:val="20"/>
              </w:rPr>
            </w:pPr>
          </w:p>
        </w:tc>
      </w:tr>
      <w:tr w:rsidR="00155D92" w:rsidRPr="00CD68E9" w:rsidTr="00155D92">
        <w:trPr>
          <w:jc w:val="center"/>
        </w:trPr>
        <w:tc>
          <w:tcPr>
            <w:tcW w:w="4068" w:type="dxa"/>
            <w:shd w:val="clear" w:color="auto" w:fill="D9D9D9" w:themeFill="background1" w:themeFillShade="D9"/>
          </w:tcPr>
          <w:p w:rsidR="00155D92" w:rsidRPr="00CD68E9" w:rsidRDefault="00155D92" w:rsidP="00155D92">
            <w:pPr>
              <w:jc w:val="center"/>
              <w:rPr>
                <w:b/>
                <w:sz w:val="20"/>
                <w:szCs w:val="20"/>
              </w:rPr>
            </w:pPr>
            <w:r w:rsidRPr="00CD68E9">
              <w:rPr>
                <w:b/>
                <w:sz w:val="20"/>
                <w:szCs w:val="20"/>
              </w:rPr>
              <w:t>Exotics</w:t>
            </w:r>
          </w:p>
        </w:tc>
        <w:tc>
          <w:tcPr>
            <w:tcW w:w="6948" w:type="dxa"/>
          </w:tcPr>
          <w:p w:rsidR="00155D92" w:rsidRPr="00CD68E9" w:rsidRDefault="00155D92" w:rsidP="00155D92">
            <w:pPr>
              <w:jc w:val="center"/>
              <w:rPr>
                <w:b/>
                <w:sz w:val="20"/>
                <w:szCs w:val="20"/>
              </w:rPr>
            </w:pPr>
          </w:p>
        </w:tc>
      </w:tr>
    </w:tbl>
    <w:p w:rsidR="00155D92" w:rsidRPr="00CD68E9" w:rsidRDefault="00277924" w:rsidP="00155D92">
      <w:pPr>
        <w:rPr>
          <w:b/>
        </w:rPr>
      </w:pPr>
      <w:r>
        <w:rPr>
          <w:rFonts w:ascii="Calibri" w:eastAsia="Calibri" w:hAnsi="Calibri"/>
          <w:b/>
          <w:noProof/>
          <w:sz w:val="28"/>
          <w:szCs w:val="28"/>
        </w:rPr>
        <mc:AlternateContent>
          <mc:Choice Requires="wps">
            <w:drawing>
              <wp:anchor distT="0" distB="0" distL="114300" distR="114300" simplePos="0" relativeHeight="251647488" behindDoc="0" locked="0" layoutInCell="1" allowOverlap="1" wp14:anchorId="2B522EBD" wp14:editId="0AD7BFE3">
                <wp:simplePos x="0" y="0"/>
                <wp:positionH relativeFrom="page">
                  <wp:align>right</wp:align>
                </wp:positionH>
                <wp:positionV relativeFrom="paragraph">
                  <wp:posOffset>1298575</wp:posOffset>
                </wp:positionV>
                <wp:extent cx="457200" cy="219075"/>
                <wp:effectExtent l="0" t="0" r="19050" b="28575"/>
                <wp:wrapNone/>
                <wp:docPr id="112" name="Text Box 11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2" o:spid="_x0000_s1070" type="#_x0000_t202" style="position:absolute;margin-left:-15.2pt;margin-top:102.25pt;width:36pt;height:17.25pt;z-index:25164748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" fillcolor="window" strokecolor="window" strokeweight=".5pt">
                <v:textbox>
                  <w:txbxContent>
                    <w:p w:rsidR="00FD3921" w:rsidRDefault="00FD3921" w:rsidP="00277924">
                      <w:r>
                        <w:t>42</w:t>
                      </w:r>
                    </w:p>
                  </w:txbxContent>
                </v:textbox>
                <w10:wrap anchorx="page"/>
              </v:shape>
            </w:pict>
          </mc:Fallback>
        </mc:AlternateContent>
      </w:r>
      <w:r w:rsidR="00155D92" w:rsidRPr="00CD68E9">
        <w:rPr>
          <w:b/>
        </w:rPr>
        <w:tab/>
        <w:t xml:space="preserve"> I hereby verify that the applicant has assisted or observed within my </w:t>
      </w:r>
      <w:r w:rsidR="00155D92" w:rsidRPr="00CD68E9">
        <w:rPr>
          <w:b/>
        </w:rPr>
        <w:tab/>
        <w:t>organization as indicated above.</w:t>
      </w:r>
      <w:r w:rsidRPr="00277924">
        <w:rPr>
          <w:rFonts w:ascii="Calibri" w:eastAsia="Calibri" w:hAnsi="Calibri"/>
          <w:b/>
          <w:noProof/>
          <w:sz w:val="28"/>
          <w:szCs w:val="28"/>
        </w:rPr>
        <w:t xml:space="preserve"> </w:t>
      </w:r>
    </w:p>
    <w:tbl>
      <w:tblPr>
        <w:tblStyle w:val="TableGrid3"/>
        <w:tblW w:w="0" w:type="auto"/>
        <w:jc w:val="center"/>
        <w:tblLook w:val="04A0" w:firstRow="1" w:lastRow="0" w:firstColumn="1" w:lastColumn="0" w:noHBand="0" w:noVBand="1"/>
      </w:tblPr>
      <w:tblGrid>
        <w:gridCol w:w="1370"/>
        <w:gridCol w:w="3532"/>
        <w:gridCol w:w="1062"/>
        <w:gridCol w:w="2826"/>
      </w:tblGrid>
      <w:tr w:rsidR="00155D92" w:rsidRPr="00CD68E9" w:rsidTr="00155D92">
        <w:trPr>
          <w:trHeight w:val="534"/>
          <w:jc w:val="center"/>
        </w:trPr>
        <w:tc>
          <w:tcPr>
            <w:tcW w:w="1470" w:type="dxa"/>
            <w:shd w:val="clear" w:color="auto" w:fill="D9D9D9" w:themeFill="background1" w:themeFillShade="D9"/>
          </w:tcPr>
          <w:p w:rsidR="00155D92" w:rsidRPr="00CD68E9" w:rsidRDefault="00155D92" w:rsidP="00155D92">
            <w:pPr>
              <w:rPr>
                <w:b/>
                <w:sz w:val="20"/>
                <w:szCs w:val="20"/>
              </w:rPr>
            </w:pPr>
            <w:r w:rsidRPr="00CD68E9">
              <w:rPr>
                <w:b/>
                <w:sz w:val="20"/>
                <w:szCs w:val="20"/>
              </w:rPr>
              <w:t>Name:</w:t>
            </w:r>
          </w:p>
        </w:tc>
        <w:tc>
          <w:tcPr>
            <w:tcW w:w="4608" w:type="dxa"/>
          </w:tcPr>
          <w:p w:rsidR="00155D92" w:rsidRPr="00CD68E9" w:rsidRDefault="00155D92" w:rsidP="00155D92">
            <w:pPr>
              <w:rPr>
                <w:b/>
                <w:sz w:val="20"/>
                <w:szCs w:val="20"/>
              </w:rPr>
            </w:pPr>
          </w:p>
        </w:tc>
        <w:tc>
          <w:tcPr>
            <w:tcW w:w="1158" w:type="dxa"/>
            <w:shd w:val="clear" w:color="auto" w:fill="D9D9D9" w:themeFill="background1" w:themeFillShade="D9"/>
          </w:tcPr>
          <w:p w:rsidR="00155D92" w:rsidRPr="00CD68E9" w:rsidRDefault="00155D92" w:rsidP="00155D92">
            <w:pPr>
              <w:rPr>
                <w:b/>
                <w:sz w:val="20"/>
                <w:szCs w:val="20"/>
              </w:rPr>
            </w:pPr>
            <w:r w:rsidRPr="00CD68E9">
              <w:rPr>
                <w:b/>
                <w:sz w:val="20"/>
                <w:szCs w:val="20"/>
              </w:rPr>
              <w:t>Title:</w:t>
            </w:r>
          </w:p>
        </w:tc>
        <w:tc>
          <w:tcPr>
            <w:tcW w:w="3672" w:type="dxa"/>
          </w:tcPr>
          <w:p w:rsidR="00155D92" w:rsidRPr="00CD68E9" w:rsidRDefault="00155D92" w:rsidP="00155D92">
            <w:pPr>
              <w:rPr>
                <w:b/>
                <w:sz w:val="20"/>
                <w:szCs w:val="20"/>
              </w:rPr>
            </w:pPr>
          </w:p>
        </w:tc>
      </w:tr>
      <w:tr w:rsidR="00155D92" w:rsidRPr="00CD68E9" w:rsidTr="00155D92">
        <w:trPr>
          <w:trHeight w:val="627"/>
          <w:jc w:val="center"/>
        </w:trPr>
        <w:tc>
          <w:tcPr>
            <w:tcW w:w="1470" w:type="dxa"/>
            <w:shd w:val="clear" w:color="auto" w:fill="D9D9D9" w:themeFill="background1" w:themeFillShade="D9"/>
          </w:tcPr>
          <w:p w:rsidR="00155D92" w:rsidRPr="00CD68E9" w:rsidRDefault="00155D92" w:rsidP="00155D92">
            <w:pPr>
              <w:rPr>
                <w:b/>
                <w:sz w:val="20"/>
                <w:szCs w:val="20"/>
              </w:rPr>
            </w:pPr>
            <w:r w:rsidRPr="00CD68E9">
              <w:rPr>
                <w:b/>
                <w:sz w:val="20"/>
                <w:szCs w:val="20"/>
              </w:rPr>
              <w:t>Address:</w:t>
            </w:r>
          </w:p>
        </w:tc>
        <w:tc>
          <w:tcPr>
            <w:tcW w:w="4608" w:type="dxa"/>
          </w:tcPr>
          <w:p w:rsidR="00155D92" w:rsidRPr="00CD68E9" w:rsidRDefault="00155D92" w:rsidP="00155D92">
            <w:pPr>
              <w:rPr>
                <w:b/>
                <w:sz w:val="20"/>
                <w:szCs w:val="20"/>
              </w:rPr>
            </w:pPr>
          </w:p>
        </w:tc>
        <w:tc>
          <w:tcPr>
            <w:tcW w:w="1158" w:type="dxa"/>
            <w:shd w:val="clear" w:color="auto" w:fill="D9D9D9" w:themeFill="background1" w:themeFillShade="D9"/>
          </w:tcPr>
          <w:p w:rsidR="00155D92" w:rsidRPr="00CD68E9" w:rsidRDefault="00155D92" w:rsidP="00155D92">
            <w:pPr>
              <w:rPr>
                <w:b/>
                <w:sz w:val="20"/>
                <w:szCs w:val="20"/>
              </w:rPr>
            </w:pPr>
            <w:r w:rsidRPr="00CD68E9">
              <w:rPr>
                <w:b/>
                <w:sz w:val="20"/>
                <w:szCs w:val="20"/>
              </w:rPr>
              <w:t>Clinic Name:</w:t>
            </w:r>
          </w:p>
        </w:tc>
        <w:tc>
          <w:tcPr>
            <w:tcW w:w="3672" w:type="dxa"/>
          </w:tcPr>
          <w:p w:rsidR="00155D92" w:rsidRPr="00CD68E9" w:rsidRDefault="00155D92" w:rsidP="00155D92">
            <w:pPr>
              <w:rPr>
                <w:b/>
                <w:sz w:val="20"/>
                <w:szCs w:val="20"/>
              </w:rPr>
            </w:pPr>
          </w:p>
        </w:tc>
      </w:tr>
      <w:tr w:rsidR="00155D92" w:rsidRPr="00CD68E9" w:rsidTr="00155D92">
        <w:trPr>
          <w:trHeight w:val="601"/>
          <w:jc w:val="center"/>
        </w:trPr>
        <w:tc>
          <w:tcPr>
            <w:tcW w:w="1470" w:type="dxa"/>
            <w:shd w:val="clear" w:color="auto" w:fill="D9D9D9" w:themeFill="background1" w:themeFillShade="D9"/>
          </w:tcPr>
          <w:p w:rsidR="00155D92" w:rsidRPr="00CD68E9" w:rsidRDefault="00155D92" w:rsidP="00155D92">
            <w:pPr>
              <w:rPr>
                <w:b/>
                <w:sz w:val="20"/>
                <w:szCs w:val="20"/>
              </w:rPr>
            </w:pPr>
            <w:r w:rsidRPr="00CD68E9">
              <w:rPr>
                <w:b/>
                <w:sz w:val="20"/>
                <w:szCs w:val="20"/>
              </w:rPr>
              <w:t>Signature:</w:t>
            </w:r>
          </w:p>
        </w:tc>
        <w:tc>
          <w:tcPr>
            <w:tcW w:w="4608" w:type="dxa"/>
          </w:tcPr>
          <w:p w:rsidR="00155D92" w:rsidRPr="00CD68E9" w:rsidRDefault="00155D92" w:rsidP="00155D92">
            <w:pPr>
              <w:rPr>
                <w:b/>
                <w:sz w:val="20"/>
                <w:szCs w:val="20"/>
              </w:rPr>
            </w:pPr>
          </w:p>
        </w:tc>
        <w:tc>
          <w:tcPr>
            <w:tcW w:w="1158" w:type="dxa"/>
            <w:shd w:val="clear" w:color="auto" w:fill="D9D9D9" w:themeFill="background1" w:themeFillShade="D9"/>
          </w:tcPr>
          <w:p w:rsidR="00155D92" w:rsidRPr="00CD68E9" w:rsidRDefault="00155D92" w:rsidP="00155D92">
            <w:pPr>
              <w:rPr>
                <w:b/>
                <w:sz w:val="20"/>
                <w:szCs w:val="20"/>
              </w:rPr>
            </w:pPr>
            <w:r w:rsidRPr="00CD68E9">
              <w:rPr>
                <w:b/>
                <w:sz w:val="20"/>
                <w:szCs w:val="20"/>
              </w:rPr>
              <w:t xml:space="preserve">Date: </w:t>
            </w:r>
          </w:p>
        </w:tc>
        <w:tc>
          <w:tcPr>
            <w:tcW w:w="3672" w:type="dxa"/>
          </w:tcPr>
          <w:p w:rsidR="00155D92" w:rsidRPr="00CD68E9" w:rsidRDefault="00155D92" w:rsidP="00155D92">
            <w:pPr>
              <w:rPr>
                <w:b/>
                <w:sz w:val="20"/>
                <w:szCs w:val="20"/>
              </w:rPr>
            </w:pPr>
          </w:p>
        </w:tc>
      </w:tr>
    </w:tbl>
    <w:p w:rsidR="00155D92" w:rsidRPr="00CD68E9" w:rsidRDefault="00155D92" w:rsidP="00155D92">
      <w:pPr>
        <w:spacing w:before="12" w:line="260" w:lineRule="exact"/>
        <w:ind w:left="1240" w:right="1333"/>
        <w:rPr>
          <w:rFonts w:ascii="Calibri" w:eastAsia="Calibri" w:hAnsi="Calibri" w:cs="Calibri"/>
        </w:rPr>
      </w:pPr>
    </w:p>
    <w:p w:rsidR="005F5DB7" w:rsidRPr="00CD68E9" w:rsidRDefault="005F5DB7">
      <w:pPr>
        <w:spacing w:line="200" w:lineRule="exact"/>
      </w:pPr>
    </w:p>
    <w:p w:rsidR="005F5DB7" w:rsidRPr="00CD68E9"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155D92" w:rsidRDefault="00155D92">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C1107A" w:rsidRDefault="00C1107A">
      <w:pPr>
        <w:ind w:left="100"/>
        <w:rPr>
          <w:b/>
          <w:spacing w:val="-1"/>
          <w:sz w:val="28"/>
          <w:szCs w:val="28"/>
        </w:rPr>
      </w:pPr>
    </w:p>
    <w:p w:rsidR="00C1107A" w:rsidRDefault="00C1107A">
      <w:pPr>
        <w:ind w:left="100"/>
        <w:rPr>
          <w:b/>
          <w:spacing w:val="-1"/>
          <w:sz w:val="28"/>
          <w:szCs w:val="28"/>
        </w:rPr>
      </w:pPr>
    </w:p>
    <w:p w:rsidR="00C1107A" w:rsidRDefault="00B52650" w:rsidP="00B52650">
      <w:pPr>
        <w:ind w:left="100"/>
        <w:jc w:val="center"/>
        <w:rPr>
          <w:b/>
          <w:spacing w:val="-1"/>
          <w:sz w:val="40"/>
          <w:szCs w:val="40"/>
        </w:rPr>
      </w:pPr>
      <w:r w:rsidRPr="00B52650">
        <w:rPr>
          <w:b/>
          <w:spacing w:val="-1"/>
          <w:sz w:val="40"/>
          <w:szCs w:val="40"/>
        </w:rPr>
        <w:t>Appendix E</w:t>
      </w:r>
    </w:p>
    <w:p w:rsidR="00B52650" w:rsidRDefault="00B52650" w:rsidP="00B52650">
      <w:pPr>
        <w:ind w:left="100"/>
        <w:jc w:val="center"/>
        <w:rPr>
          <w:b/>
          <w:spacing w:val="-1"/>
          <w:sz w:val="40"/>
          <w:szCs w:val="40"/>
        </w:rPr>
      </w:pPr>
      <w:r>
        <w:rPr>
          <w:b/>
          <w:spacing w:val="-1"/>
          <w:sz w:val="40"/>
          <w:szCs w:val="40"/>
        </w:rPr>
        <w:t>Animal Policy</w:t>
      </w: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B52650" w:rsidP="00B52650">
      <w:pPr>
        <w:ind w:left="100"/>
        <w:jc w:val="center"/>
        <w:rPr>
          <w:b/>
          <w:spacing w:val="-1"/>
          <w:sz w:val="40"/>
          <w:szCs w:val="40"/>
        </w:rPr>
      </w:pPr>
    </w:p>
    <w:p w:rsidR="00B52650" w:rsidRDefault="00277924" w:rsidP="00B52650">
      <w:pPr>
        <w:ind w:left="100"/>
        <w:jc w:val="center"/>
        <w:rPr>
          <w:b/>
          <w:spacing w:val="-1"/>
          <w:sz w:val="40"/>
          <w:szCs w:val="40"/>
        </w:rPr>
      </w:pPr>
      <w:r>
        <w:rPr>
          <w:rFonts w:ascii="Calibri" w:eastAsia="Calibri" w:hAnsi="Calibri"/>
          <w:b/>
          <w:noProof/>
          <w:sz w:val="28"/>
          <w:szCs w:val="28"/>
        </w:rPr>
        <mc:AlternateContent>
          <mc:Choice Requires="wps">
            <w:drawing>
              <wp:anchor distT="0" distB="0" distL="114300" distR="114300" simplePos="0" relativeHeight="251648512" behindDoc="0" locked="0" layoutInCell="1" allowOverlap="1" wp14:anchorId="2B522EBD" wp14:editId="0AD7BFE3">
                <wp:simplePos x="0" y="0"/>
                <wp:positionH relativeFrom="page">
                  <wp:align>right</wp:align>
                </wp:positionH>
                <wp:positionV relativeFrom="paragraph">
                  <wp:posOffset>127000</wp:posOffset>
                </wp:positionV>
                <wp:extent cx="457200" cy="219075"/>
                <wp:effectExtent l="0" t="0" r="19050" b="28575"/>
                <wp:wrapNone/>
                <wp:docPr id="113" name="Text Box 11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3" o:spid="_x0000_s1071" type="#_x0000_t202" style="position:absolute;left:0;text-align:left;margin-left:-15.2pt;margin-top:10pt;width:36pt;height:17.25pt;z-index:2516485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" fillcolor="window" strokecolor="window" strokeweight=".5pt">
                <v:textbox>
                  <w:txbxContent>
                    <w:p w:rsidR="00FD3921" w:rsidRDefault="00FD3921" w:rsidP="00277924">
                      <w:r>
                        <w:t>43</w:t>
                      </w:r>
                    </w:p>
                  </w:txbxContent>
                </v:textbox>
                <w10:wrap anchorx="page"/>
              </v:shape>
            </w:pict>
          </mc:Fallback>
        </mc:AlternateContent>
      </w:r>
    </w:p>
    <w:p w:rsidR="00B52650" w:rsidRDefault="00B52650" w:rsidP="00B52650">
      <w:pPr>
        <w:pStyle w:val="Heading2"/>
        <w:numPr>
          <w:ilvl w:val="0"/>
          <w:numId w:val="0"/>
        </w:numPr>
        <w:ind w:left="1440"/>
      </w:pPr>
      <w:proofErr w:type="spellStart"/>
      <w:r>
        <w:lastRenderedPageBreak/>
        <w:t>Mountwest</w:t>
      </w:r>
      <w:proofErr w:type="spellEnd"/>
      <w:r>
        <w:t xml:space="preserve"> Community and Technical College Vet Tech Aggressive Animal Policy</w:t>
      </w:r>
    </w:p>
    <w:p w:rsidR="00B52650" w:rsidRPr="00A64CAE" w:rsidRDefault="00B52650" w:rsidP="00B52650"/>
    <w:p w:rsidR="00B52650" w:rsidRDefault="00B52650" w:rsidP="00B52650">
      <w:r>
        <w:t xml:space="preserve">MCTC- VT program makes every effort to provide students with a safe and conducive learning environment.  Handling animals, however, is an essential part of working in veterinary medicine. Veterinary technicians handle a variety of animals on a daily basis including: playful, submissive, fearful, aggressive, and injured animals in pain or distress. Any animal has the potential to bite or scratch as a result of fear or pain. The majority of injuries in veterinary practice are caused by bites. </w:t>
      </w:r>
    </w:p>
    <w:p w:rsidR="00B52650" w:rsidRDefault="00B52650" w:rsidP="00B52650">
      <w:r>
        <w:t xml:space="preserve">Animal behavior is not always predictable. Avoiding incidents with animals is best managed by a combination of: </w:t>
      </w:r>
    </w:p>
    <w:p w:rsidR="00B52650" w:rsidRDefault="00B52650" w:rsidP="00B52650">
      <w:pPr>
        <w:pStyle w:val="ListParagraph"/>
        <w:numPr>
          <w:ilvl w:val="0"/>
          <w:numId w:val="35"/>
        </w:numPr>
        <w:spacing w:after="160" w:line="259" w:lineRule="auto"/>
      </w:pPr>
      <w:r>
        <w:t xml:space="preserve">Assessing the animal before any attempt is made to handle it-this may include discussion with its owner about its temperament and the likelihood of the animal becoming aggressive. Shelter animals are brought to us by shelter personnel who have completed behavioral evaluations on these animals and deemed them to be adoptable. </w:t>
      </w:r>
    </w:p>
    <w:p w:rsidR="00B52650" w:rsidRDefault="00B52650" w:rsidP="00B52650">
      <w:pPr>
        <w:pStyle w:val="ListParagraph"/>
        <w:numPr>
          <w:ilvl w:val="0"/>
          <w:numId w:val="35"/>
        </w:numPr>
        <w:spacing w:after="160" w:line="259" w:lineRule="auto"/>
      </w:pPr>
      <w:r>
        <w:t xml:space="preserve">Training- appropriate techniques for approaching and handling animals must be understood by all students who will come into contact with them. </w:t>
      </w:r>
    </w:p>
    <w:p w:rsidR="00B52650" w:rsidRDefault="00B52650" w:rsidP="00B52650">
      <w:pPr>
        <w:pStyle w:val="ListParagraph"/>
        <w:numPr>
          <w:ilvl w:val="0"/>
          <w:numId w:val="35"/>
        </w:numPr>
        <w:spacing w:after="160" w:line="259" w:lineRule="auto"/>
      </w:pPr>
      <w:r>
        <w:t xml:space="preserve">Experience- students should never handle and animal alone. Always work in pairs. </w:t>
      </w:r>
    </w:p>
    <w:p w:rsidR="00B52650" w:rsidRDefault="00B52650" w:rsidP="00B52650">
      <w:pPr>
        <w:pStyle w:val="ListParagraph"/>
        <w:numPr>
          <w:ilvl w:val="0"/>
          <w:numId w:val="35"/>
        </w:numPr>
        <w:spacing w:after="160" w:line="259" w:lineRule="auto"/>
      </w:pPr>
      <w:r>
        <w:t xml:space="preserve">Use of personal protective equipment (PPE) such as thick gloves and forearm protection if an animal is distressed or aggressive. It may be necessary to tranquillize the animal before it can be treated or moved.  </w:t>
      </w:r>
    </w:p>
    <w:p w:rsidR="00B52650" w:rsidRDefault="00B52650" w:rsidP="00B52650">
      <w:r>
        <w:t>Key to reading body language:</w:t>
      </w:r>
    </w:p>
    <w:p w:rsidR="00B52650" w:rsidRDefault="00B52650" w:rsidP="00B52650">
      <w:pPr>
        <w:pStyle w:val="ListParagraph"/>
        <w:numPr>
          <w:ilvl w:val="0"/>
          <w:numId w:val="36"/>
        </w:numPr>
        <w:spacing w:after="160" w:line="259" w:lineRule="auto"/>
      </w:pPr>
      <w:r>
        <w:t>Always observe the whole body</w:t>
      </w:r>
    </w:p>
    <w:p w:rsidR="00B52650" w:rsidRDefault="00B52650" w:rsidP="00B52650">
      <w:r>
        <w:t xml:space="preserve">An ongoing temperament evaluation shall be conducted as long as the animal is in our care. This will be conducted by observation of each animal’s interactions with other animals and with people in relation to food, toys, and play. Any animal found to be aggressive will have its cage labeled as such as that all personnel are made aware of the situation. The type of aggression should be clearly noted (other dogs, humans, cage, toys, food, and play triggered). Special care will be taken with these animals to ensure faculty and student safety during handling times of these animal should they require treatment. The use of physical restraint devices (muzzles, catch pole, slip leads, </w:t>
      </w:r>
      <w:proofErr w:type="spellStart"/>
      <w:r>
        <w:t>catbag</w:t>
      </w:r>
      <w:proofErr w:type="spellEnd"/>
      <w:r>
        <w:t xml:space="preserve">, towels, </w:t>
      </w:r>
      <w:proofErr w:type="spellStart"/>
      <w:r>
        <w:t>etc</w:t>
      </w:r>
      <w:proofErr w:type="spellEnd"/>
      <w:r>
        <w:t xml:space="preserve">) and, if necessary, chemical restraint will be used to ensure safety of all parties involved. </w:t>
      </w:r>
    </w:p>
    <w:p w:rsidR="00B52650" w:rsidRDefault="00B52650" w:rsidP="00B52650">
      <w:r>
        <w:t>If a bite or scratch does occur:</w:t>
      </w:r>
    </w:p>
    <w:p w:rsidR="00B52650" w:rsidRDefault="00B52650" w:rsidP="00B52650">
      <w:pPr>
        <w:pStyle w:val="ListParagraph"/>
        <w:numPr>
          <w:ilvl w:val="0"/>
          <w:numId w:val="36"/>
        </w:numPr>
        <w:spacing w:after="160" w:line="259" w:lineRule="auto"/>
      </w:pPr>
      <w:r>
        <w:t>Notify the instructor of the course</w:t>
      </w:r>
    </w:p>
    <w:p w:rsidR="00B52650" w:rsidRDefault="00B52650" w:rsidP="00B52650">
      <w:pPr>
        <w:pStyle w:val="ListParagraph"/>
        <w:numPr>
          <w:ilvl w:val="0"/>
          <w:numId w:val="36"/>
        </w:numPr>
        <w:spacing w:after="160" w:line="259" w:lineRule="auto"/>
      </w:pPr>
      <w:r>
        <w:t>Clean the wound/s with Chlorhexidine</w:t>
      </w:r>
    </w:p>
    <w:p w:rsidR="00B52650" w:rsidRDefault="00B52650" w:rsidP="00B52650">
      <w:pPr>
        <w:pStyle w:val="ListParagraph"/>
        <w:numPr>
          <w:ilvl w:val="0"/>
          <w:numId w:val="36"/>
        </w:numPr>
        <w:spacing w:after="160" w:line="259" w:lineRule="auto"/>
      </w:pPr>
      <w:r>
        <w:t>Student is given the option to seek additional medical treatment if they wish.</w:t>
      </w:r>
    </w:p>
    <w:p w:rsidR="00B52650" w:rsidRDefault="00B52650" w:rsidP="00B52650">
      <w:pPr>
        <w:pStyle w:val="ListParagraph"/>
        <w:numPr>
          <w:ilvl w:val="0"/>
          <w:numId w:val="36"/>
        </w:numPr>
        <w:spacing w:after="160" w:line="259" w:lineRule="auto"/>
      </w:pPr>
      <w:r w:rsidRPr="001F7510">
        <w:t>An accident report must be completed and submitted to</w:t>
      </w:r>
      <w:r>
        <w:t xml:space="preserve"> the Director of Public Safety. </w:t>
      </w:r>
    </w:p>
    <w:p w:rsidR="00B52650" w:rsidRDefault="00B52650" w:rsidP="00B52650">
      <w:pPr>
        <w:rPr>
          <w:b/>
          <w:u w:val="single"/>
        </w:rPr>
      </w:pPr>
      <w:r w:rsidRPr="007B5164">
        <w:rPr>
          <w:b/>
          <w:u w:val="single"/>
        </w:rPr>
        <w:t>Signs of Stress or Behavioral Changes in Animals</w:t>
      </w:r>
    </w:p>
    <w:p w:rsidR="00B52650" w:rsidRDefault="00B52650" w:rsidP="00B52650">
      <w:pPr>
        <w:pStyle w:val="ListParagraph"/>
        <w:numPr>
          <w:ilvl w:val="0"/>
          <w:numId w:val="37"/>
        </w:numPr>
        <w:spacing w:after="160" w:line="259" w:lineRule="auto"/>
      </w:pPr>
      <w:r w:rsidRPr="007B5164">
        <w:rPr>
          <w:b/>
        </w:rPr>
        <w:t>Signs of Stress Displacement</w:t>
      </w:r>
      <w:r>
        <w:t xml:space="preserve"> </w:t>
      </w:r>
      <w:r w:rsidRPr="007B5164">
        <w:rPr>
          <w:b/>
        </w:rPr>
        <w:t>Behaviors</w:t>
      </w:r>
    </w:p>
    <w:p w:rsidR="00B52650" w:rsidRDefault="00B52650" w:rsidP="00B52650">
      <w:pPr>
        <w:pStyle w:val="ListParagraph"/>
        <w:numPr>
          <w:ilvl w:val="1"/>
          <w:numId w:val="37"/>
        </w:numPr>
        <w:spacing w:after="160" w:line="259" w:lineRule="auto"/>
      </w:pPr>
      <w:r>
        <w:t>Yawning</w:t>
      </w:r>
    </w:p>
    <w:p w:rsidR="00B52650" w:rsidRDefault="00B52650" w:rsidP="00B52650">
      <w:pPr>
        <w:pStyle w:val="ListParagraph"/>
        <w:numPr>
          <w:ilvl w:val="1"/>
          <w:numId w:val="37"/>
        </w:numPr>
        <w:spacing w:after="160" w:line="259" w:lineRule="auto"/>
      </w:pPr>
      <w:r>
        <w:t>Panting</w:t>
      </w:r>
    </w:p>
    <w:p w:rsidR="00B52650" w:rsidRDefault="00B52650" w:rsidP="00B52650">
      <w:pPr>
        <w:pStyle w:val="ListParagraph"/>
        <w:numPr>
          <w:ilvl w:val="1"/>
          <w:numId w:val="37"/>
        </w:numPr>
        <w:spacing w:after="160" w:line="259" w:lineRule="auto"/>
      </w:pPr>
      <w:r>
        <w:t>Lifting front paw as someone walks toward them</w:t>
      </w:r>
    </w:p>
    <w:p w:rsidR="00B52650" w:rsidRDefault="00B52650" w:rsidP="00B52650">
      <w:pPr>
        <w:pStyle w:val="ListParagraph"/>
        <w:numPr>
          <w:ilvl w:val="1"/>
          <w:numId w:val="37"/>
        </w:numPr>
        <w:spacing w:after="160" w:line="259" w:lineRule="auto"/>
      </w:pPr>
      <w:r>
        <w:t>Licking lips</w:t>
      </w:r>
    </w:p>
    <w:p w:rsidR="00B52650" w:rsidRDefault="00B52650" w:rsidP="00B52650">
      <w:pPr>
        <w:pStyle w:val="ListParagraph"/>
        <w:numPr>
          <w:ilvl w:val="1"/>
          <w:numId w:val="37"/>
        </w:numPr>
        <w:spacing w:after="160" w:line="259" w:lineRule="auto"/>
      </w:pPr>
      <w:r>
        <w:t>Scratching</w:t>
      </w:r>
    </w:p>
    <w:p w:rsidR="00B52650" w:rsidRDefault="00B52650" w:rsidP="00B52650">
      <w:pPr>
        <w:pStyle w:val="ListParagraph"/>
        <w:numPr>
          <w:ilvl w:val="1"/>
          <w:numId w:val="37"/>
        </w:numPr>
        <w:spacing w:after="160" w:line="259" w:lineRule="auto"/>
      </w:pPr>
      <w:r>
        <w:t>Not making eye contact</w:t>
      </w:r>
    </w:p>
    <w:p w:rsidR="00B52650" w:rsidRDefault="00B52650" w:rsidP="00B52650">
      <w:pPr>
        <w:pStyle w:val="ListParagraph"/>
        <w:numPr>
          <w:ilvl w:val="1"/>
          <w:numId w:val="37"/>
        </w:numPr>
        <w:spacing w:after="160" w:line="259" w:lineRule="auto"/>
      </w:pPr>
      <w:r>
        <w:t>Shaking off after handling</w:t>
      </w:r>
    </w:p>
    <w:p w:rsidR="00B52650" w:rsidRDefault="00B52650" w:rsidP="00B52650">
      <w:pPr>
        <w:pStyle w:val="ListParagraph"/>
        <w:numPr>
          <w:ilvl w:val="1"/>
          <w:numId w:val="37"/>
        </w:numPr>
        <w:spacing w:after="160" w:line="259" w:lineRule="auto"/>
      </w:pPr>
      <w:r>
        <w:t>Stretching</w:t>
      </w:r>
    </w:p>
    <w:p w:rsidR="00B52650" w:rsidRDefault="00B52650" w:rsidP="00B52650">
      <w:pPr>
        <w:pStyle w:val="ListParagraph"/>
        <w:numPr>
          <w:ilvl w:val="1"/>
          <w:numId w:val="37"/>
        </w:numPr>
        <w:spacing w:after="160" w:line="259" w:lineRule="auto"/>
      </w:pPr>
      <w:r>
        <w:t>Whining</w:t>
      </w:r>
    </w:p>
    <w:p w:rsidR="00B52650" w:rsidRDefault="00B52650" w:rsidP="00B52650">
      <w:pPr>
        <w:pStyle w:val="ListParagraph"/>
        <w:numPr>
          <w:ilvl w:val="1"/>
          <w:numId w:val="37"/>
        </w:numPr>
        <w:spacing w:after="160" w:line="259" w:lineRule="auto"/>
      </w:pPr>
      <w:r>
        <w:t>Lying down, not partaking</w:t>
      </w:r>
    </w:p>
    <w:p w:rsidR="00B52650" w:rsidRDefault="00B52650" w:rsidP="00B52650">
      <w:pPr>
        <w:pStyle w:val="ListParagraph"/>
        <w:numPr>
          <w:ilvl w:val="0"/>
          <w:numId w:val="37"/>
        </w:numPr>
        <w:spacing w:after="160" w:line="259" w:lineRule="auto"/>
        <w:rPr>
          <w:b/>
        </w:rPr>
      </w:pPr>
      <w:r w:rsidRPr="007B5164">
        <w:rPr>
          <w:b/>
        </w:rPr>
        <w:t>Signs of Stress Fearful Behavior</w:t>
      </w:r>
    </w:p>
    <w:p w:rsidR="00B52650" w:rsidRPr="007B5164" w:rsidRDefault="00B52650" w:rsidP="00B52650">
      <w:pPr>
        <w:pStyle w:val="ListParagraph"/>
        <w:numPr>
          <w:ilvl w:val="1"/>
          <w:numId w:val="37"/>
        </w:numPr>
        <w:spacing w:after="160" w:line="259" w:lineRule="auto"/>
        <w:rPr>
          <w:b/>
        </w:rPr>
      </w:pPr>
      <w:r>
        <w:t>Drooling</w:t>
      </w:r>
    </w:p>
    <w:p w:rsidR="00B52650" w:rsidRPr="007B5164" w:rsidRDefault="00B52650" w:rsidP="00B52650">
      <w:pPr>
        <w:pStyle w:val="ListParagraph"/>
        <w:numPr>
          <w:ilvl w:val="1"/>
          <w:numId w:val="37"/>
        </w:numPr>
        <w:spacing w:after="160" w:line="259" w:lineRule="auto"/>
        <w:rPr>
          <w:b/>
        </w:rPr>
      </w:pPr>
      <w:r>
        <w:t>Circling</w:t>
      </w:r>
    </w:p>
    <w:p w:rsidR="00B52650" w:rsidRPr="007B5164" w:rsidRDefault="00B52650" w:rsidP="00B52650">
      <w:pPr>
        <w:pStyle w:val="ListParagraph"/>
        <w:numPr>
          <w:ilvl w:val="1"/>
          <w:numId w:val="37"/>
        </w:numPr>
        <w:spacing w:after="160" w:line="259" w:lineRule="auto"/>
        <w:rPr>
          <w:b/>
        </w:rPr>
      </w:pPr>
      <w:r>
        <w:t>Tucked tail</w:t>
      </w:r>
    </w:p>
    <w:p w:rsidR="00B52650" w:rsidRPr="007B5164" w:rsidRDefault="00B52650" w:rsidP="00B52650">
      <w:pPr>
        <w:pStyle w:val="ListParagraph"/>
        <w:numPr>
          <w:ilvl w:val="1"/>
          <w:numId w:val="37"/>
        </w:numPr>
        <w:spacing w:after="160" w:line="259" w:lineRule="auto"/>
        <w:rPr>
          <w:b/>
        </w:rPr>
      </w:pPr>
      <w:r>
        <w:t>Whining</w:t>
      </w:r>
    </w:p>
    <w:p w:rsidR="00B52650" w:rsidRPr="007B5164" w:rsidRDefault="00B52650" w:rsidP="00B52650">
      <w:pPr>
        <w:pStyle w:val="ListParagraph"/>
        <w:numPr>
          <w:ilvl w:val="1"/>
          <w:numId w:val="37"/>
        </w:numPr>
        <w:spacing w:after="160" w:line="259" w:lineRule="auto"/>
        <w:rPr>
          <w:b/>
        </w:rPr>
      </w:pPr>
      <w:r>
        <w:t>Sweaty feet</w:t>
      </w:r>
    </w:p>
    <w:p w:rsidR="00B52650" w:rsidRPr="007B5164" w:rsidRDefault="00277924" w:rsidP="00B52650">
      <w:pPr>
        <w:pStyle w:val="ListParagraph"/>
        <w:numPr>
          <w:ilvl w:val="1"/>
          <w:numId w:val="37"/>
        </w:numPr>
        <w:spacing w:after="160" w:line="259" w:lineRule="auto"/>
        <w:rPr>
          <w:b/>
        </w:rPr>
      </w:pPr>
      <w:r>
        <w:rPr>
          <w:rFonts w:ascii="Calibri" w:eastAsia="Calibri" w:hAnsi="Calibri"/>
          <w:b/>
          <w:noProof/>
          <w:sz w:val="28"/>
          <w:szCs w:val="28"/>
        </w:rPr>
        <mc:AlternateContent>
          <mc:Choice Requires="wps">
            <w:drawing>
              <wp:anchor distT="0" distB="0" distL="114300" distR="114300" simplePos="0" relativeHeight="251649536" behindDoc="0" locked="0" layoutInCell="1" allowOverlap="1" wp14:anchorId="2B522EBD" wp14:editId="0AD7BFE3">
                <wp:simplePos x="0" y="0"/>
                <wp:positionH relativeFrom="page">
                  <wp:align>right</wp:align>
                </wp:positionH>
                <wp:positionV relativeFrom="paragraph">
                  <wp:posOffset>160655</wp:posOffset>
                </wp:positionV>
                <wp:extent cx="457200" cy="219075"/>
                <wp:effectExtent l="0" t="0" r="19050" b="28575"/>
                <wp:wrapNone/>
                <wp:docPr id="114" name="Text Box 11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4" o:spid="_x0000_s1072" type="#_x0000_t202" style="position:absolute;left:0;text-align:left;margin-left:-15.2pt;margin-top:12.65pt;width:36pt;height:17.25pt;z-index:2516495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" fillcolor="window" strokecolor="window" strokeweight=".5pt">
                <v:textbox>
                  <w:txbxContent>
                    <w:p w:rsidR="00FD3921" w:rsidRDefault="00FD3921" w:rsidP="00277924">
                      <w:r>
                        <w:t>44</w:t>
                      </w:r>
                    </w:p>
                  </w:txbxContent>
                </v:textbox>
                <w10:wrap anchorx="page"/>
              </v:shape>
            </w:pict>
          </mc:Fallback>
        </mc:AlternateContent>
      </w:r>
      <w:r w:rsidR="00B52650">
        <w:t>Body still, tail low or high</w:t>
      </w:r>
    </w:p>
    <w:p w:rsidR="00B52650" w:rsidRPr="007B5164" w:rsidRDefault="00B52650" w:rsidP="00B52650">
      <w:pPr>
        <w:pStyle w:val="ListParagraph"/>
        <w:numPr>
          <w:ilvl w:val="1"/>
          <w:numId w:val="37"/>
        </w:numPr>
        <w:spacing w:after="160" w:line="259" w:lineRule="auto"/>
        <w:rPr>
          <w:b/>
        </w:rPr>
      </w:pPr>
      <w:r>
        <w:lastRenderedPageBreak/>
        <w:t>Growling</w:t>
      </w:r>
    </w:p>
    <w:p w:rsidR="00B52650" w:rsidRPr="007B5164" w:rsidRDefault="00B52650" w:rsidP="00B52650">
      <w:pPr>
        <w:pStyle w:val="ListParagraph"/>
        <w:numPr>
          <w:ilvl w:val="1"/>
          <w:numId w:val="37"/>
        </w:numPr>
        <w:spacing w:after="160" w:line="259" w:lineRule="auto"/>
        <w:rPr>
          <w:b/>
        </w:rPr>
      </w:pPr>
      <w:r>
        <w:t>Curling of lips</w:t>
      </w:r>
    </w:p>
    <w:p w:rsidR="00B52650" w:rsidRPr="007B5164" w:rsidRDefault="00B52650" w:rsidP="00B52650">
      <w:pPr>
        <w:pStyle w:val="ListParagraph"/>
        <w:numPr>
          <w:ilvl w:val="1"/>
          <w:numId w:val="37"/>
        </w:numPr>
        <w:spacing w:after="160" w:line="259" w:lineRule="auto"/>
        <w:rPr>
          <w:b/>
        </w:rPr>
      </w:pPr>
      <w:r>
        <w:t>Showing teeth</w:t>
      </w:r>
    </w:p>
    <w:p w:rsidR="00B52650" w:rsidRPr="007B5164" w:rsidRDefault="00B52650" w:rsidP="00B52650">
      <w:pPr>
        <w:pStyle w:val="ListParagraph"/>
        <w:numPr>
          <w:ilvl w:val="0"/>
          <w:numId w:val="37"/>
        </w:numPr>
        <w:spacing w:after="160" w:line="259" w:lineRule="auto"/>
        <w:rPr>
          <w:b/>
        </w:rPr>
      </w:pPr>
      <w:r w:rsidRPr="007B5164">
        <w:rPr>
          <w:b/>
        </w:rPr>
        <w:t>Nervous Behavior</w:t>
      </w:r>
    </w:p>
    <w:p w:rsidR="00B52650" w:rsidRPr="007B5164" w:rsidRDefault="00B52650" w:rsidP="00B52650">
      <w:pPr>
        <w:pStyle w:val="ListParagraph"/>
        <w:numPr>
          <w:ilvl w:val="1"/>
          <w:numId w:val="37"/>
        </w:numPr>
        <w:spacing w:after="160" w:line="259" w:lineRule="auto"/>
        <w:rPr>
          <w:b/>
        </w:rPr>
      </w:pPr>
      <w:r>
        <w:t>Tail tucked</w:t>
      </w:r>
    </w:p>
    <w:p w:rsidR="00B52650" w:rsidRPr="007B5164" w:rsidRDefault="00B52650" w:rsidP="00B52650">
      <w:pPr>
        <w:pStyle w:val="ListParagraph"/>
        <w:numPr>
          <w:ilvl w:val="1"/>
          <w:numId w:val="37"/>
        </w:numPr>
        <w:spacing w:after="160" w:line="259" w:lineRule="auto"/>
        <w:rPr>
          <w:b/>
        </w:rPr>
      </w:pPr>
      <w:r>
        <w:t>Slouching or shrinking</w:t>
      </w:r>
    </w:p>
    <w:p w:rsidR="00B52650" w:rsidRPr="007B5164" w:rsidRDefault="00B52650" w:rsidP="00B52650">
      <w:pPr>
        <w:pStyle w:val="ListParagraph"/>
        <w:numPr>
          <w:ilvl w:val="1"/>
          <w:numId w:val="37"/>
        </w:numPr>
        <w:spacing w:after="160" w:line="259" w:lineRule="auto"/>
        <w:rPr>
          <w:b/>
        </w:rPr>
      </w:pPr>
      <w:r>
        <w:t>Wary expression</w:t>
      </w:r>
    </w:p>
    <w:p w:rsidR="00B52650" w:rsidRPr="007B5164" w:rsidRDefault="00B52650" w:rsidP="00B52650">
      <w:pPr>
        <w:pStyle w:val="ListParagraph"/>
        <w:numPr>
          <w:ilvl w:val="1"/>
          <w:numId w:val="37"/>
        </w:numPr>
        <w:spacing w:after="160" w:line="259" w:lineRule="auto"/>
        <w:rPr>
          <w:b/>
        </w:rPr>
      </w:pPr>
      <w:r>
        <w:t>Stiff legs</w:t>
      </w:r>
    </w:p>
    <w:p w:rsidR="00B52650" w:rsidRPr="007B5164" w:rsidRDefault="00B52650" w:rsidP="00B52650">
      <w:pPr>
        <w:pStyle w:val="ListParagraph"/>
        <w:numPr>
          <w:ilvl w:val="1"/>
          <w:numId w:val="37"/>
        </w:numPr>
        <w:spacing w:after="160" w:line="259" w:lineRule="auto"/>
        <w:rPr>
          <w:b/>
        </w:rPr>
      </w:pPr>
      <w:r>
        <w:t>Hiding</w:t>
      </w:r>
    </w:p>
    <w:p w:rsidR="00B52650" w:rsidRPr="007B5164" w:rsidRDefault="00B52650" w:rsidP="00B52650">
      <w:pPr>
        <w:pStyle w:val="ListParagraph"/>
        <w:numPr>
          <w:ilvl w:val="0"/>
          <w:numId w:val="37"/>
        </w:numPr>
        <w:spacing w:after="160" w:line="259" w:lineRule="auto"/>
        <w:rPr>
          <w:b/>
        </w:rPr>
      </w:pPr>
      <w:r w:rsidRPr="007B5164">
        <w:rPr>
          <w:b/>
        </w:rPr>
        <w:t>Danger Signs</w:t>
      </w:r>
    </w:p>
    <w:p w:rsidR="00B52650" w:rsidRPr="007B5164" w:rsidRDefault="00B52650" w:rsidP="00B52650">
      <w:pPr>
        <w:pStyle w:val="ListParagraph"/>
        <w:numPr>
          <w:ilvl w:val="1"/>
          <w:numId w:val="37"/>
        </w:numPr>
        <w:spacing w:after="160" w:line="259" w:lineRule="auto"/>
        <w:rPr>
          <w:b/>
        </w:rPr>
      </w:pPr>
      <w:r>
        <w:t>Teeth showing</w:t>
      </w:r>
    </w:p>
    <w:p w:rsidR="00B52650" w:rsidRPr="007B5164" w:rsidRDefault="00B52650" w:rsidP="00B52650">
      <w:pPr>
        <w:pStyle w:val="ListParagraph"/>
        <w:numPr>
          <w:ilvl w:val="1"/>
          <w:numId w:val="37"/>
        </w:numPr>
        <w:spacing w:after="160" w:line="259" w:lineRule="auto"/>
        <w:rPr>
          <w:b/>
        </w:rPr>
      </w:pPr>
      <w:r>
        <w:t>Lips curled back</w:t>
      </w:r>
    </w:p>
    <w:p w:rsidR="00B52650" w:rsidRPr="007B5164" w:rsidRDefault="00B52650" w:rsidP="00B52650">
      <w:pPr>
        <w:pStyle w:val="ListParagraph"/>
        <w:numPr>
          <w:ilvl w:val="1"/>
          <w:numId w:val="37"/>
        </w:numPr>
        <w:spacing w:after="160" w:line="259" w:lineRule="auto"/>
        <w:rPr>
          <w:b/>
        </w:rPr>
      </w:pPr>
      <w:r>
        <w:t>Ears back</w:t>
      </w:r>
    </w:p>
    <w:p w:rsidR="00B52650" w:rsidRPr="007B5164" w:rsidRDefault="00B52650" w:rsidP="00B52650">
      <w:pPr>
        <w:pStyle w:val="ListParagraph"/>
        <w:numPr>
          <w:ilvl w:val="1"/>
          <w:numId w:val="37"/>
        </w:numPr>
        <w:spacing w:after="160" w:line="259" w:lineRule="auto"/>
        <w:rPr>
          <w:b/>
        </w:rPr>
      </w:pPr>
      <w:r>
        <w:t>Half-moon eyes</w:t>
      </w:r>
    </w:p>
    <w:p w:rsidR="00B52650" w:rsidRPr="007B5164" w:rsidRDefault="00B52650" w:rsidP="00B52650">
      <w:pPr>
        <w:pStyle w:val="ListParagraph"/>
        <w:numPr>
          <w:ilvl w:val="1"/>
          <w:numId w:val="37"/>
        </w:numPr>
        <w:spacing w:after="160" w:line="259" w:lineRule="auto"/>
        <w:rPr>
          <w:b/>
        </w:rPr>
      </w:pPr>
      <w:r>
        <w:t>Growling or snarling</w:t>
      </w:r>
    </w:p>
    <w:p w:rsidR="00B52650" w:rsidRPr="007B5164" w:rsidRDefault="00B52650" w:rsidP="00B52650">
      <w:pPr>
        <w:pStyle w:val="ListParagraph"/>
        <w:numPr>
          <w:ilvl w:val="1"/>
          <w:numId w:val="37"/>
        </w:numPr>
        <w:spacing w:after="160" w:line="259" w:lineRule="auto"/>
        <w:rPr>
          <w:b/>
        </w:rPr>
      </w:pPr>
      <w:r>
        <w:t>Freeze stares</w:t>
      </w:r>
    </w:p>
    <w:p w:rsidR="00B52650" w:rsidRPr="007B5164" w:rsidRDefault="00B52650" w:rsidP="00B52650">
      <w:pPr>
        <w:pStyle w:val="ListParagraph"/>
        <w:numPr>
          <w:ilvl w:val="0"/>
          <w:numId w:val="37"/>
        </w:numPr>
        <w:spacing w:after="160" w:line="259" w:lineRule="auto"/>
        <w:rPr>
          <w:b/>
        </w:rPr>
      </w:pPr>
      <w:r w:rsidRPr="007B5164">
        <w:rPr>
          <w:b/>
        </w:rPr>
        <w:t>Diffuse the Stress of the patient</w:t>
      </w:r>
    </w:p>
    <w:p w:rsidR="00B52650" w:rsidRPr="007B5164" w:rsidRDefault="00B52650" w:rsidP="00B52650">
      <w:pPr>
        <w:pStyle w:val="ListParagraph"/>
        <w:numPr>
          <w:ilvl w:val="1"/>
          <w:numId w:val="37"/>
        </w:numPr>
        <w:spacing w:after="160" w:line="259" w:lineRule="auto"/>
        <w:rPr>
          <w:b/>
        </w:rPr>
      </w:pPr>
      <w:r>
        <w:t xml:space="preserve">Stop whatever you are doing </w:t>
      </w:r>
    </w:p>
    <w:p w:rsidR="00B52650" w:rsidRPr="007B5164" w:rsidRDefault="00B52650" w:rsidP="00B52650">
      <w:pPr>
        <w:pStyle w:val="ListParagraph"/>
        <w:numPr>
          <w:ilvl w:val="1"/>
          <w:numId w:val="37"/>
        </w:numPr>
        <w:spacing w:after="160" w:line="259" w:lineRule="auto"/>
        <w:rPr>
          <w:b/>
        </w:rPr>
      </w:pPr>
      <w:r>
        <w:t xml:space="preserve">Determine what the pet is reacting to </w:t>
      </w:r>
    </w:p>
    <w:p w:rsidR="00B52650" w:rsidRPr="007B5164" w:rsidRDefault="00B52650" w:rsidP="00B52650">
      <w:pPr>
        <w:pStyle w:val="ListParagraph"/>
        <w:numPr>
          <w:ilvl w:val="1"/>
          <w:numId w:val="37"/>
        </w:numPr>
        <w:spacing w:after="160" w:line="259" w:lineRule="auto"/>
        <w:rPr>
          <w:b/>
        </w:rPr>
      </w:pPr>
      <w:r>
        <w:t xml:space="preserve">Slow down; be patient and give the animal time to become more comfortable in the environment </w:t>
      </w:r>
    </w:p>
    <w:p w:rsidR="00B52650" w:rsidRPr="007B5164" w:rsidRDefault="00B52650" w:rsidP="00B52650">
      <w:pPr>
        <w:pStyle w:val="ListParagraph"/>
        <w:numPr>
          <w:ilvl w:val="1"/>
          <w:numId w:val="37"/>
        </w:numPr>
        <w:spacing w:after="160" w:line="259" w:lineRule="auto"/>
        <w:rPr>
          <w:b/>
        </w:rPr>
      </w:pPr>
      <w:r>
        <w:t>Small amounts of handling</w:t>
      </w:r>
    </w:p>
    <w:p w:rsidR="00B52650" w:rsidRPr="00A64CAE" w:rsidRDefault="00B52650" w:rsidP="00B52650"/>
    <w:p w:rsidR="00B52650" w:rsidRDefault="00B52650" w:rsidP="00B52650"/>
    <w:p w:rsidR="00B52650" w:rsidRDefault="00B52650" w:rsidP="00B52650">
      <w:pPr>
        <w:ind w:left="100"/>
        <w:jc w:val="center"/>
        <w:rPr>
          <w:b/>
          <w:spacing w:val="-1"/>
          <w:sz w:val="40"/>
          <w:szCs w:val="40"/>
        </w:rPr>
      </w:pPr>
    </w:p>
    <w:p w:rsidR="00B52650" w:rsidRPr="00B52650" w:rsidRDefault="00B52650" w:rsidP="00B52650">
      <w:pPr>
        <w:ind w:left="100"/>
        <w:jc w:val="center"/>
        <w:rPr>
          <w:b/>
          <w:spacing w:val="-1"/>
          <w:sz w:val="40"/>
          <w:szCs w:val="40"/>
        </w:rPr>
      </w:pPr>
    </w:p>
    <w:p w:rsidR="00C1107A" w:rsidRDefault="00C1107A">
      <w:pPr>
        <w:ind w:left="100"/>
        <w:rPr>
          <w:b/>
          <w:spacing w:val="-1"/>
          <w:sz w:val="28"/>
          <w:szCs w:val="28"/>
        </w:rPr>
      </w:pPr>
    </w:p>
    <w:p w:rsidR="00C1107A" w:rsidRDefault="00C1107A">
      <w:pPr>
        <w:ind w:left="100"/>
        <w:rPr>
          <w:b/>
          <w:spacing w:val="-1"/>
          <w:sz w:val="28"/>
          <w:szCs w:val="28"/>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277924" w:rsidP="00C1107A">
      <w:pPr>
        <w:spacing w:before="9"/>
        <w:ind w:left="2877" w:right="2810" w:firstLine="562"/>
        <w:rPr>
          <w:b/>
          <w:sz w:val="40"/>
          <w:szCs w:val="40"/>
        </w:rPr>
      </w:pPr>
      <w:r>
        <w:rPr>
          <w:rFonts w:ascii="Calibri" w:eastAsia="Calibri" w:hAnsi="Calibri"/>
          <w:b/>
          <w:noProof/>
          <w:sz w:val="28"/>
          <w:szCs w:val="28"/>
        </w:rPr>
        <mc:AlternateContent>
          <mc:Choice Requires="wps">
            <w:drawing>
              <wp:anchor distT="0" distB="0" distL="114300" distR="114300" simplePos="0" relativeHeight="251650560" behindDoc="0" locked="0" layoutInCell="1" allowOverlap="1" wp14:anchorId="2B522EBD" wp14:editId="0AD7BFE3">
                <wp:simplePos x="0" y="0"/>
                <wp:positionH relativeFrom="column">
                  <wp:posOffset>6153150</wp:posOffset>
                </wp:positionH>
                <wp:positionV relativeFrom="paragraph">
                  <wp:posOffset>227330</wp:posOffset>
                </wp:positionV>
                <wp:extent cx="457200" cy="219075"/>
                <wp:effectExtent l="0" t="0" r="19050" b="28575"/>
                <wp:wrapNone/>
                <wp:docPr id="115" name="Text Box 11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5" o:spid="_x0000_s1073" type="#_x0000_t202" style="position:absolute;left:0;text-align:left;margin-left:484.5pt;margin-top:17.9pt;width:36pt;height:17.2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" fillcolor="window" strokecolor="window" strokeweight=".5pt">
                <v:textbox>
                  <w:txbxContent>
                    <w:p w:rsidR="00FD3921" w:rsidRDefault="00FD3921" w:rsidP="00277924">
                      <w:r>
                        <w:t>45</w:t>
                      </w:r>
                    </w:p>
                  </w:txbxContent>
                </v:textbox>
              </v:shape>
            </w:pict>
          </mc:Fallback>
        </mc:AlternateContent>
      </w: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B52650" w:rsidRDefault="00B52650" w:rsidP="00C1107A">
      <w:pPr>
        <w:spacing w:before="9"/>
        <w:ind w:left="2877" w:right="2810" w:firstLine="562"/>
        <w:rPr>
          <w:b/>
          <w:sz w:val="40"/>
          <w:szCs w:val="40"/>
        </w:rPr>
      </w:pPr>
    </w:p>
    <w:p w:rsidR="00C1107A" w:rsidRPr="00610712" w:rsidRDefault="00277924" w:rsidP="00C1107A">
      <w:pPr>
        <w:spacing w:before="9"/>
        <w:ind w:left="2877" w:right="2810" w:firstLine="562"/>
        <w:rPr>
          <w:b/>
          <w:sz w:val="40"/>
          <w:szCs w:val="40"/>
        </w:rPr>
        <w:sectPr w:rsidR="00C1107A" w:rsidRPr="00610712">
          <w:headerReference w:type="default" r:id="rId21"/>
          <w:pgSz w:w="12240" w:h="15840"/>
          <w:pgMar w:top="1480" w:right="1720" w:bottom="280" w:left="1720" w:header="0" w:footer="0" w:gutter="0"/>
          <w:cols w:space="720"/>
        </w:sectPr>
      </w:pPr>
      <w:r>
        <w:rPr>
          <w:rFonts w:ascii="Calibri" w:eastAsia="Calibri" w:hAnsi="Calibri"/>
          <w:b/>
          <w:noProof/>
          <w:sz w:val="28"/>
          <w:szCs w:val="28"/>
        </w:rPr>
        <mc:AlternateContent>
          <mc:Choice Requires="wps">
            <w:drawing>
              <wp:anchor distT="0" distB="0" distL="114300" distR="114300" simplePos="0" relativeHeight="251651584" behindDoc="0" locked="0" layoutInCell="1" allowOverlap="1" wp14:anchorId="2B522EBD" wp14:editId="0AD7BFE3">
                <wp:simplePos x="0" y="0"/>
                <wp:positionH relativeFrom="column">
                  <wp:posOffset>6191250</wp:posOffset>
                </wp:positionH>
                <wp:positionV relativeFrom="paragraph">
                  <wp:posOffset>5205730</wp:posOffset>
                </wp:positionV>
                <wp:extent cx="457200" cy="219075"/>
                <wp:effectExtent l="0" t="0" r="19050" b="28575"/>
                <wp:wrapNone/>
                <wp:docPr id="116" name="Text Box 11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6" o:spid="_x0000_s1074" type="#_x0000_t202" style="position:absolute;left:0;text-align:left;margin-left:487.5pt;margin-top:409.9pt;width:36pt;height:17.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" fillcolor="window" strokecolor="window" strokeweight=".5pt">
                <v:textbox>
                  <w:txbxContent>
                    <w:p w:rsidR="00FD3921" w:rsidRDefault="00FD3921" w:rsidP="00277924">
                      <w:r>
                        <w:t>46</w:t>
                      </w:r>
                    </w:p>
                  </w:txbxContent>
                </v:textbox>
              </v:shape>
            </w:pict>
          </mc:Fallback>
        </mc:AlternateContent>
      </w:r>
      <w:r w:rsidR="00C1107A" w:rsidRPr="00610712">
        <w:rPr>
          <w:b/>
          <w:sz w:val="40"/>
          <w:szCs w:val="40"/>
        </w:rPr>
        <w:t>App</w:t>
      </w:r>
      <w:r w:rsidR="00C1107A" w:rsidRPr="00610712">
        <w:rPr>
          <w:b/>
          <w:spacing w:val="-2"/>
          <w:sz w:val="40"/>
          <w:szCs w:val="40"/>
        </w:rPr>
        <w:t>e</w:t>
      </w:r>
      <w:r w:rsidR="00C1107A" w:rsidRPr="00610712">
        <w:rPr>
          <w:b/>
          <w:spacing w:val="1"/>
          <w:sz w:val="40"/>
          <w:szCs w:val="40"/>
        </w:rPr>
        <w:t>n</w:t>
      </w:r>
      <w:r w:rsidR="00C1107A" w:rsidRPr="00610712">
        <w:rPr>
          <w:b/>
          <w:sz w:val="40"/>
          <w:szCs w:val="40"/>
        </w:rPr>
        <w:t>d</w:t>
      </w:r>
      <w:r w:rsidR="00C1107A" w:rsidRPr="00610712">
        <w:rPr>
          <w:b/>
          <w:spacing w:val="-2"/>
          <w:sz w:val="40"/>
          <w:szCs w:val="40"/>
        </w:rPr>
        <w:t>i</w:t>
      </w:r>
      <w:r w:rsidR="00C1107A" w:rsidRPr="00610712">
        <w:rPr>
          <w:b/>
          <w:sz w:val="40"/>
          <w:szCs w:val="40"/>
        </w:rPr>
        <w:t>x</w:t>
      </w:r>
      <w:r w:rsidR="00C1107A" w:rsidRPr="00610712">
        <w:rPr>
          <w:b/>
          <w:spacing w:val="1"/>
          <w:sz w:val="40"/>
          <w:szCs w:val="40"/>
        </w:rPr>
        <w:t xml:space="preserve"> </w:t>
      </w:r>
      <w:r w:rsidR="00B52650">
        <w:rPr>
          <w:b/>
          <w:spacing w:val="1"/>
          <w:sz w:val="40"/>
          <w:szCs w:val="40"/>
        </w:rPr>
        <w:t>F</w:t>
      </w:r>
      <w:r w:rsidR="00C1107A" w:rsidRPr="00610712">
        <w:rPr>
          <w:b/>
          <w:sz w:val="40"/>
          <w:szCs w:val="40"/>
        </w:rPr>
        <w:t xml:space="preserve"> Intuitional A</w:t>
      </w:r>
      <w:r w:rsidR="00C1107A" w:rsidRPr="00610712">
        <w:rPr>
          <w:b/>
          <w:spacing w:val="2"/>
          <w:sz w:val="40"/>
          <w:szCs w:val="40"/>
        </w:rPr>
        <w:t>n</w:t>
      </w:r>
      <w:r w:rsidR="00C1107A" w:rsidRPr="00610712">
        <w:rPr>
          <w:b/>
          <w:sz w:val="40"/>
          <w:szCs w:val="40"/>
        </w:rPr>
        <w:t>i</w:t>
      </w:r>
      <w:r w:rsidR="00C1107A" w:rsidRPr="00610712">
        <w:rPr>
          <w:b/>
          <w:spacing w:val="-6"/>
          <w:sz w:val="40"/>
          <w:szCs w:val="40"/>
        </w:rPr>
        <w:t>m</w:t>
      </w:r>
      <w:r w:rsidR="00C1107A" w:rsidRPr="00610712">
        <w:rPr>
          <w:b/>
          <w:sz w:val="40"/>
          <w:szCs w:val="40"/>
        </w:rPr>
        <w:t>al</w:t>
      </w:r>
      <w:r w:rsidR="00C1107A" w:rsidRPr="00610712">
        <w:rPr>
          <w:b/>
          <w:spacing w:val="-1"/>
          <w:sz w:val="40"/>
          <w:szCs w:val="40"/>
        </w:rPr>
        <w:t xml:space="preserve"> Care and </w:t>
      </w:r>
      <w:r w:rsidR="00C1107A" w:rsidRPr="00610712">
        <w:rPr>
          <w:b/>
          <w:spacing w:val="1"/>
          <w:sz w:val="40"/>
          <w:szCs w:val="40"/>
        </w:rPr>
        <w:t>U</w:t>
      </w:r>
      <w:r w:rsidR="00C1107A" w:rsidRPr="00610712">
        <w:rPr>
          <w:b/>
          <w:sz w:val="40"/>
          <w:szCs w:val="40"/>
        </w:rPr>
        <w:t>se Po</w:t>
      </w:r>
      <w:r w:rsidR="00C1107A" w:rsidRPr="00610712">
        <w:rPr>
          <w:b/>
          <w:spacing w:val="-2"/>
          <w:sz w:val="40"/>
          <w:szCs w:val="40"/>
        </w:rPr>
        <w:t>l</w:t>
      </w:r>
      <w:r w:rsidR="00C1107A" w:rsidRPr="00610712">
        <w:rPr>
          <w:b/>
          <w:sz w:val="40"/>
          <w:szCs w:val="40"/>
        </w:rPr>
        <w:t>i</w:t>
      </w:r>
      <w:r w:rsidR="00C1107A" w:rsidRPr="00610712">
        <w:rPr>
          <w:b/>
          <w:spacing w:val="-1"/>
          <w:sz w:val="40"/>
          <w:szCs w:val="40"/>
        </w:rPr>
        <w:t>c</w:t>
      </w:r>
      <w:r w:rsidR="00C1107A" w:rsidRPr="00610712">
        <w:rPr>
          <w:b/>
          <w:sz w:val="40"/>
          <w:szCs w:val="40"/>
        </w:rPr>
        <w:t>y</w:t>
      </w:r>
    </w:p>
    <w:p w:rsidR="002369F6" w:rsidRPr="002369F6" w:rsidRDefault="002369F6" w:rsidP="002369F6">
      <w:pPr>
        <w:jc w:val="center"/>
        <w:rPr>
          <w:rFonts w:ascii="Corbel" w:hAnsi="Corbel"/>
          <w:b/>
          <w:sz w:val="24"/>
          <w:szCs w:val="24"/>
          <w:u w:val="single"/>
          <w:lang w:val="en"/>
        </w:rPr>
      </w:pPr>
      <w:proofErr w:type="spellStart"/>
      <w:r w:rsidRPr="002369F6">
        <w:rPr>
          <w:rFonts w:ascii="Corbel" w:hAnsi="Corbel"/>
          <w:b/>
          <w:sz w:val="24"/>
          <w:szCs w:val="24"/>
          <w:u w:val="single"/>
          <w:lang w:val="en"/>
        </w:rPr>
        <w:lastRenderedPageBreak/>
        <w:t>Mountwest</w:t>
      </w:r>
      <w:proofErr w:type="spellEnd"/>
      <w:r w:rsidRPr="002369F6">
        <w:rPr>
          <w:rFonts w:ascii="Corbel" w:hAnsi="Corbel"/>
          <w:b/>
          <w:sz w:val="24"/>
          <w:szCs w:val="24"/>
          <w:u w:val="single"/>
          <w:lang w:val="en"/>
        </w:rPr>
        <w:t xml:space="preserve"> IACUC Noncompliance/ Complaint Policy</w:t>
      </w:r>
    </w:p>
    <w:p w:rsidR="002369F6" w:rsidRPr="002369F6" w:rsidRDefault="002369F6" w:rsidP="002369F6">
      <w:pPr>
        <w:rPr>
          <w:sz w:val="24"/>
          <w:szCs w:val="24"/>
          <w:lang w:val="en"/>
        </w:rPr>
      </w:pPr>
    </w:p>
    <w:p w:rsidR="002369F6" w:rsidRPr="002369F6" w:rsidRDefault="002369F6" w:rsidP="002369F6">
      <w:pPr>
        <w:rPr>
          <w:sz w:val="24"/>
          <w:szCs w:val="24"/>
          <w:lang w:val="en"/>
        </w:rPr>
      </w:pPr>
      <w:r w:rsidRPr="002369F6">
        <w:rPr>
          <w:sz w:val="24"/>
          <w:szCs w:val="24"/>
          <w:lang w:val="en"/>
        </w:rPr>
        <w:t>Federal animal welfare regulations (under the Animal Welfare Act) state that all employees or concerned parties must have the means to report deficiencies in animal care and treatment. Federal animal welfare regulations state that no facility employee, committee member or laboratory personnel shall be discriminated against or be subjected to any reprisal for reporting violations of any regulation or standards under the Animal Welfare Act.</w:t>
      </w:r>
    </w:p>
    <w:p w:rsidR="002369F6" w:rsidRPr="002369F6" w:rsidRDefault="002369F6" w:rsidP="002369F6">
      <w:pPr>
        <w:rPr>
          <w:sz w:val="24"/>
          <w:szCs w:val="24"/>
          <w:lang w:val="en"/>
        </w:rPr>
      </w:pPr>
      <w:r w:rsidRPr="002369F6">
        <w:rPr>
          <w:sz w:val="24"/>
          <w:szCs w:val="24"/>
          <w:lang w:val="en"/>
        </w:rPr>
        <w:t xml:space="preserve">The Institutional Animal Care and Use Committee (IACUC) will investigate concerns involving the care and use of animals used in teaching at </w:t>
      </w:r>
      <w:proofErr w:type="spellStart"/>
      <w:r w:rsidRPr="002369F6">
        <w:rPr>
          <w:sz w:val="24"/>
          <w:szCs w:val="24"/>
          <w:lang w:val="en"/>
        </w:rPr>
        <w:t>Mountwest</w:t>
      </w:r>
      <w:proofErr w:type="spellEnd"/>
      <w:r w:rsidRPr="002369F6">
        <w:rPr>
          <w:sz w:val="24"/>
          <w:szCs w:val="24"/>
          <w:lang w:val="en"/>
        </w:rPr>
        <w:t xml:space="preserve"> Community and Technical College. This includes claims by the public or anonymous complaints concerning any aspect of the animal care and use program or by employees or students who report alleged instances of animal abuse, violation of approved protocols or standard operating procedures, use of animals not covered by approved protocols, violation of any animal-related regulation or standard (such as the Animal Welfare Act, Public Health Service Policy, or MCTC IACUC policy), or complaints regarding the care received by animals housed in MCTC animal facilities.</w:t>
      </w:r>
    </w:p>
    <w:p w:rsidR="002369F6" w:rsidRPr="002369F6" w:rsidRDefault="002369F6" w:rsidP="002369F6">
      <w:pPr>
        <w:rPr>
          <w:b/>
          <w:bCs/>
          <w:i/>
          <w:iCs/>
          <w:sz w:val="24"/>
          <w:szCs w:val="24"/>
          <w:lang w:val="en"/>
        </w:rPr>
      </w:pPr>
      <w:r w:rsidRPr="002369F6">
        <w:rPr>
          <w:b/>
          <w:bCs/>
          <w:i/>
          <w:iCs/>
          <w:sz w:val="24"/>
          <w:szCs w:val="24"/>
          <w:lang w:val="en"/>
        </w:rPr>
        <w:t>Policy Procedure</w:t>
      </w:r>
    </w:p>
    <w:p w:rsidR="002369F6" w:rsidRPr="002369F6" w:rsidRDefault="002369F6" w:rsidP="002369F6">
      <w:pPr>
        <w:rPr>
          <w:sz w:val="24"/>
          <w:szCs w:val="24"/>
          <w:lang w:val="en"/>
        </w:rPr>
      </w:pPr>
      <w:r w:rsidRPr="002369F6">
        <w:rPr>
          <w:sz w:val="24"/>
          <w:szCs w:val="24"/>
          <w:lang w:val="en"/>
        </w:rPr>
        <w:t>I. Reporting a Complaint or a Violation</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 xml:space="preserve">The MCTC- Vet Tech Program shall conspicuously post phone numbers and office locations for reporting of complaints and violations in all MCTC animal facilities. Contact information will be provided for the following: </w:t>
      </w:r>
    </w:p>
    <w:p w:rsidR="002369F6" w:rsidRPr="002369F6" w:rsidRDefault="002369F6" w:rsidP="002369F6">
      <w:pPr>
        <w:numPr>
          <w:ilvl w:val="1"/>
          <w:numId w:val="24"/>
        </w:numPr>
        <w:spacing w:after="160" w:line="259" w:lineRule="auto"/>
        <w:rPr>
          <w:sz w:val="24"/>
          <w:szCs w:val="24"/>
          <w:lang w:val="en"/>
        </w:rPr>
      </w:pPr>
      <w:r w:rsidRPr="002369F6">
        <w:rPr>
          <w:sz w:val="24"/>
          <w:szCs w:val="24"/>
          <w:lang w:val="en"/>
        </w:rPr>
        <w:t>IACUC Institutional Officer</w:t>
      </w:r>
    </w:p>
    <w:p w:rsidR="002369F6" w:rsidRPr="002369F6" w:rsidRDefault="002369F6" w:rsidP="002369F6">
      <w:pPr>
        <w:numPr>
          <w:ilvl w:val="1"/>
          <w:numId w:val="24"/>
        </w:numPr>
        <w:spacing w:after="160" w:line="259" w:lineRule="auto"/>
        <w:rPr>
          <w:sz w:val="24"/>
          <w:szCs w:val="24"/>
          <w:lang w:val="en"/>
        </w:rPr>
      </w:pPr>
      <w:r w:rsidRPr="002369F6">
        <w:rPr>
          <w:sz w:val="24"/>
          <w:szCs w:val="24"/>
          <w:lang w:val="en"/>
        </w:rPr>
        <w:t>IACUC Chair</w:t>
      </w:r>
    </w:p>
    <w:p w:rsidR="002369F6" w:rsidRPr="002369F6" w:rsidRDefault="002369F6" w:rsidP="002369F6">
      <w:pPr>
        <w:numPr>
          <w:ilvl w:val="1"/>
          <w:numId w:val="24"/>
        </w:numPr>
        <w:spacing w:after="160" w:line="259" w:lineRule="auto"/>
        <w:rPr>
          <w:sz w:val="24"/>
          <w:szCs w:val="24"/>
          <w:lang w:val="en"/>
        </w:rPr>
      </w:pPr>
      <w:r w:rsidRPr="002369F6">
        <w:rPr>
          <w:sz w:val="24"/>
          <w:szCs w:val="24"/>
          <w:lang w:val="en"/>
        </w:rPr>
        <w:t>Attending Veterinarian (AV)</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 xml:space="preserve"> Any person who believes an animal/s is/are subject to mistreatment, or that there is a potential violation of IACUC policy (even if immediate harm to animals is not present), is encouraged to report allegations of mistreatment or policy violations to any of the following: </w:t>
      </w:r>
      <w:proofErr w:type="gramStart"/>
      <w:r w:rsidRPr="002369F6">
        <w:rPr>
          <w:sz w:val="24"/>
          <w:szCs w:val="24"/>
          <w:lang w:val="en"/>
        </w:rPr>
        <w:t>the</w:t>
      </w:r>
      <w:proofErr w:type="gramEnd"/>
      <w:r w:rsidRPr="002369F6">
        <w:rPr>
          <w:sz w:val="24"/>
          <w:szCs w:val="24"/>
          <w:lang w:val="en"/>
        </w:rPr>
        <w:t xml:space="preserve"> Institutional Official (IO), the IACUC Chair, the AV, or a member of the IACUC.  A complainant may remain anonymous.</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A complaint may be reported either orally or in writing and should include a description of the violation, the time and date of violation, the location, the type of animal involved, and any other items which are relevant to the complaint.</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 xml:space="preserve">The AV or designee will reduce the complaint to writing as soon as possible. </w:t>
      </w:r>
    </w:p>
    <w:p w:rsidR="002369F6" w:rsidRPr="002369F6" w:rsidRDefault="002369F6" w:rsidP="002369F6">
      <w:pPr>
        <w:numPr>
          <w:ilvl w:val="1"/>
          <w:numId w:val="25"/>
        </w:numPr>
        <w:spacing w:after="160" w:line="259" w:lineRule="auto"/>
        <w:rPr>
          <w:sz w:val="24"/>
          <w:szCs w:val="24"/>
          <w:lang w:val="en"/>
        </w:rPr>
      </w:pPr>
      <w:r w:rsidRPr="002369F6">
        <w:rPr>
          <w:sz w:val="24"/>
          <w:szCs w:val="24"/>
          <w:lang w:val="en"/>
        </w:rPr>
        <w:t>The AV or designee will conduct the initial investigation and the results will be forwarded to the IACUC Chair.</w:t>
      </w:r>
    </w:p>
    <w:p w:rsidR="002369F6" w:rsidRPr="002369F6" w:rsidRDefault="002369F6" w:rsidP="002369F6">
      <w:pPr>
        <w:numPr>
          <w:ilvl w:val="1"/>
          <w:numId w:val="25"/>
        </w:numPr>
        <w:spacing w:after="160" w:line="259" w:lineRule="auto"/>
        <w:rPr>
          <w:sz w:val="24"/>
          <w:szCs w:val="24"/>
          <w:lang w:val="en"/>
        </w:rPr>
      </w:pPr>
      <w:r w:rsidRPr="002369F6">
        <w:rPr>
          <w:sz w:val="24"/>
          <w:szCs w:val="24"/>
          <w:lang w:val="en"/>
        </w:rPr>
        <w:t>Complaints directed at faculty/staff members will be forwarded to the IACUC Chair at the initiation of the investigation. At that time, the Chair may choose to conduct or reassign the investigation.</w:t>
      </w:r>
    </w:p>
    <w:p w:rsidR="002369F6" w:rsidRPr="002369F6" w:rsidRDefault="00277924" w:rsidP="002369F6">
      <w:pPr>
        <w:numPr>
          <w:ilvl w:val="1"/>
          <w:numId w:val="25"/>
        </w:numPr>
        <w:spacing w:after="160" w:line="259" w:lineRule="auto"/>
        <w:rPr>
          <w:sz w:val="24"/>
          <w:szCs w:val="24"/>
          <w:lang w:val="en"/>
        </w:rPr>
      </w:pPr>
      <w:r>
        <w:rPr>
          <w:rFonts w:ascii="Calibri" w:eastAsia="Calibri" w:hAnsi="Calibri"/>
          <w:b/>
          <w:noProof/>
          <w:sz w:val="28"/>
          <w:szCs w:val="28"/>
        </w:rPr>
        <mc:AlternateContent>
          <mc:Choice Requires="wps">
            <w:drawing>
              <wp:anchor distT="0" distB="0" distL="114300" distR="114300" simplePos="0" relativeHeight="251652608" behindDoc="0" locked="0" layoutInCell="1" allowOverlap="1" wp14:anchorId="2B522EBD" wp14:editId="0AD7BFE3">
                <wp:simplePos x="0" y="0"/>
                <wp:positionH relativeFrom="column">
                  <wp:posOffset>6162675</wp:posOffset>
                </wp:positionH>
                <wp:positionV relativeFrom="paragraph">
                  <wp:posOffset>835025</wp:posOffset>
                </wp:positionV>
                <wp:extent cx="457200" cy="21907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7" o:spid="_x0000_s1075" type="#_x0000_t202" style="position:absolute;left:0;text-align:left;margin-left:485.25pt;margin-top:65.75pt;width:36pt;height:17.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" fillcolor="window" strokecolor="window" strokeweight=".5pt">
                <v:textbox>
                  <w:txbxContent>
                    <w:p w:rsidR="00FD3921" w:rsidRDefault="00FD3921" w:rsidP="00277924">
                      <w:r>
                        <w:t>47</w:t>
                      </w:r>
                    </w:p>
                  </w:txbxContent>
                </v:textbox>
              </v:shape>
            </w:pict>
          </mc:Fallback>
        </mc:AlternateContent>
      </w:r>
      <w:r w:rsidR="002369F6" w:rsidRPr="002369F6">
        <w:rPr>
          <w:sz w:val="24"/>
          <w:szCs w:val="24"/>
          <w:lang w:val="en"/>
        </w:rPr>
        <w:t>If the AV is the subject of the complaint, the IACUC Chair will contact the IO, and the IO will appoint an appropriate person to investigate the allegations.</w:t>
      </w:r>
      <w:r w:rsidRPr="00277924">
        <w:rPr>
          <w:rFonts w:ascii="Calibri" w:eastAsia="Calibri" w:hAnsi="Calibri"/>
          <w:b/>
          <w:noProof/>
          <w:sz w:val="28"/>
          <w:szCs w:val="28"/>
        </w:rPr>
        <w:t xml:space="preserve"> </w:t>
      </w:r>
    </w:p>
    <w:p w:rsidR="002369F6" w:rsidRPr="002369F6" w:rsidRDefault="002369F6" w:rsidP="002369F6">
      <w:pPr>
        <w:numPr>
          <w:ilvl w:val="1"/>
          <w:numId w:val="25"/>
        </w:numPr>
        <w:spacing w:after="160" w:line="259" w:lineRule="auto"/>
        <w:rPr>
          <w:sz w:val="24"/>
          <w:szCs w:val="24"/>
          <w:lang w:val="en"/>
        </w:rPr>
      </w:pPr>
      <w:r w:rsidRPr="002369F6">
        <w:rPr>
          <w:sz w:val="24"/>
          <w:szCs w:val="24"/>
          <w:lang w:val="en"/>
        </w:rPr>
        <w:lastRenderedPageBreak/>
        <w:t>If the complaint is against the Chair, the person receiving the complaint will contact the IO.</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Investigation of and communications about the complaint shall be documented in writing and maintained in the office of the IACUC Attending Veterinarian.</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No person reporting a violation of IACUC standards, procedures, rules and protocols shall be subjected to any retaliation.</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Likewise, no person who is the subject of, or related to a complaint shall undertake reprisals. Retaliations or reprisals in the context of IACUC procedures for handling complaints represent violations of IACUC standards that could result in loss of privileges and/or access to the facilities for animal care and use under the oversight of the IACUC.</w:t>
      </w:r>
    </w:p>
    <w:p w:rsidR="002369F6" w:rsidRPr="002369F6" w:rsidRDefault="002369F6" w:rsidP="002369F6">
      <w:pPr>
        <w:numPr>
          <w:ilvl w:val="0"/>
          <w:numId w:val="20"/>
        </w:numPr>
        <w:spacing w:after="160" w:line="259" w:lineRule="auto"/>
        <w:rPr>
          <w:sz w:val="24"/>
          <w:szCs w:val="24"/>
          <w:lang w:val="en"/>
        </w:rPr>
      </w:pPr>
      <w:r w:rsidRPr="002369F6">
        <w:rPr>
          <w:sz w:val="24"/>
          <w:szCs w:val="24"/>
          <w:lang w:val="en"/>
        </w:rPr>
        <w:t>The confidential nature of the complaint and violation procedures must be respected by all parties involved.</w:t>
      </w:r>
    </w:p>
    <w:p w:rsidR="002369F6" w:rsidRPr="002369F6" w:rsidRDefault="002369F6" w:rsidP="002369F6">
      <w:pPr>
        <w:rPr>
          <w:sz w:val="24"/>
          <w:szCs w:val="24"/>
          <w:lang w:val="en"/>
        </w:rPr>
      </w:pPr>
      <w:r w:rsidRPr="002369F6">
        <w:rPr>
          <w:sz w:val="24"/>
          <w:szCs w:val="24"/>
          <w:lang w:val="en"/>
        </w:rPr>
        <w:t>II. Initial Investigation by the Attending Veterinarian (AV) or designee</w:t>
      </w:r>
    </w:p>
    <w:p w:rsidR="002369F6" w:rsidRPr="002369F6" w:rsidRDefault="002369F6" w:rsidP="002369F6">
      <w:pPr>
        <w:numPr>
          <w:ilvl w:val="0"/>
          <w:numId w:val="21"/>
        </w:numPr>
        <w:spacing w:after="160" w:line="259" w:lineRule="auto"/>
        <w:rPr>
          <w:sz w:val="24"/>
          <w:szCs w:val="24"/>
          <w:lang w:val="en"/>
        </w:rPr>
      </w:pPr>
      <w:r w:rsidRPr="002369F6">
        <w:rPr>
          <w:sz w:val="24"/>
          <w:szCs w:val="24"/>
          <w:lang w:val="en"/>
        </w:rPr>
        <w:t xml:space="preserve">The AV or designee will evaluate the complaint to determine whether there is sufficient information to investigate further. </w:t>
      </w:r>
    </w:p>
    <w:p w:rsidR="002369F6" w:rsidRPr="002369F6" w:rsidRDefault="002369F6" w:rsidP="002369F6">
      <w:pPr>
        <w:numPr>
          <w:ilvl w:val="1"/>
          <w:numId w:val="21"/>
        </w:numPr>
        <w:spacing w:after="160" w:line="259" w:lineRule="auto"/>
        <w:rPr>
          <w:sz w:val="24"/>
          <w:szCs w:val="24"/>
          <w:lang w:val="en"/>
        </w:rPr>
      </w:pPr>
      <w:r w:rsidRPr="002369F6">
        <w:rPr>
          <w:sz w:val="24"/>
          <w:szCs w:val="24"/>
          <w:lang w:val="en"/>
        </w:rPr>
        <w:t>If mistreatment of animals is found, the AV or designee will take all necessary action which may include temporary suspension of use of animals by any and all individuals involved in the reported complaint.</w:t>
      </w:r>
    </w:p>
    <w:p w:rsidR="002369F6" w:rsidRPr="002369F6" w:rsidRDefault="002369F6" w:rsidP="002369F6">
      <w:pPr>
        <w:numPr>
          <w:ilvl w:val="1"/>
          <w:numId w:val="21"/>
        </w:numPr>
        <w:spacing w:after="160" w:line="259" w:lineRule="auto"/>
        <w:rPr>
          <w:sz w:val="24"/>
          <w:szCs w:val="24"/>
          <w:lang w:val="en"/>
        </w:rPr>
      </w:pPr>
      <w:r w:rsidRPr="002369F6">
        <w:rPr>
          <w:sz w:val="24"/>
          <w:szCs w:val="24"/>
          <w:lang w:val="en"/>
        </w:rPr>
        <w:t>The AV or designee will submit the initial findings and recommendations to the IACUC Chair.</w:t>
      </w:r>
    </w:p>
    <w:p w:rsidR="002369F6" w:rsidRPr="002369F6" w:rsidRDefault="002369F6" w:rsidP="002369F6">
      <w:pPr>
        <w:numPr>
          <w:ilvl w:val="1"/>
          <w:numId w:val="21"/>
        </w:numPr>
        <w:spacing w:after="160" w:line="259" w:lineRule="auto"/>
        <w:rPr>
          <w:sz w:val="24"/>
          <w:szCs w:val="24"/>
          <w:lang w:val="en"/>
        </w:rPr>
      </w:pPr>
      <w:r w:rsidRPr="002369F6">
        <w:rPr>
          <w:sz w:val="24"/>
          <w:szCs w:val="24"/>
          <w:lang w:val="en"/>
        </w:rPr>
        <w:t>The IACUC Chair and the AV or designee will consider the initial findings and recommendations for further action (see section III).</w:t>
      </w:r>
    </w:p>
    <w:p w:rsidR="002369F6" w:rsidRPr="002369F6" w:rsidRDefault="002369F6" w:rsidP="002369F6">
      <w:pPr>
        <w:numPr>
          <w:ilvl w:val="0"/>
          <w:numId w:val="21"/>
        </w:numPr>
        <w:spacing w:after="160" w:line="259" w:lineRule="auto"/>
        <w:rPr>
          <w:sz w:val="24"/>
          <w:szCs w:val="24"/>
          <w:lang w:val="en"/>
        </w:rPr>
      </w:pPr>
      <w:r w:rsidRPr="002369F6">
        <w:rPr>
          <w:sz w:val="24"/>
          <w:szCs w:val="24"/>
          <w:lang w:val="en"/>
        </w:rPr>
        <w:t>If the AV is the subject of the complaint, the IACUC chair will contact the IO, and the IO will appoint someone to investigate the allegation.</w:t>
      </w:r>
    </w:p>
    <w:p w:rsidR="002369F6" w:rsidRPr="002369F6" w:rsidRDefault="002369F6" w:rsidP="002369F6">
      <w:pPr>
        <w:rPr>
          <w:sz w:val="24"/>
          <w:szCs w:val="24"/>
          <w:lang w:val="en"/>
        </w:rPr>
      </w:pPr>
      <w:r w:rsidRPr="002369F6">
        <w:rPr>
          <w:sz w:val="24"/>
          <w:szCs w:val="24"/>
          <w:lang w:val="en"/>
        </w:rPr>
        <w:t>III. Action Following Initial Investigation</w:t>
      </w:r>
    </w:p>
    <w:p w:rsidR="002369F6" w:rsidRPr="002369F6" w:rsidRDefault="002369F6" w:rsidP="002369F6">
      <w:pPr>
        <w:numPr>
          <w:ilvl w:val="0"/>
          <w:numId w:val="22"/>
        </w:numPr>
        <w:spacing w:after="160" w:line="259" w:lineRule="auto"/>
        <w:rPr>
          <w:sz w:val="24"/>
          <w:szCs w:val="24"/>
          <w:lang w:val="en"/>
        </w:rPr>
      </w:pPr>
      <w:r w:rsidRPr="002369F6">
        <w:rPr>
          <w:sz w:val="24"/>
          <w:szCs w:val="24"/>
          <w:lang w:val="en"/>
        </w:rPr>
        <w:t xml:space="preserve">No violation - no findings of mistreatment of animals or policy noncompliance. </w:t>
      </w:r>
    </w:p>
    <w:p w:rsidR="002369F6" w:rsidRPr="002369F6" w:rsidRDefault="002369F6" w:rsidP="002369F6">
      <w:pPr>
        <w:numPr>
          <w:ilvl w:val="1"/>
          <w:numId w:val="26"/>
        </w:numPr>
        <w:spacing w:after="160" w:line="259" w:lineRule="auto"/>
        <w:rPr>
          <w:sz w:val="24"/>
          <w:szCs w:val="24"/>
          <w:lang w:val="en"/>
        </w:rPr>
      </w:pPr>
      <w:r w:rsidRPr="002369F6">
        <w:rPr>
          <w:sz w:val="24"/>
          <w:szCs w:val="24"/>
          <w:lang w:val="en"/>
        </w:rPr>
        <w:t>The IACUC Chair will inform the complainant, the AV or designee and the person who is the subject of the complaint in writing of the findings and recommendations and that no further action will be proposed, subject to IACUC review at the next regularly scheduled meeting.</w:t>
      </w:r>
    </w:p>
    <w:p w:rsidR="002369F6" w:rsidRPr="002369F6" w:rsidRDefault="002369F6" w:rsidP="002369F6">
      <w:pPr>
        <w:numPr>
          <w:ilvl w:val="0"/>
          <w:numId w:val="22"/>
        </w:numPr>
        <w:spacing w:after="160" w:line="259" w:lineRule="auto"/>
        <w:rPr>
          <w:sz w:val="24"/>
          <w:szCs w:val="24"/>
          <w:lang w:val="en"/>
        </w:rPr>
      </w:pPr>
      <w:r w:rsidRPr="002369F6">
        <w:rPr>
          <w:sz w:val="24"/>
          <w:szCs w:val="24"/>
          <w:lang w:val="en"/>
        </w:rPr>
        <w:t xml:space="preserve">Minor violation - policy noncompliance but no inhumane treatment of animals. </w:t>
      </w:r>
    </w:p>
    <w:p w:rsidR="002369F6" w:rsidRPr="002369F6" w:rsidRDefault="002369F6" w:rsidP="002369F6">
      <w:pPr>
        <w:pStyle w:val="ListParagraph"/>
        <w:numPr>
          <w:ilvl w:val="0"/>
          <w:numId w:val="28"/>
        </w:numPr>
        <w:spacing w:after="160" w:line="259" w:lineRule="auto"/>
        <w:rPr>
          <w:sz w:val="24"/>
          <w:szCs w:val="24"/>
          <w:lang w:val="en"/>
        </w:rPr>
      </w:pPr>
      <w:r w:rsidRPr="002369F6">
        <w:rPr>
          <w:sz w:val="24"/>
          <w:szCs w:val="24"/>
          <w:lang w:val="en"/>
        </w:rPr>
        <w:t xml:space="preserve">Examples of minor violations (this list is not intended to be exhaustive)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Significant expansion or use of animal numbers or experiments under an existing IACUC approved protocol without proper amendments</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Violation of standard operating procedures</w:t>
      </w:r>
    </w:p>
    <w:p w:rsidR="002369F6" w:rsidRPr="002369F6" w:rsidRDefault="00277924" w:rsidP="002369F6">
      <w:pPr>
        <w:numPr>
          <w:ilvl w:val="1"/>
          <w:numId w:val="27"/>
        </w:numPr>
        <w:spacing w:after="160" w:line="259" w:lineRule="auto"/>
        <w:rPr>
          <w:sz w:val="24"/>
          <w:szCs w:val="24"/>
          <w:lang w:val="en"/>
        </w:rPr>
      </w:pPr>
      <w:r>
        <w:rPr>
          <w:rFonts w:ascii="Calibri" w:eastAsia="Calibri" w:hAnsi="Calibri"/>
          <w:b/>
          <w:noProof/>
          <w:sz w:val="28"/>
          <w:szCs w:val="28"/>
        </w:rPr>
        <mc:AlternateContent>
          <mc:Choice Requires="wps">
            <w:drawing>
              <wp:anchor distT="0" distB="0" distL="114300" distR="114300" simplePos="0" relativeHeight="251653632" behindDoc="0" locked="0" layoutInCell="1" allowOverlap="1" wp14:anchorId="2B522EBD" wp14:editId="0AD7BFE3">
                <wp:simplePos x="0" y="0"/>
                <wp:positionH relativeFrom="page">
                  <wp:align>right</wp:align>
                </wp:positionH>
                <wp:positionV relativeFrom="paragraph">
                  <wp:posOffset>157480</wp:posOffset>
                </wp:positionV>
                <wp:extent cx="457200" cy="219075"/>
                <wp:effectExtent l="0" t="0" r="19050" b="28575"/>
                <wp:wrapNone/>
                <wp:docPr id="118" name="Text Box 11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8" o:spid="_x0000_s1076" type="#_x0000_t202" style="position:absolute;left:0;text-align:left;margin-left:-15.2pt;margin-top:12.4pt;width:36pt;height:17.25pt;z-index:25165363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" fillcolor="window" strokecolor="window" strokeweight=".5pt">
                <v:textbox>
                  <w:txbxContent>
                    <w:p w:rsidR="00FD3921" w:rsidRDefault="00FD3921" w:rsidP="00277924">
                      <w:r>
                        <w:t>48</w:t>
                      </w:r>
                    </w:p>
                  </w:txbxContent>
                </v:textbox>
                <w10:wrap anchorx="page"/>
              </v:shape>
            </w:pict>
          </mc:Fallback>
        </mc:AlternateContent>
      </w:r>
      <w:r w:rsidR="002369F6" w:rsidRPr="002369F6">
        <w:rPr>
          <w:sz w:val="24"/>
          <w:szCs w:val="24"/>
          <w:lang w:val="en"/>
        </w:rPr>
        <w:t xml:space="preserve">The IACUC Chair will inform the complainant and the person who is the subject of the complaint (and his/her direct supervisor) in writing of all </w:t>
      </w:r>
      <w:r w:rsidR="002369F6" w:rsidRPr="002369F6">
        <w:rPr>
          <w:sz w:val="24"/>
          <w:szCs w:val="24"/>
          <w:lang w:val="en"/>
        </w:rPr>
        <w:lastRenderedPageBreak/>
        <w:t>findings, recommendations, and any remediation (except for confidential personnel actions) required to be completed within a specified time frame.  Such findings, recommendations and remediation (except for confidential personnel actions) are subject to IACUC review at its next regularly scheduled meeting.</w:t>
      </w:r>
    </w:p>
    <w:p w:rsidR="002369F6" w:rsidRPr="002369F6" w:rsidRDefault="002369F6" w:rsidP="002369F6">
      <w:pPr>
        <w:numPr>
          <w:ilvl w:val="1"/>
          <w:numId w:val="27"/>
        </w:numPr>
        <w:spacing w:after="160" w:line="259" w:lineRule="auto"/>
        <w:rPr>
          <w:sz w:val="24"/>
          <w:szCs w:val="24"/>
          <w:lang w:val="en"/>
        </w:rPr>
      </w:pPr>
      <w:r w:rsidRPr="002369F6">
        <w:rPr>
          <w:sz w:val="24"/>
          <w:szCs w:val="24"/>
          <w:lang w:val="en"/>
        </w:rPr>
        <w:t>The IACUC AV or Chair will be responsible for verifying that the remedies are completed within the established time frame.</w:t>
      </w:r>
    </w:p>
    <w:p w:rsidR="002369F6" w:rsidRPr="002369F6" w:rsidRDefault="002369F6" w:rsidP="002369F6">
      <w:pPr>
        <w:numPr>
          <w:ilvl w:val="0"/>
          <w:numId w:val="22"/>
        </w:numPr>
        <w:spacing w:after="160" w:line="259" w:lineRule="auto"/>
        <w:rPr>
          <w:sz w:val="24"/>
          <w:szCs w:val="24"/>
          <w:lang w:val="en"/>
        </w:rPr>
      </w:pPr>
      <w:r w:rsidRPr="002369F6">
        <w:rPr>
          <w:sz w:val="24"/>
          <w:szCs w:val="24"/>
          <w:lang w:val="en"/>
        </w:rPr>
        <w:t xml:space="preserve">Major violation - inhumane treatment or neglect of animals. </w:t>
      </w:r>
    </w:p>
    <w:p w:rsidR="002369F6" w:rsidRPr="002369F6" w:rsidRDefault="002369F6" w:rsidP="002369F6">
      <w:pPr>
        <w:numPr>
          <w:ilvl w:val="1"/>
          <w:numId w:val="29"/>
        </w:numPr>
        <w:spacing w:after="160" w:line="259" w:lineRule="auto"/>
        <w:rPr>
          <w:sz w:val="24"/>
          <w:szCs w:val="24"/>
          <w:lang w:val="en"/>
        </w:rPr>
      </w:pPr>
      <w:r w:rsidRPr="002369F6">
        <w:rPr>
          <w:sz w:val="24"/>
          <w:szCs w:val="24"/>
          <w:lang w:val="en"/>
        </w:rPr>
        <w:t xml:space="preserve">Examples of major violations (this list is not intended to be exhaustive)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Use of animals without an IACUC approved protocol</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Disregard for animal pain and suffering</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Improper euthanasia</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Improper surgical techniques or experimental treatments</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Exposing humans or animals to substantial and unnecessary risks</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Knowingly providing false or inaccurate information to the IACUC</w:t>
      </w:r>
    </w:p>
    <w:p w:rsidR="002369F6" w:rsidRPr="002369F6" w:rsidRDefault="002369F6" w:rsidP="002369F6">
      <w:pPr>
        <w:numPr>
          <w:ilvl w:val="1"/>
          <w:numId w:val="30"/>
        </w:numPr>
        <w:spacing w:after="160" w:line="259" w:lineRule="auto"/>
        <w:rPr>
          <w:sz w:val="24"/>
          <w:szCs w:val="24"/>
          <w:lang w:val="en"/>
        </w:rPr>
      </w:pPr>
      <w:r w:rsidRPr="002369F6">
        <w:rPr>
          <w:sz w:val="24"/>
          <w:szCs w:val="24"/>
          <w:lang w:val="en"/>
        </w:rPr>
        <w:t>The AV or IACUC Chair should self-report the incident to the IO in a timely manner, and self-report to USDA if a protocol suspension occurs for an USDA-covered species.</w:t>
      </w:r>
    </w:p>
    <w:p w:rsidR="002369F6" w:rsidRPr="002369F6" w:rsidRDefault="002369F6" w:rsidP="002369F6">
      <w:pPr>
        <w:numPr>
          <w:ilvl w:val="1"/>
          <w:numId w:val="30"/>
        </w:numPr>
        <w:spacing w:after="160" w:line="259" w:lineRule="auto"/>
        <w:rPr>
          <w:sz w:val="24"/>
          <w:szCs w:val="24"/>
          <w:lang w:val="en"/>
        </w:rPr>
      </w:pPr>
      <w:r w:rsidRPr="002369F6">
        <w:rPr>
          <w:sz w:val="24"/>
          <w:szCs w:val="24"/>
          <w:lang w:val="en"/>
        </w:rPr>
        <w:t xml:space="preserve">The IACUC Chair will determine if the IACUC should meet immediately or wait until the next scheduled monthly IACUC meeting to discuss the violation. A quorum of the IACUC must be present for the meeting.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IACUC members or institutional employees with a conflict of interest shall immediately notify the committee and remove themselves from further participation in the matter.</w:t>
      </w:r>
    </w:p>
    <w:p w:rsidR="002369F6" w:rsidRPr="002369F6" w:rsidRDefault="002369F6" w:rsidP="002369F6">
      <w:pPr>
        <w:numPr>
          <w:ilvl w:val="1"/>
          <w:numId w:val="31"/>
        </w:numPr>
        <w:spacing w:after="160" w:line="259" w:lineRule="auto"/>
        <w:rPr>
          <w:sz w:val="24"/>
          <w:szCs w:val="24"/>
          <w:lang w:val="en"/>
        </w:rPr>
      </w:pPr>
      <w:r w:rsidRPr="002369F6">
        <w:rPr>
          <w:sz w:val="24"/>
          <w:szCs w:val="24"/>
          <w:lang w:val="en"/>
        </w:rPr>
        <w:t xml:space="preserve">The IACUC will review the complaint and the initial findings and recommendations of the AV or designee and obtain additional information as needed.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complainant may be requested to meet with the IACUC. If the complainant is unwilling or unable to make a personal appearance, the complainant may submit a written statement to the IACUC Chair prior to the meeting.</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person who is the subject of the complaint will be provided a written description of the substance of the complaint and will be given an opportunity to meet with the IACUC to respond to the complaint.</w:t>
      </w:r>
    </w:p>
    <w:p w:rsidR="002369F6" w:rsidRPr="002369F6" w:rsidRDefault="00277924" w:rsidP="002369F6">
      <w:pPr>
        <w:numPr>
          <w:ilvl w:val="2"/>
          <w:numId w:val="22"/>
        </w:numPr>
        <w:spacing w:after="160" w:line="259" w:lineRule="auto"/>
        <w:rPr>
          <w:sz w:val="24"/>
          <w:szCs w:val="24"/>
          <w:lang w:val="en"/>
        </w:rPr>
      </w:pPr>
      <w:r>
        <w:rPr>
          <w:rFonts w:ascii="Calibri" w:eastAsia="Calibri" w:hAnsi="Calibri"/>
          <w:b/>
          <w:noProof/>
          <w:sz w:val="28"/>
          <w:szCs w:val="28"/>
        </w:rPr>
        <mc:AlternateContent>
          <mc:Choice Requires="wps">
            <w:drawing>
              <wp:anchor distT="0" distB="0" distL="114300" distR="114300" simplePos="0" relativeHeight="251654656" behindDoc="0" locked="0" layoutInCell="1" allowOverlap="1" wp14:anchorId="2B522EBD" wp14:editId="0AD7BFE3">
                <wp:simplePos x="0" y="0"/>
                <wp:positionH relativeFrom="page">
                  <wp:align>right</wp:align>
                </wp:positionH>
                <wp:positionV relativeFrom="paragraph">
                  <wp:posOffset>511810</wp:posOffset>
                </wp:positionV>
                <wp:extent cx="457200" cy="219075"/>
                <wp:effectExtent l="0" t="0" r="19050" b="28575"/>
                <wp:wrapNone/>
                <wp:docPr id="119" name="Text Box 11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19" o:spid="_x0000_s1077" type="#_x0000_t202" style="position:absolute;left:0;text-align:left;margin-left:-15.2pt;margin-top:40.3pt;width:36pt;height:17.25pt;z-index:25165465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" fillcolor="window" strokecolor="window" strokeweight=".5pt">
                <v:textbox>
                  <w:txbxContent>
                    <w:p w:rsidR="00FD3921" w:rsidRDefault="00FD3921" w:rsidP="00277924">
                      <w:r>
                        <w:t>49</w:t>
                      </w:r>
                    </w:p>
                  </w:txbxContent>
                </v:textbox>
                <w10:wrap anchorx="page"/>
              </v:shape>
            </w:pict>
          </mc:Fallback>
        </mc:AlternateContent>
      </w:r>
      <w:r w:rsidR="002369F6" w:rsidRPr="002369F6">
        <w:rPr>
          <w:sz w:val="24"/>
          <w:szCs w:val="24"/>
          <w:lang w:val="en"/>
        </w:rPr>
        <w:t>The complainant and the person who is the subject of the complaint may have an advisor at the meeting with the IACUC. Advisors are present in an advisory capacity only and are not permitted to speak or present information directly to the IACUC.</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lastRenderedPageBreak/>
        <w:t>If the complainant and/or the person who is the subject of the complaint elect not to meet with the IACUC, the complaint will be reviewed on the basis of information available, and a recommendation will be made by the IACUC. No inference may be drawn against the complainant and/or person who is/are the subject of the complaint for failure to appear before the IACUC.</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When the IACUC concludes that all pertinent information has been received, the IACUC (after excluding all nonmembers) shall discuss, deliberate and prepare its findings and recommendations. By majority vote of those present, the IACUC will determine whether or not mistreatment of animals or policy noncompliance has occurred and make recommendations. If the findings and recommendations are not unanimous, minority opinions may be written and attached by those who differ with the majority's findings and recommendations.</w:t>
      </w:r>
    </w:p>
    <w:p w:rsidR="002369F6" w:rsidRPr="002369F6" w:rsidRDefault="002369F6" w:rsidP="002369F6">
      <w:pPr>
        <w:numPr>
          <w:ilvl w:val="1"/>
          <w:numId w:val="32"/>
        </w:numPr>
        <w:spacing w:after="160" w:line="259" w:lineRule="auto"/>
        <w:rPr>
          <w:sz w:val="24"/>
          <w:szCs w:val="24"/>
          <w:lang w:val="en"/>
        </w:rPr>
      </w:pPr>
      <w:r w:rsidRPr="002369F6">
        <w:rPr>
          <w:sz w:val="24"/>
          <w:szCs w:val="24"/>
          <w:lang w:val="en"/>
        </w:rPr>
        <w:t xml:space="preserve">The IACUC will then determine the final action to be recommended to the IO. The IACUC recommendation shall be immediately binding until such time as the IO has reviewed the recommendation.  IACUC action(s) may include, but is/are not limited to: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A finding of no violation and/or the complaint was not substantiated.</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A reprimand to the person who is the subject of the complaint, which may include notice to the supervisor that if the same or similar circumstances which were the basis of the complaint are found to continue, this could result in suspension or complete revocation of the protocol approval under which animal(s) were obtained and/or may include suspension or complete revocation of the violator's privileges to access animals.</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A suspension of the protocol for a stated period of time, or immediate revocation of the protocol approval.</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Permanently revoke all access of the person who is the subject of the complaint.</w:t>
      </w:r>
    </w:p>
    <w:p w:rsidR="002369F6" w:rsidRPr="002369F6" w:rsidRDefault="002369F6" w:rsidP="002369F6">
      <w:pPr>
        <w:numPr>
          <w:ilvl w:val="1"/>
          <w:numId w:val="33"/>
        </w:numPr>
        <w:spacing w:after="160" w:line="259" w:lineRule="auto"/>
        <w:rPr>
          <w:sz w:val="24"/>
          <w:szCs w:val="24"/>
          <w:lang w:val="en"/>
        </w:rPr>
      </w:pPr>
      <w:r w:rsidRPr="002369F6">
        <w:rPr>
          <w:sz w:val="24"/>
          <w:szCs w:val="24"/>
          <w:lang w:val="en"/>
        </w:rPr>
        <w:t xml:space="preserve">The IACUC Chair will report in writing, as appropriate, to the following individuals: </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complainant;</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person who is the subject of the complaint;</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Departmental Chair or direct supervisor of the person who is the subject of the complaint; and</w:t>
      </w:r>
    </w:p>
    <w:p w:rsidR="002369F6" w:rsidRPr="002369F6" w:rsidRDefault="002369F6" w:rsidP="002369F6">
      <w:pPr>
        <w:numPr>
          <w:ilvl w:val="2"/>
          <w:numId w:val="22"/>
        </w:numPr>
        <w:spacing w:after="160" w:line="259" w:lineRule="auto"/>
        <w:rPr>
          <w:sz w:val="24"/>
          <w:szCs w:val="24"/>
          <w:lang w:val="en"/>
        </w:rPr>
      </w:pPr>
      <w:r w:rsidRPr="002369F6">
        <w:rPr>
          <w:sz w:val="24"/>
          <w:szCs w:val="24"/>
          <w:lang w:val="en"/>
        </w:rPr>
        <w:t>The IO.</w:t>
      </w:r>
    </w:p>
    <w:p w:rsidR="002369F6" w:rsidRPr="002369F6" w:rsidRDefault="00277924" w:rsidP="002369F6">
      <w:pPr>
        <w:numPr>
          <w:ilvl w:val="1"/>
          <w:numId w:val="34"/>
        </w:numPr>
        <w:spacing w:after="160" w:line="259" w:lineRule="auto"/>
        <w:rPr>
          <w:sz w:val="24"/>
          <w:szCs w:val="24"/>
          <w:lang w:val="en"/>
        </w:rPr>
      </w:pPr>
      <w:r>
        <w:rPr>
          <w:rFonts w:ascii="Calibri" w:eastAsia="Calibri" w:hAnsi="Calibri"/>
          <w:b/>
          <w:noProof/>
          <w:sz w:val="28"/>
          <w:szCs w:val="28"/>
        </w:rPr>
        <mc:AlternateContent>
          <mc:Choice Requires="wps">
            <w:drawing>
              <wp:anchor distT="0" distB="0" distL="114300" distR="114300" simplePos="0" relativeHeight="251655680" behindDoc="0" locked="0" layoutInCell="1" allowOverlap="1" wp14:anchorId="2B522EBD" wp14:editId="0AD7BFE3">
                <wp:simplePos x="0" y="0"/>
                <wp:positionH relativeFrom="column">
                  <wp:posOffset>6191250</wp:posOffset>
                </wp:positionH>
                <wp:positionV relativeFrom="paragraph">
                  <wp:posOffset>351790</wp:posOffset>
                </wp:positionV>
                <wp:extent cx="457200" cy="219075"/>
                <wp:effectExtent l="0" t="0" r="19050" b="28575"/>
                <wp:wrapNone/>
                <wp:docPr id="120" name="Text Box 12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0" o:spid="_x0000_s1078" type="#_x0000_t202" style="position:absolute;left:0;text-align:left;margin-left:487.5pt;margin-top:27.7pt;width:36pt;height:17.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" fillcolor="window" strokecolor="window" strokeweight=".5pt">
                <v:textbox>
                  <w:txbxContent>
                    <w:p w:rsidR="00FD3921" w:rsidRDefault="00FD3921" w:rsidP="00277924">
                      <w:r>
                        <w:t>50</w:t>
                      </w:r>
                    </w:p>
                  </w:txbxContent>
                </v:textbox>
              </v:shape>
            </w:pict>
          </mc:Fallback>
        </mc:AlternateContent>
      </w:r>
      <w:r w:rsidR="002369F6" w:rsidRPr="002369F6">
        <w:rPr>
          <w:sz w:val="24"/>
          <w:szCs w:val="24"/>
          <w:lang w:val="en"/>
        </w:rPr>
        <w:t>The IO, after review and approval, will report the findings and actions taken by the IACUC to external organizations and/or government agencies as required.</w:t>
      </w:r>
    </w:p>
    <w:p w:rsidR="002369F6" w:rsidRPr="002369F6" w:rsidRDefault="002369F6" w:rsidP="002369F6">
      <w:pPr>
        <w:rPr>
          <w:sz w:val="24"/>
          <w:szCs w:val="24"/>
          <w:lang w:val="en"/>
        </w:rPr>
      </w:pPr>
      <w:r w:rsidRPr="002369F6">
        <w:rPr>
          <w:sz w:val="24"/>
          <w:szCs w:val="24"/>
          <w:lang w:val="en"/>
        </w:rPr>
        <w:lastRenderedPageBreak/>
        <w:t>IV. Record Keeping </w:t>
      </w:r>
    </w:p>
    <w:p w:rsidR="002369F6" w:rsidRPr="002369F6" w:rsidRDefault="002369F6" w:rsidP="002369F6">
      <w:pPr>
        <w:numPr>
          <w:ilvl w:val="0"/>
          <w:numId w:val="23"/>
        </w:numPr>
        <w:spacing w:after="160" w:line="259" w:lineRule="auto"/>
        <w:rPr>
          <w:sz w:val="24"/>
          <w:szCs w:val="24"/>
          <w:lang w:val="en"/>
        </w:rPr>
      </w:pPr>
      <w:r w:rsidRPr="002369F6">
        <w:rPr>
          <w:sz w:val="24"/>
          <w:szCs w:val="24"/>
          <w:lang w:val="en"/>
        </w:rPr>
        <w:t>The IACUC AV will keep all records of complaints, violation, investigations, action plans and outcomes on file for a minimum of 3 years.</w:t>
      </w:r>
    </w:p>
    <w:p w:rsidR="002369F6" w:rsidRDefault="002369F6" w:rsidP="002369F6">
      <w:pPr>
        <w:jc w:val="center"/>
        <w:rPr>
          <w:sz w:val="32"/>
          <w:szCs w:val="32"/>
        </w:rPr>
      </w:pPr>
    </w:p>
    <w:p w:rsidR="002369F6" w:rsidRDefault="002369F6" w:rsidP="002369F6">
      <w:pPr>
        <w:jc w:val="center"/>
        <w:rPr>
          <w:sz w:val="32"/>
          <w:szCs w:val="32"/>
        </w:rPr>
      </w:pPr>
      <w:r w:rsidRPr="00CD5701">
        <w:rPr>
          <w:sz w:val="32"/>
          <w:szCs w:val="32"/>
        </w:rPr>
        <w:t xml:space="preserve">Federal and Institutional policies dictate that any faculty, staff, or student associated with MCTC has the right and the responsibility to report perceived deficiencies in the MCTC animal care and use program. </w:t>
      </w:r>
    </w:p>
    <w:p w:rsidR="002369F6" w:rsidRDefault="002369F6" w:rsidP="002369F6">
      <w:pPr>
        <w:jc w:val="center"/>
        <w:rPr>
          <w:sz w:val="32"/>
          <w:szCs w:val="32"/>
        </w:rPr>
      </w:pPr>
    </w:p>
    <w:p w:rsidR="002369F6" w:rsidRDefault="002369F6" w:rsidP="002369F6">
      <w:pPr>
        <w:jc w:val="center"/>
        <w:rPr>
          <w:b/>
          <w:sz w:val="32"/>
          <w:szCs w:val="32"/>
        </w:rPr>
      </w:pPr>
      <w:r w:rsidRPr="00CD5701">
        <w:rPr>
          <w:b/>
          <w:sz w:val="32"/>
          <w:szCs w:val="32"/>
        </w:rPr>
        <w:t xml:space="preserve">If you witness incidences or practices that you believe are inappropriate, please voice your concerns to the Institutional Animal Care and Use Committee (IACUC) by contacting: </w:t>
      </w:r>
    </w:p>
    <w:p w:rsidR="002369F6" w:rsidRPr="00CD5701" w:rsidRDefault="002369F6" w:rsidP="002369F6">
      <w:pPr>
        <w:pStyle w:val="ListParagraph"/>
        <w:numPr>
          <w:ilvl w:val="0"/>
          <w:numId w:val="19"/>
        </w:numPr>
        <w:spacing w:after="160" w:line="259" w:lineRule="auto"/>
        <w:rPr>
          <w:b/>
          <w:sz w:val="24"/>
          <w:szCs w:val="24"/>
        </w:rPr>
      </w:pPr>
      <w:r>
        <w:rPr>
          <w:b/>
          <w:sz w:val="24"/>
          <w:szCs w:val="24"/>
        </w:rPr>
        <w:t>Dr. Chad Brown (304-710-3421</w:t>
      </w:r>
      <w:r w:rsidRPr="00CD5701">
        <w:rPr>
          <w:b/>
          <w:sz w:val="24"/>
          <w:szCs w:val="24"/>
        </w:rPr>
        <w:t xml:space="preserve"> or 304-634-4530) Attending Veterinarian</w:t>
      </w:r>
    </w:p>
    <w:p w:rsidR="002369F6" w:rsidRPr="00CD5701" w:rsidRDefault="00A859C3" w:rsidP="002369F6">
      <w:pPr>
        <w:pStyle w:val="ListParagraph"/>
        <w:numPr>
          <w:ilvl w:val="0"/>
          <w:numId w:val="19"/>
        </w:numPr>
        <w:spacing w:after="160" w:line="259" w:lineRule="auto"/>
        <w:rPr>
          <w:b/>
          <w:sz w:val="24"/>
          <w:szCs w:val="24"/>
        </w:rPr>
      </w:pPr>
      <w:r>
        <w:rPr>
          <w:b/>
          <w:sz w:val="24"/>
          <w:szCs w:val="24"/>
        </w:rPr>
        <w:t>Travis Carlton</w:t>
      </w:r>
      <w:r w:rsidR="002369F6">
        <w:rPr>
          <w:b/>
          <w:sz w:val="24"/>
          <w:szCs w:val="24"/>
        </w:rPr>
        <w:t xml:space="preserve"> (304-710-35</w:t>
      </w:r>
      <w:r>
        <w:rPr>
          <w:b/>
          <w:sz w:val="24"/>
          <w:szCs w:val="24"/>
        </w:rPr>
        <w:t>24</w:t>
      </w:r>
      <w:r w:rsidR="002369F6">
        <w:rPr>
          <w:b/>
          <w:sz w:val="24"/>
          <w:szCs w:val="24"/>
        </w:rPr>
        <w:t>) IACUC Chair</w:t>
      </w:r>
    </w:p>
    <w:p w:rsidR="002369F6" w:rsidRDefault="00A859C3" w:rsidP="002369F6">
      <w:pPr>
        <w:pStyle w:val="ListParagraph"/>
        <w:numPr>
          <w:ilvl w:val="0"/>
          <w:numId w:val="19"/>
        </w:numPr>
        <w:spacing w:after="160" w:line="259" w:lineRule="auto"/>
        <w:rPr>
          <w:b/>
          <w:sz w:val="24"/>
          <w:szCs w:val="24"/>
        </w:rPr>
      </w:pPr>
      <w:r>
        <w:rPr>
          <w:b/>
          <w:sz w:val="24"/>
          <w:szCs w:val="24"/>
        </w:rPr>
        <w:t xml:space="preserve">Michael </w:t>
      </w:r>
      <w:proofErr w:type="spellStart"/>
      <w:r>
        <w:rPr>
          <w:b/>
          <w:sz w:val="24"/>
          <w:szCs w:val="24"/>
        </w:rPr>
        <w:t>Sallards</w:t>
      </w:r>
      <w:proofErr w:type="spellEnd"/>
      <w:r w:rsidR="002369F6">
        <w:rPr>
          <w:b/>
          <w:sz w:val="24"/>
          <w:szCs w:val="24"/>
        </w:rPr>
        <w:t xml:space="preserve"> (304-710-3355) Institutional Officer</w:t>
      </w:r>
      <w:r>
        <w:rPr>
          <w:b/>
          <w:sz w:val="24"/>
          <w:szCs w:val="24"/>
        </w:rPr>
        <w:t xml:space="preserve"> (Interim President)</w:t>
      </w:r>
    </w:p>
    <w:p w:rsidR="002369F6" w:rsidRDefault="002369F6" w:rsidP="002369F6">
      <w:pPr>
        <w:pStyle w:val="ListParagraph"/>
        <w:numPr>
          <w:ilvl w:val="0"/>
          <w:numId w:val="19"/>
        </w:numPr>
        <w:spacing w:after="160" w:line="259" w:lineRule="auto"/>
        <w:rPr>
          <w:b/>
          <w:sz w:val="24"/>
          <w:szCs w:val="24"/>
        </w:rPr>
      </w:pPr>
      <w:r>
        <w:rPr>
          <w:b/>
          <w:sz w:val="24"/>
          <w:szCs w:val="24"/>
        </w:rPr>
        <w:t>Any IACUC Member</w:t>
      </w:r>
    </w:p>
    <w:p w:rsidR="002369F6" w:rsidRDefault="002369F6" w:rsidP="002369F6">
      <w:pPr>
        <w:pStyle w:val="ListParagraph"/>
        <w:rPr>
          <w:b/>
          <w:sz w:val="24"/>
          <w:szCs w:val="24"/>
        </w:rPr>
      </w:pPr>
    </w:p>
    <w:p w:rsidR="002369F6" w:rsidRDefault="002369F6" w:rsidP="002369F6">
      <w:pPr>
        <w:pStyle w:val="ListParagraph"/>
        <w:jc w:val="center"/>
        <w:rPr>
          <w:sz w:val="24"/>
          <w:szCs w:val="24"/>
        </w:rPr>
      </w:pPr>
      <w:r>
        <w:rPr>
          <w:sz w:val="24"/>
          <w:szCs w:val="24"/>
        </w:rPr>
        <w:t>Written concerns should be addressed to:</w:t>
      </w:r>
    </w:p>
    <w:p w:rsidR="002369F6" w:rsidRDefault="002369F6" w:rsidP="002369F6">
      <w:pPr>
        <w:pStyle w:val="ListParagraph"/>
        <w:jc w:val="center"/>
        <w:rPr>
          <w:sz w:val="24"/>
          <w:szCs w:val="24"/>
        </w:rPr>
      </w:pPr>
      <w:r>
        <w:rPr>
          <w:sz w:val="24"/>
          <w:szCs w:val="24"/>
        </w:rPr>
        <w:t>IACUC Chair or Attending Veterinarian</w:t>
      </w:r>
    </w:p>
    <w:p w:rsidR="002369F6" w:rsidRDefault="002369F6" w:rsidP="002369F6">
      <w:pPr>
        <w:pStyle w:val="ListParagraph"/>
        <w:jc w:val="center"/>
        <w:rPr>
          <w:sz w:val="24"/>
          <w:szCs w:val="24"/>
        </w:rPr>
      </w:pPr>
      <w:r>
        <w:rPr>
          <w:sz w:val="24"/>
          <w:szCs w:val="24"/>
        </w:rPr>
        <w:t xml:space="preserve">Delivered/ Mailed to: One </w:t>
      </w:r>
      <w:proofErr w:type="spellStart"/>
      <w:r>
        <w:rPr>
          <w:sz w:val="24"/>
          <w:szCs w:val="24"/>
        </w:rPr>
        <w:t>Mountwest</w:t>
      </w:r>
      <w:proofErr w:type="spellEnd"/>
      <w:r>
        <w:rPr>
          <w:sz w:val="24"/>
          <w:szCs w:val="24"/>
        </w:rPr>
        <w:t xml:space="preserve"> Way, Suite 455</w:t>
      </w:r>
    </w:p>
    <w:p w:rsidR="002369F6" w:rsidRDefault="002369F6" w:rsidP="002369F6">
      <w:pPr>
        <w:pStyle w:val="ListParagraph"/>
        <w:jc w:val="center"/>
        <w:rPr>
          <w:sz w:val="24"/>
          <w:szCs w:val="24"/>
        </w:rPr>
      </w:pPr>
      <w:r>
        <w:rPr>
          <w:sz w:val="24"/>
          <w:szCs w:val="24"/>
        </w:rPr>
        <w:t>Huntington, WV 25701</w:t>
      </w:r>
    </w:p>
    <w:p w:rsidR="002369F6" w:rsidRDefault="002369F6" w:rsidP="002369F6">
      <w:pPr>
        <w:pStyle w:val="ListParagraph"/>
        <w:jc w:val="center"/>
        <w:rPr>
          <w:sz w:val="24"/>
          <w:szCs w:val="24"/>
        </w:rPr>
      </w:pPr>
      <w:r>
        <w:rPr>
          <w:sz w:val="24"/>
          <w:szCs w:val="24"/>
        </w:rPr>
        <w:t xml:space="preserve">  or delivered to IACUC Chair (Rm: 433) or AV (Rm: 445)</w:t>
      </w:r>
    </w:p>
    <w:p w:rsidR="002369F6" w:rsidRDefault="002369F6" w:rsidP="002369F6">
      <w:pPr>
        <w:pStyle w:val="ListParagraph"/>
        <w:jc w:val="center"/>
        <w:rPr>
          <w:i/>
          <w:sz w:val="24"/>
          <w:szCs w:val="24"/>
        </w:rPr>
      </w:pPr>
      <w:r>
        <w:rPr>
          <w:i/>
          <w:sz w:val="24"/>
          <w:szCs w:val="24"/>
        </w:rPr>
        <w:t>may be marked as “Private and/or Confidential”</w:t>
      </w:r>
    </w:p>
    <w:p w:rsidR="002369F6" w:rsidRDefault="002369F6" w:rsidP="002369F6">
      <w:pPr>
        <w:pStyle w:val="ListParagraph"/>
        <w:jc w:val="center"/>
        <w:rPr>
          <w:i/>
          <w:sz w:val="24"/>
          <w:szCs w:val="24"/>
        </w:rPr>
      </w:pPr>
    </w:p>
    <w:p w:rsidR="002369F6" w:rsidRDefault="002369F6" w:rsidP="002369F6">
      <w:pPr>
        <w:pStyle w:val="ListParagraph"/>
        <w:jc w:val="center"/>
        <w:rPr>
          <w:b/>
          <w:sz w:val="24"/>
          <w:szCs w:val="24"/>
        </w:rPr>
      </w:pPr>
      <w:r>
        <w:rPr>
          <w:b/>
          <w:sz w:val="24"/>
          <w:szCs w:val="24"/>
        </w:rPr>
        <w:t xml:space="preserve">All concerns will be treated with the highest priority and confidentiality will be guaranteed. Initiating such concerns via appropriate channels in no way places an individual at risk to be discriminated against, or be subject to, any reprisal for reporting violations of any regulations or standard. </w:t>
      </w:r>
    </w:p>
    <w:p w:rsidR="002369F6" w:rsidRDefault="002369F6" w:rsidP="002369F6">
      <w:pPr>
        <w:pStyle w:val="ListParagraph"/>
        <w:jc w:val="center"/>
        <w:rPr>
          <w:b/>
          <w:sz w:val="24"/>
          <w:szCs w:val="24"/>
        </w:rPr>
      </w:pPr>
    </w:p>
    <w:p w:rsidR="002369F6" w:rsidRPr="006D24D2" w:rsidRDefault="00277924" w:rsidP="002369F6">
      <w:pPr>
        <w:pStyle w:val="ListParagraph"/>
        <w:jc w:val="center"/>
        <w:rPr>
          <w:i/>
          <w:sz w:val="24"/>
          <w:szCs w:val="24"/>
        </w:rPr>
      </w:pPr>
      <w:r>
        <w:rPr>
          <w:rFonts w:ascii="Calibri" w:eastAsia="Calibri" w:hAnsi="Calibri"/>
          <w:b/>
          <w:noProof/>
          <w:sz w:val="28"/>
          <w:szCs w:val="28"/>
        </w:rPr>
        <mc:AlternateContent>
          <mc:Choice Requires="wps">
            <w:drawing>
              <wp:anchor distT="0" distB="0" distL="114300" distR="114300" simplePos="0" relativeHeight="251656704" behindDoc="0" locked="0" layoutInCell="1" allowOverlap="1" wp14:anchorId="2B522EBD" wp14:editId="0AD7BFE3">
                <wp:simplePos x="0" y="0"/>
                <wp:positionH relativeFrom="column">
                  <wp:posOffset>6172200</wp:posOffset>
                </wp:positionH>
                <wp:positionV relativeFrom="paragraph">
                  <wp:posOffset>2775585</wp:posOffset>
                </wp:positionV>
                <wp:extent cx="457200" cy="219075"/>
                <wp:effectExtent l="0" t="0" r="19050" b="28575"/>
                <wp:wrapNone/>
                <wp:docPr id="121" name="Text Box 12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1" o:spid="_x0000_s1079" type="#_x0000_t202" style="position:absolute;left:0;text-align:left;margin-left:486pt;margin-top:218.55pt;width:36pt;height:17.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" fillcolor="window" strokecolor="window" strokeweight=".5pt">
                <v:textbox>
                  <w:txbxContent>
                    <w:p w:rsidR="00FD3921" w:rsidRDefault="00FD3921" w:rsidP="00277924">
                      <w:r>
                        <w:t>51</w:t>
                      </w:r>
                    </w:p>
                  </w:txbxContent>
                </v:textbox>
              </v:shape>
            </w:pict>
          </mc:Fallback>
        </mc:AlternateContent>
      </w:r>
      <w:r w:rsidR="002369F6">
        <w:rPr>
          <w:sz w:val="24"/>
          <w:szCs w:val="24"/>
        </w:rPr>
        <w:t xml:space="preserve">The policy for investigating concerns is available through MCTC-Vet Tech Department.  </w:t>
      </w:r>
      <w:r w:rsidR="002369F6">
        <w:rPr>
          <w:i/>
          <w:sz w:val="24"/>
          <w:szCs w:val="24"/>
        </w:rPr>
        <w:t xml:space="preserve"> </w:t>
      </w:r>
    </w:p>
    <w:p w:rsidR="002369F6" w:rsidRDefault="002369F6">
      <w:pPr>
        <w:ind w:left="100"/>
        <w:rPr>
          <w:sz w:val="24"/>
          <w:szCs w:val="24"/>
        </w:rPr>
        <w:sectPr w:rsidR="002369F6">
          <w:headerReference w:type="default" r:id="rId22"/>
          <w:pgSz w:w="12240" w:h="15840"/>
          <w:pgMar w:top="1360" w:right="1720" w:bottom="280" w:left="1700" w:header="0" w:footer="0" w:gutter="0"/>
          <w:cols w:space="720"/>
        </w:sectPr>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line="200" w:lineRule="exact"/>
      </w:pPr>
    </w:p>
    <w:p w:rsidR="005F5DB7" w:rsidRDefault="005F5DB7">
      <w:pPr>
        <w:spacing w:before="18" w:line="220" w:lineRule="exact"/>
        <w:rPr>
          <w:sz w:val="22"/>
          <w:szCs w:val="22"/>
        </w:rPr>
      </w:pPr>
    </w:p>
    <w:p w:rsidR="00B52650" w:rsidRDefault="00B52650">
      <w:pPr>
        <w:spacing w:before="16" w:line="440" w:lineRule="exact"/>
        <w:ind w:left="3150" w:right="3146" w:hanging="1"/>
        <w:jc w:val="center"/>
        <w:rPr>
          <w:b/>
          <w:sz w:val="40"/>
          <w:szCs w:val="40"/>
        </w:rPr>
      </w:pPr>
      <w:r>
        <w:rPr>
          <w:b/>
          <w:sz w:val="40"/>
          <w:szCs w:val="40"/>
        </w:rPr>
        <w:t>Appendix G</w:t>
      </w:r>
    </w:p>
    <w:p w:rsidR="00B52650" w:rsidRDefault="00B52650">
      <w:pPr>
        <w:spacing w:before="16" w:line="440" w:lineRule="exact"/>
        <w:ind w:left="3150" w:right="3146" w:hanging="1"/>
        <w:jc w:val="center"/>
        <w:rPr>
          <w:b/>
          <w:sz w:val="40"/>
          <w:szCs w:val="40"/>
        </w:rPr>
      </w:pPr>
      <w:r>
        <w:rPr>
          <w:b/>
          <w:sz w:val="40"/>
          <w:szCs w:val="40"/>
        </w:rPr>
        <w:t xml:space="preserve">Emergency/ Disaster Plan </w:t>
      </w: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277924">
      <w:pPr>
        <w:spacing w:before="16" w:line="440" w:lineRule="exact"/>
        <w:ind w:left="3150" w:right="3146" w:hanging="1"/>
        <w:jc w:val="center"/>
        <w:rPr>
          <w:b/>
          <w:sz w:val="40"/>
          <w:szCs w:val="40"/>
        </w:rPr>
      </w:pPr>
      <w:r>
        <w:rPr>
          <w:rFonts w:ascii="Calibri" w:eastAsia="Calibri" w:hAnsi="Calibri"/>
          <w:b/>
          <w:noProof/>
          <w:sz w:val="28"/>
          <w:szCs w:val="28"/>
        </w:rPr>
        <mc:AlternateContent>
          <mc:Choice Requires="wps">
            <w:drawing>
              <wp:anchor distT="0" distB="0" distL="114300" distR="114300" simplePos="0" relativeHeight="251657728" behindDoc="0" locked="0" layoutInCell="1" allowOverlap="1" wp14:anchorId="2B522EBD" wp14:editId="0AD7BFE3">
                <wp:simplePos x="0" y="0"/>
                <wp:positionH relativeFrom="page">
                  <wp:align>right</wp:align>
                </wp:positionH>
                <wp:positionV relativeFrom="paragraph">
                  <wp:posOffset>363855</wp:posOffset>
                </wp:positionV>
                <wp:extent cx="457200" cy="21907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2" o:spid="_x0000_s1080" type="#_x0000_t202" style="position:absolute;left:0;text-align:left;margin-left:-15.2pt;margin-top:28.65pt;width:36pt;height:17.25pt;z-index:25165772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" fillcolor="window" strokecolor="window" strokeweight=".5pt">
                <v:textbox>
                  <w:txbxContent>
                    <w:p w:rsidR="00FD3921" w:rsidRDefault="00FD3921" w:rsidP="00277924">
                      <w:r>
                        <w:t>52</w:t>
                      </w:r>
                    </w:p>
                  </w:txbxContent>
                </v:textbox>
                <w10:wrap anchorx="page"/>
              </v:shape>
            </w:pict>
          </mc:Fallback>
        </mc:AlternateContent>
      </w:r>
    </w:p>
    <w:p w:rsidR="00B52650" w:rsidRDefault="00B52650">
      <w:pPr>
        <w:spacing w:before="16" w:line="440" w:lineRule="exact"/>
        <w:ind w:left="3150" w:right="3146" w:hanging="1"/>
        <w:jc w:val="center"/>
        <w:rPr>
          <w:b/>
          <w:sz w:val="40"/>
          <w:szCs w:val="40"/>
        </w:rPr>
      </w:pPr>
    </w:p>
    <w:p w:rsidR="00B52650" w:rsidRPr="006F7D5D" w:rsidRDefault="00B52650" w:rsidP="00B52650">
      <w:pPr>
        <w:jc w:val="center"/>
        <w:rPr>
          <w:b/>
        </w:rPr>
      </w:pPr>
      <w:proofErr w:type="spellStart"/>
      <w:r w:rsidRPr="006F7D5D">
        <w:rPr>
          <w:b/>
        </w:rPr>
        <w:t>Mountwest</w:t>
      </w:r>
      <w:proofErr w:type="spellEnd"/>
      <w:r w:rsidRPr="006F7D5D">
        <w:rPr>
          <w:b/>
        </w:rPr>
        <w:t xml:space="preserve"> Community &amp; Technical College</w:t>
      </w:r>
    </w:p>
    <w:p w:rsidR="00B52650" w:rsidRPr="006F7D5D" w:rsidRDefault="00B52650" w:rsidP="00B52650">
      <w:pPr>
        <w:jc w:val="center"/>
        <w:rPr>
          <w:b/>
        </w:rPr>
      </w:pPr>
      <w:r w:rsidRPr="006F7D5D">
        <w:rPr>
          <w:b/>
        </w:rPr>
        <w:t>Veterinary Technology Program</w:t>
      </w:r>
    </w:p>
    <w:p w:rsidR="00B52650" w:rsidRDefault="00B52650" w:rsidP="00B52650">
      <w:pPr>
        <w:jc w:val="center"/>
        <w:rPr>
          <w:b/>
        </w:rPr>
      </w:pPr>
      <w:r w:rsidRPr="006F7D5D">
        <w:rPr>
          <w:b/>
        </w:rPr>
        <w:t>Emergency Facility Disaster Plan</w:t>
      </w:r>
    </w:p>
    <w:p w:rsidR="00B52650" w:rsidRDefault="00B52650" w:rsidP="00B52650">
      <w:r>
        <w:rPr>
          <w:b/>
        </w:rPr>
        <w:t xml:space="preserve">Purpose: </w:t>
      </w:r>
      <w:r>
        <w:t xml:space="preserve">The purpose of this document is to provide a general plan of action for responding to emergencies that may impacted the animals housed by the program as required by the </w:t>
      </w:r>
      <w:r>
        <w:rPr>
          <w:i/>
        </w:rPr>
        <w:t xml:space="preserve">Guide for the Care and Use of Laboratory Animals. </w:t>
      </w:r>
    </w:p>
    <w:p w:rsidR="00B52650" w:rsidRDefault="00B52650" w:rsidP="00B52650">
      <w:r w:rsidRPr="006F7D5D">
        <w:rPr>
          <w:b/>
        </w:rPr>
        <w:t xml:space="preserve">Responsible Persons: </w:t>
      </w:r>
      <w:r>
        <w:t xml:space="preserve">The attending veterinarian will be responsible for oversight and review of this plan and for notifying the IACUC and relevant regulatory agencies in the event an emergency occurs. </w:t>
      </w:r>
    </w:p>
    <w:p w:rsidR="00B52650" w:rsidRDefault="00B52650" w:rsidP="00B52650">
      <w:r>
        <w:t xml:space="preserve">Study directors, principle investigators, and course instructors will be responsible for implementing this plan with regard to their projects and courses, training personnel under their supervision and notifying the attending veterinarian in the event an emergency occurs. </w:t>
      </w:r>
    </w:p>
    <w:p w:rsidR="00B52650" w:rsidRDefault="00B52650" w:rsidP="00B52650">
      <w:r>
        <w:t xml:space="preserve">All personnel associated with the care and use of animals in the program will be responsible for implementing this plan as assigned. </w:t>
      </w:r>
    </w:p>
    <w:p w:rsidR="00B52650" w:rsidRDefault="00B52650" w:rsidP="00B52650">
      <w:r w:rsidRPr="006F7D5D">
        <w:rPr>
          <w:b/>
        </w:rPr>
        <w:t xml:space="preserve">Communication:  </w:t>
      </w:r>
      <w:r>
        <w:t xml:space="preserve">All responsible personnel will receive a copy of this plan and training to ensure understanding of the procedures to be employed in the event of an emergency. All relevant telephone numbers will be posted next to each phone in the facility. </w:t>
      </w:r>
    </w:p>
    <w:p w:rsidR="00B52650" w:rsidRDefault="00B52650" w:rsidP="00B52650">
      <w:r w:rsidRPr="006F7D5D">
        <w:rPr>
          <w:b/>
        </w:rPr>
        <w:t xml:space="preserve">Emergency: </w:t>
      </w:r>
      <w:r>
        <w:rPr>
          <w:b/>
        </w:rPr>
        <w:t xml:space="preserve"> </w:t>
      </w:r>
      <w:r>
        <w:t xml:space="preserve">An emergency is an adverse event such as a fire, tornado, earthquake, hurricane, chemical spill, civil disturbance, electrical or water outage, or equipment failure with causes or has the potential to cause injury to the animals. </w:t>
      </w:r>
    </w:p>
    <w:p w:rsidR="00B52650" w:rsidRDefault="00B52650" w:rsidP="00B52650">
      <w:r w:rsidRPr="00BE2FAE">
        <w:rPr>
          <w:b/>
        </w:rPr>
        <w:t xml:space="preserve">Prevention: </w:t>
      </w:r>
      <w:r>
        <w:t>Appropriate steps will be taken to prevent the occurrence of emergency situations when possible. These will include</w:t>
      </w:r>
    </w:p>
    <w:p w:rsidR="00B52650" w:rsidRDefault="00B52650" w:rsidP="00B52650">
      <w:pPr>
        <w:pStyle w:val="ListParagraph"/>
        <w:numPr>
          <w:ilvl w:val="0"/>
          <w:numId w:val="38"/>
        </w:numPr>
        <w:spacing w:after="160" w:line="259" w:lineRule="auto"/>
      </w:pPr>
      <w:r>
        <w:t>Maintaining building security and allowing access to authorized individuals only</w:t>
      </w:r>
    </w:p>
    <w:p w:rsidR="00B52650" w:rsidRDefault="00B52650" w:rsidP="00B52650">
      <w:pPr>
        <w:pStyle w:val="ListParagraph"/>
        <w:numPr>
          <w:ilvl w:val="0"/>
          <w:numId w:val="38"/>
        </w:numPr>
        <w:spacing w:after="160" w:line="259" w:lineRule="auto"/>
      </w:pPr>
      <w:r>
        <w:t>Minimizing fire hazards by maintaining compliance with fire codes</w:t>
      </w:r>
    </w:p>
    <w:p w:rsidR="00B52650" w:rsidRDefault="00B52650" w:rsidP="00B52650">
      <w:pPr>
        <w:pStyle w:val="ListParagraph"/>
        <w:numPr>
          <w:ilvl w:val="0"/>
          <w:numId w:val="38"/>
        </w:numPr>
        <w:spacing w:after="160" w:line="259" w:lineRule="auto"/>
      </w:pPr>
      <w:r>
        <w:t>Minimizing chemical hazards through proper storage and handling of toxic chemicals</w:t>
      </w:r>
    </w:p>
    <w:p w:rsidR="00B52650" w:rsidRDefault="00B52650" w:rsidP="00B52650"/>
    <w:p w:rsidR="00B52650" w:rsidRDefault="00B52650" w:rsidP="00B52650">
      <w:r w:rsidRPr="00BE2FAE">
        <w:rPr>
          <w:b/>
        </w:rPr>
        <w:t xml:space="preserve">Response Plan: </w:t>
      </w:r>
    </w:p>
    <w:p w:rsidR="00B52650" w:rsidRDefault="00B52650" w:rsidP="00B52650">
      <w:r>
        <w:tab/>
        <w:t>1): While it is the intent of this plan to protect the animals from adverse conditions under no circumstances should personnel place themselves in personal danger at any time. Personnel safety is the primary concern in any emergency.</w:t>
      </w:r>
    </w:p>
    <w:p w:rsidR="00B52650" w:rsidRDefault="00B52650" w:rsidP="00B52650">
      <w:r>
        <w:tab/>
        <w:t xml:space="preserve">2): In case of fire or toxic chemical spill, activate the fire alarm to evacuate the building and summon help. Call 911 to report personnel injuries or major facility damage. Do Not attempt to distinguish a fire or clean up a chemical spill unless you have received the proper training in these procedures. </w:t>
      </w:r>
    </w:p>
    <w:p w:rsidR="00B52650" w:rsidRDefault="00B52650" w:rsidP="00B52650">
      <w:r>
        <w:tab/>
        <w:t xml:space="preserve">3): Contact program personnel to notify them of the situation and initiate their response. </w:t>
      </w:r>
    </w:p>
    <w:p w:rsidR="00B52650" w:rsidRDefault="00B52650" w:rsidP="00B52650">
      <w:r>
        <w:tab/>
        <w:t xml:space="preserve">4): Follow the directives given by emergency and program personnel. </w:t>
      </w:r>
    </w:p>
    <w:p w:rsidR="00B52650" w:rsidRDefault="00B52650" w:rsidP="00B52650">
      <w:r>
        <w:tab/>
        <w:t>5): Special Situations:</w:t>
      </w:r>
    </w:p>
    <w:p w:rsidR="00B52650" w:rsidRDefault="00B52650" w:rsidP="00B52650">
      <w:pPr>
        <w:pStyle w:val="ListParagraph"/>
        <w:numPr>
          <w:ilvl w:val="0"/>
          <w:numId w:val="39"/>
        </w:numPr>
        <w:spacing w:after="160" w:line="259" w:lineRule="auto"/>
      </w:pPr>
      <w:r>
        <w:t xml:space="preserve">Emergency during a surgical procedure, personnel safety should be assured first. Adequate emergency lighting and power backup must be available to allow completion of the procedure. If the procedure cannot be completed in a manner that assures patient recovery, the animal should be humanely euthanized. </w:t>
      </w:r>
    </w:p>
    <w:p w:rsidR="00B52650" w:rsidRDefault="00B52650" w:rsidP="00B52650">
      <w:pPr>
        <w:pStyle w:val="ListParagraph"/>
        <w:numPr>
          <w:ilvl w:val="0"/>
          <w:numId w:val="39"/>
        </w:numPr>
        <w:spacing w:after="160" w:line="259" w:lineRule="auto"/>
      </w:pPr>
      <w:r>
        <w:t xml:space="preserve">In the event that evacuation of the animals from the facility is necessary, this will be done only to the extent that it does not endanger personnel and a suitable alternate location is available. </w:t>
      </w:r>
    </w:p>
    <w:p w:rsidR="00B52650" w:rsidRDefault="00B52650" w:rsidP="00B52650">
      <w:pPr>
        <w:pStyle w:val="ListParagraph"/>
        <w:numPr>
          <w:ilvl w:val="0"/>
          <w:numId w:val="39"/>
        </w:numPr>
        <w:spacing w:after="160" w:line="259" w:lineRule="auto"/>
      </w:pPr>
      <w:r>
        <w:t xml:space="preserve">In the event that animals are injured, they will receive medical care under the attention of the attending veterinarian and/or trained personnel.  If the emergency precludes adequate medical care of seriously injured animals, they should be humanely euthanized. </w:t>
      </w: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277924">
      <w:pPr>
        <w:spacing w:before="16" w:line="440" w:lineRule="exact"/>
        <w:ind w:left="3150" w:right="3146" w:hanging="1"/>
        <w:jc w:val="center"/>
        <w:rPr>
          <w:b/>
          <w:sz w:val="40"/>
          <w:szCs w:val="40"/>
        </w:rPr>
      </w:pPr>
      <w:r>
        <w:rPr>
          <w:rFonts w:ascii="Calibri" w:eastAsia="Calibri" w:hAnsi="Calibri"/>
          <w:b/>
          <w:noProof/>
          <w:sz w:val="28"/>
          <w:szCs w:val="28"/>
        </w:rPr>
        <mc:AlternateContent>
          <mc:Choice Requires="wps">
            <w:drawing>
              <wp:anchor distT="0" distB="0" distL="114300" distR="114300" simplePos="0" relativeHeight="251658752" behindDoc="0" locked="0" layoutInCell="1" allowOverlap="1" wp14:anchorId="2B522EBD" wp14:editId="0AD7BFE3">
                <wp:simplePos x="0" y="0"/>
                <wp:positionH relativeFrom="column">
                  <wp:posOffset>6181725</wp:posOffset>
                </wp:positionH>
                <wp:positionV relativeFrom="paragraph">
                  <wp:posOffset>201930</wp:posOffset>
                </wp:positionV>
                <wp:extent cx="457200" cy="219075"/>
                <wp:effectExtent l="0" t="0" r="19050" b="28575"/>
                <wp:wrapNone/>
                <wp:docPr id="123" name="Text Box 12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3" o:spid="_x0000_s1081" type="#_x0000_t202" style="position:absolute;left:0;text-align:left;margin-left:486.75pt;margin-top:15.9pt;width:36pt;height:17.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" fillcolor="window" strokecolor="window" strokeweight=".5pt">
                <v:textbox>
                  <w:txbxContent>
                    <w:p w:rsidR="00FD3921" w:rsidRDefault="00FD3921" w:rsidP="00277924">
                      <w:r>
                        <w:t>53</w:t>
                      </w:r>
                    </w:p>
                  </w:txbxContent>
                </v:textbox>
              </v:shape>
            </w:pict>
          </mc:Fallback>
        </mc:AlternateContent>
      </w: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B52650" w:rsidRDefault="00B52650">
      <w:pPr>
        <w:spacing w:before="16" w:line="440" w:lineRule="exact"/>
        <w:ind w:left="3150" w:right="3146" w:hanging="1"/>
        <w:jc w:val="center"/>
        <w:rPr>
          <w:b/>
          <w:sz w:val="40"/>
          <w:szCs w:val="40"/>
        </w:rPr>
      </w:pPr>
    </w:p>
    <w:p w:rsidR="005F5DB7" w:rsidRPr="00610712" w:rsidRDefault="00357AAD">
      <w:pPr>
        <w:spacing w:before="16" w:line="440" w:lineRule="exact"/>
        <w:ind w:left="3150" w:right="3146" w:hanging="1"/>
        <w:jc w:val="center"/>
        <w:rPr>
          <w:b/>
          <w:sz w:val="40"/>
          <w:szCs w:val="40"/>
        </w:rPr>
        <w:sectPr w:rsidR="005F5DB7" w:rsidRPr="00610712">
          <w:headerReference w:type="default" r:id="rId23"/>
          <w:pgSz w:w="12240" w:h="15840"/>
          <w:pgMar w:top="1480" w:right="1720" w:bottom="280" w:left="1720" w:header="0" w:footer="0" w:gutter="0"/>
          <w:cols w:space="720"/>
        </w:sectPr>
      </w:pPr>
      <w:r>
        <w:rPr>
          <w:rFonts w:ascii="Calibri" w:eastAsia="Calibri" w:hAnsi="Calibri"/>
          <w:b/>
          <w:noProof/>
          <w:sz w:val="28"/>
          <w:szCs w:val="28"/>
        </w:rPr>
        <mc:AlternateContent>
          <mc:Choice Requires="wps">
            <w:drawing>
              <wp:anchor distT="0" distB="0" distL="114300" distR="114300" simplePos="0" relativeHeight="251659776" behindDoc="0" locked="0" layoutInCell="1" allowOverlap="1" wp14:anchorId="2B522EBD" wp14:editId="0AD7BFE3">
                <wp:simplePos x="0" y="0"/>
                <wp:positionH relativeFrom="column">
                  <wp:posOffset>6191250</wp:posOffset>
                </wp:positionH>
                <wp:positionV relativeFrom="paragraph">
                  <wp:posOffset>5217160</wp:posOffset>
                </wp:positionV>
                <wp:extent cx="457200" cy="21907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277924">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4" o:spid="_x0000_s1082" type="#_x0000_t202" style="position:absolute;left:0;text-align:left;margin-left:487.5pt;margin-top:410.8pt;width:36pt;height:17.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" fillcolor="window" strokecolor="window" strokeweight=".5pt">
                <v:textbox>
                  <w:txbxContent>
                    <w:p w:rsidR="00FD3921" w:rsidRDefault="00FD3921" w:rsidP="00277924">
                      <w:r>
                        <w:t>54</w:t>
                      </w:r>
                    </w:p>
                  </w:txbxContent>
                </v:textbox>
              </v:shape>
            </w:pict>
          </mc:Fallback>
        </mc:AlternateContent>
      </w:r>
      <w:r w:rsidR="00495889" w:rsidRPr="00610712">
        <w:rPr>
          <w:b/>
          <w:sz w:val="40"/>
          <w:szCs w:val="40"/>
        </w:rPr>
        <w:t>App</w:t>
      </w:r>
      <w:r w:rsidR="00495889" w:rsidRPr="00610712">
        <w:rPr>
          <w:b/>
          <w:spacing w:val="-2"/>
          <w:sz w:val="40"/>
          <w:szCs w:val="40"/>
        </w:rPr>
        <w:t>e</w:t>
      </w:r>
      <w:r w:rsidR="00495889" w:rsidRPr="00610712">
        <w:rPr>
          <w:b/>
          <w:sz w:val="40"/>
          <w:szCs w:val="40"/>
        </w:rPr>
        <w:t>n</w:t>
      </w:r>
      <w:r w:rsidR="00495889" w:rsidRPr="00610712">
        <w:rPr>
          <w:b/>
          <w:spacing w:val="2"/>
          <w:sz w:val="40"/>
          <w:szCs w:val="40"/>
        </w:rPr>
        <w:t>d</w:t>
      </w:r>
      <w:r w:rsidR="00495889" w:rsidRPr="00610712">
        <w:rPr>
          <w:b/>
          <w:spacing w:val="-4"/>
          <w:sz w:val="40"/>
          <w:szCs w:val="40"/>
        </w:rPr>
        <w:t>i</w:t>
      </w:r>
      <w:r w:rsidR="00495889" w:rsidRPr="00610712">
        <w:rPr>
          <w:b/>
          <w:sz w:val="40"/>
          <w:szCs w:val="40"/>
        </w:rPr>
        <w:t>x</w:t>
      </w:r>
      <w:r w:rsidR="00495889" w:rsidRPr="00610712">
        <w:rPr>
          <w:b/>
          <w:spacing w:val="1"/>
          <w:sz w:val="40"/>
          <w:szCs w:val="40"/>
        </w:rPr>
        <w:t xml:space="preserve"> </w:t>
      </w:r>
      <w:r w:rsidR="00B52650">
        <w:rPr>
          <w:b/>
          <w:spacing w:val="1"/>
          <w:sz w:val="40"/>
          <w:szCs w:val="40"/>
        </w:rPr>
        <w:t>H</w:t>
      </w:r>
      <w:r w:rsidR="00495889" w:rsidRPr="00610712">
        <w:rPr>
          <w:b/>
          <w:sz w:val="40"/>
          <w:szCs w:val="40"/>
        </w:rPr>
        <w:t xml:space="preserve"> In</w:t>
      </w:r>
      <w:r w:rsidR="00495889" w:rsidRPr="00610712">
        <w:rPr>
          <w:b/>
          <w:spacing w:val="-1"/>
          <w:sz w:val="40"/>
          <w:szCs w:val="40"/>
        </w:rPr>
        <w:t>j</w:t>
      </w:r>
      <w:r w:rsidR="00495889" w:rsidRPr="00610712">
        <w:rPr>
          <w:b/>
          <w:sz w:val="40"/>
          <w:szCs w:val="40"/>
        </w:rPr>
        <w:t>u</w:t>
      </w:r>
      <w:r w:rsidR="00495889" w:rsidRPr="00610712">
        <w:rPr>
          <w:b/>
          <w:spacing w:val="2"/>
          <w:sz w:val="40"/>
          <w:szCs w:val="40"/>
        </w:rPr>
        <w:t>r</w:t>
      </w:r>
      <w:r w:rsidR="00495889" w:rsidRPr="00610712">
        <w:rPr>
          <w:b/>
          <w:sz w:val="40"/>
          <w:szCs w:val="40"/>
        </w:rPr>
        <w:t xml:space="preserve">y </w:t>
      </w:r>
      <w:r w:rsidR="00495889" w:rsidRPr="00610712">
        <w:rPr>
          <w:b/>
          <w:spacing w:val="-3"/>
          <w:sz w:val="40"/>
          <w:szCs w:val="40"/>
        </w:rPr>
        <w:t>P</w:t>
      </w:r>
      <w:r w:rsidR="00495889" w:rsidRPr="00610712">
        <w:rPr>
          <w:b/>
          <w:sz w:val="40"/>
          <w:szCs w:val="40"/>
        </w:rPr>
        <w:t>r</w:t>
      </w:r>
      <w:r w:rsidR="00495889" w:rsidRPr="00610712">
        <w:rPr>
          <w:b/>
          <w:spacing w:val="2"/>
          <w:sz w:val="40"/>
          <w:szCs w:val="40"/>
        </w:rPr>
        <w:t>o</w:t>
      </w:r>
      <w:r w:rsidR="00495889" w:rsidRPr="00610712">
        <w:rPr>
          <w:b/>
          <w:spacing w:val="-4"/>
          <w:sz w:val="40"/>
          <w:szCs w:val="40"/>
        </w:rPr>
        <w:t>t</w:t>
      </w:r>
      <w:r w:rsidR="00495889" w:rsidRPr="00610712">
        <w:rPr>
          <w:b/>
          <w:sz w:val="40"/>
          <w:szCs w:val="40"/>
        </w:rPr>
        <w:t>oc</w:t>
      </w:r>
      <w:r w:rsidR="00495889" w:rsidRPr="00610712">
        <w:rPr>
          <w:b/>
          <w:spacing w:val="2"/>
          <w:sz w:val="40"/>
          <w:szCs w:val="40"/>
        </w:rPr>
        <w:t>o</w:t>
      </w:r>
      <w:r w:rsidR="00495889" w:rsidRPr="00610712">
        <w:rPr>
          <w:b/>
          <w:sz w:val="40"/>
          <w:szCs w:val="40"/>
        </w:rPr>
        <w:t>l</w:t>
      </w:r>
    </w:p>
    <w:p w:rsidR="004A7F7F" w:rsidRDefault="004A7F7F" w:rsidP="004A7F7F">
      <w:pPr>
        <w:jc w:val="right"/>
        <w:rPr>
          <w:sz w:val="28"/>
          <w:szCs w:val="28"/>
        </w:rPr>
      </w:pPr>
    </w:p>
    <w:p w:rsidR="00B52650" w:rsidRDefault="00B52650" w:rsidP="004A7F7F">
      <w:pPr>
        <w:jc w:val="right"/>
        <w:rPr>
          <w:sz w:val="28"/>
          <w:szCs w:val="28"/>
        </w:rPr>
      </w:pPr>
      <w:r>
        <w:rPr>
          <w:noProof/>
        </w:rPr>
        <w:drawing>
          <wp:inline distT="0" distB="0" distL="0" distR="0" wp14:anchorId="09B47BAD" wp14:editId="6BF9485A">
            <wp:extent cx="5248910" cy="73279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910" cy="7327900"/>
                    </a:xfrm>
                    <a:prstGeom prst="rect">
                      <a:avLst/>
                    </a:prstGeom>
                    <a:noFill/>
                  </pic:spPr>
                </pic:pic>
              </a:graphicData>
            </a:graphic>
          </wp:inline>
        </w:drawing>
      </w: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357AAD" w:rsidP="004A7F7F">
      <w:pPr>
        <w:jc w:val="right"/>
        <w:rPr>
          <w:sz w:val="28"/>
          <w:szCs w:val="28"/>
        </w:rPr>
      </w:pPr>
      <w:r>
        <w:rPr>
          <w:rFonts w:ascii="Calibri" w:eastAsia="Calibri" w:hAnsi="Calibri"/>
          <w:b/>
          <w:noProof/>
          <w:sz w:val="28"/>
          <w:szCs w:val="28"/>
        </w:rPr>
        <mc:AlternateContent>
          <mc:Choice Requires="wps">
            <w:drawing>
              <wp:anchor distT="0" distB="0" distL="114300" distR="114300" simplePos="0" relativeHeight="251660800" behindDoc="0" locked="0" layoutInCell="1" allowOverlap="1" wp14:anchorId="2B522EBD" wp14:editId="0AD7BFE3">
                <wp:simplePos x="0" y="0"/>
                <wp:positionH relativeFrom="page">
                  <wp:align>right</wp:align>
                </wp:positionH>
                <wp:positionV relativeFrom="paragraph">
                  <wp:posOffset>194945</wp:posOffset>
                </wp:positionV>
                <wp:extent cx="457200" cy="21907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57AAD">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5" o:spid="_x0000_s1083" type="#_x0000_t202" style="position:absolute;left:0;text-align:left;margin-left:-15.2pt;margin-top:15.35pt;width:36pt;height:17.25pt;z-index:25166080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" fillcolor="window" strokecolor="window" strokeweight=".5pt">
                <v:textbox>
                  <w:txbxContent>
                    <w:p w:rsidR="00FD3921" w:rsidRDefault="00FD3921" w:rsidP="00357AAD">
                      <w:r>
                        <w:t>55</w:t>
                      </w:r>
                    </w:p>
                  </w:txbxContent>
                </v:textbox>
                <w10:wrap anchorx="page"/>
              </v:shape>
            </w:pict>
          </mc:Fallback>
        </mc:AlternateContent>
      </w:r>
    </w:p>
    <w:p w:rsidR="00B52650" w:rsidRDefault="00B52650" w:rsidP="004A7F7F">
      <w:pPr>
        <w:jc w:val="right"/>
        <w:rPr>
          <w:sz w:val="28"/>
          <w:szCs w:val="28"/>
        </w:rPr>
      </w:pPr>
    </w:p>
    <w:p w:rsidR="00B52650" w:rsidRDefault="00357AAD" w:rsidP="004A7F7F">
      <w:pPr>
        <w:jc w:val="right"/>
        <w:rPr>
          <w:sz w:val="28"/>
          <w:szCs w:val="28"/>
        </w:rPr>
      </w:pPr>
      <w:r>
        <w:rPr>
          <w:rFonts w:ascii="Calibri" w:eastAsia="Calibri" w:hAnsi="Calibri"/>
          <w:b/>
          <w:noProof/>
          <w:sz w:val="28"/>
          <w:szCs w:val="28"/>
        </w:rPr>
        <w:lastRenderedPageBreak/>
        <mc:AlternateContent>
          <mc:Choice Requires="wps">
            <w:drawing>
              <wp:anchor distT="0" distB="0" distL="114300" distR="114300" simplePos="0" relativeHeight="251661824" behindDoc="0" locked="0" layoutInCell="1" allowOverlap="1" wp14:anchorId="2B522EBD" wp14:editId="0AD7BFE3">
                <wp:simplePos x="0" y="0"/>
                <wp:positionH relativeFrom="column">
                  <wp:posOffset>6210300</wp:posOffset>
                </wp:positionH>
                <wp:positionV relativeFrom="paragraph">
                  <wp:posOffset>8743315</wp:posOffset>
                </wp:positionV>
                <wp:extent cx="457200" cy="21907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57AAD">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6" o:spid="_x0000_s1084" type="#_x0000_t202" style="position:absolute;left:0;text-align:left;margin-left:489pt;margin-top:688.45pt;width:36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" fillcolor="window" strokecolor="window" strokeweight=".5pt">
                <v:textbox>
                  <w:txbxContent>
                    <w:p w:rsidR="00FD3921" w:rsidRDefault="00FD3921" w:rsidP="00357AAD">
                      <w:r>
                        <w:t>56</w:t>
                      </w:r>
                    </w:p>
                  </w:txbxContent>
                </v:textbox>
              </v:shape>
            </w:pict>
          </mc:Fallback>
        </mc:AlternateContent>
      </w:r>
      <w:r w:rsidR="00B52650">
        <w:rPr>
          <w:noProof/>
        </w:rPr>
        <w:drawing>
          <wp:inline distT="0" distB="0" distL="0" distR="0" wp14:anchorId="6BF652CA" wp14:editId="63D310DB">
            <wp:extent cx="5600700" cy="738682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7386821"/>
                    </a:xfrm>
                    <a:prstGeom prst="rect">
                      <a:avLst/>
                    </a:prstGeom>
                    <a:noFill/>
                  </pic:spPr>
                </pic:pic>
              </a:graphicData>
            </a:graphic>
          </wp:inline>
        </w:drawing>
      </w:r>
      <w:r>
        <w:rPr>
          <w:rFonts w:ascii="Calibri" w:eastAsia="Calibri" w:hAnsi="Calibri"/>
          <w:b/>
          <w:noProof/>
          <w:sz w:val="28"/>
          <w:szCs w:val="28"/>
        </w:rPr>
        <w:lastRenderedPageBreak/>
        <mc:AlternateContent>
          <mc:Choice Requires="wps">
            <w:drawing>
              <wp:anchor distT="0" distB="0" distL="114300" distR="114300" simplePos="0" relativeHeight="251662848" behindDoc="0" locked="0" layoutInCell="1" allowOverlap="1" wp14:anchorId="2B522EBD" wp14:editId="0AD7BFE3">
                <wp:simplePos x="0" y="0"/>
                <wp:positionH relativeFrom="column">
                  <wp:posOffset>6200775</wp:posOffset>
                </wp:positionH>
                <wp:positionV relativeFrom="paragraph">
                  <wp:posOffset>8743315</wp:posOffset>
                </wp:positionV>
                <wp:extent cx="457200" cy="21907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357AAD">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7" o:spid="_x0000_s1085" type="#_x0000_t202" style="position:absolute;left:0;text-align:left;margin-left:488.25pt;margin-top:688.45pt;width:36pt;height:17.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" fillcolor="window" strokecolor="window" strokeweight=".5pt">
                <v:textbox>
                  <w:txbxContent>
                    <w:p w:rsidR="00FD3921" w:rsidRDefault="00FD3921" w:rsidP="00357AAD">
                      <w:r>
                        <w:t>57</w:t>
                      </w:r>
                    </w:p>
                  </w:txbxContent>
                </v:textbox>
              </v:shape>
            </w:pict>
          </mc:Fallback>
        </mc:AlternateContent>
      </w:r>
      <w:r w:rsidR="00B52650">
        <w:rPr>
          <w:noProof/>
        </w:rPr>
        <w:drawing>
          <wp:inline distT="0" distB="0" distL="0" distR="0" wp14:anchorId="462D0CFA" wp14:editId="4957AF6E">
            <wp:extent cx="5600700" cy="721449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7214491"/>
                    </a:xfrm>
                    <a:prstGeom prst="rect">
                      <a:avLst/>
                    </a:prstGeom>
                    <a:noFill/>
                  </pic:spPr>
                </pic:pic>
              </a:graphicData>
            </a:graphic>
          </wp:inline>
        </w:drawing>
      </w:r>
      <w:r w:rsidR="00501886">
        <w:rPr>
          <w:rFonts w:ascii="Calibri" w:eastAsia="Calibri" w:hAnsi="Calibri"/>
          <w:b/>
          <w:noProof/>
          <w:sz w:val="28"/>
          <w:szCs w:val="28"/>
        </w:rPr>
        <w:lastRenderedPageBreak/>
        <mc:AlternateContent>
          <mc:Choice Requires="wps">
            <w:drawing>
              <wp:anchor distT="0" distB="0" distL="114300" distR="114300" simplePos="0" relativeHeight="251663872" behindDoc="0" locked="0" layoutInCell="1" allowOverlap="1" wp14:anchorId="2B522EBD" wp14:editId="0AD7BFE3">
                <wp:simplePos x="0" y="0"/>
                <wp:positionH relativeFrom="page">
                  <wp:align>right</wp:align>
                </wp:positionH>
                <wp:positionV relativeFrom="paragraph">
                  <wp:posOffset>8743315</wp:posOffset>
                </wp:positionV>
                <wp:extent cx="457200" cy="219075"/>
                <wp:effectExtent l="0" t="0" r="19050" b="28575"/>
                <wp:wrapNone/>
                <wp:docPr id="128" name="Text Box 12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8" o:spid="_x0000_s1086" type="#_x0000_t202" style="position:absolute;left:0;text-align:left;margin-left:-15.2pt;margin-top:688.45pt;width:36pt;height:17.25pt;z-index:25166387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" fillcolor="window" strokecolor="window" strokeweight=".5pt">
                <v:textbox>
                  <w:txbxContent>
                    <w:p w:rsidR="00FD3921" w:rsidRDefault="00FD3921" w:rsidP="00501886">
                      <w:r>
                        <w:t>58</w:t>
                      </w:r>
                    </w:p>
                  </w:txbxContent>
                </v:textbox>
                <w10:wrap anchorx="page"/>
              </v:shape>
            </w:pict>
          </mc:Fallback>
        </mc:AlternateContent>
      </w:r>
      <w:r w:rsidR="00B52650">
        <w:rPr>
          <w:noProof/>
        </w:rPr>
        <w:drawing>
          <wp:inline distT="0" distB="0" distL="0" distR="0" wp14:anchorId="791A3A66" wp14:editId="7E3F6452">
            <wp:extent cx="5600700" cy="72198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7219877"/>
                    </a:xfrm>
                    <a:prstGeom prst="rect">
                      <a:avLst/>
                    </a:prstGeom>
                    <a:noFill/>
                  </pic:spPr>
                </pic:pic>
              </a:graphicData>
            </a:graphic>
          </wp:inline>
        </w:drawing>
      </w:r>
      <w:r w:rsidR="00B52650">
        <w:rPr>
          <w:noProof/>
        </w:rPr>
        <w:lastRenderedPageBreak/>
        <w:drawing>
          <wp:inline distT="0" distB="0" distL="0" distR="0" wp14:anchorId="2B305C4C" wp14:editId="7951931E">
            <wp:extent cx="5600700" cy="717423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7174233"/>
                    </a:xfrm>
                    <a:prstGeom prst="rect">
                      <a:avLst/>
                    </a:prstGeom>
                    <a:noFill/>
                  </pic:spPr>
                </pic:pic>
              </a:graphicData>
            </a:graphic>
          </wp:inline>
        </w:drawing>
      </w: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B52650" w:rsidP="004A7F7F">
      <w:pPr>
        <w:jc w:val="right"/>
        <w:rPr>
          <w:sz w:val="28"/>
          <w:szCs w:val="28"/>
        </w:rPr>
      </w:pPr>
    </w:p>
    <w:p w:rsidR="00B52650" w:rsidRDefault="00501886" w:rsidP="004A7F7F">
      <w:pPr>
        <w:jc w:val="right"/>
        <w:rPr>
          <w:sz w:val="28"/>
          <w:szCs w:val="28"/>
        </w:rPr>
      </w:pPr>
      <w:r>
        <w:rPr>
          <w:rFonts w:ascii="Calibri" w:eastAsia="Calibri" w:hAnsi="Calibri"/>
          <w:b/>
          <w:noProof/>
          <w:sz w:val="28"/>
          <w:szCs w:val="28"/>
        </w:rPr>
        <mc:AlternateContent>
          <mc:Choice Requires="wps">
            <w:drawing>
              <wp:anchor distT="0" distB="0" distL="114300" distR="114300" simplePos="0" relativeHeight="251664896" behindDoc="0" locked="0" layoutInCell="1" allowOverlap="1" wp14:anchorId="2B522EBD" wp14:editId="0AD7BFE3">
                <wp:simplePos x="0" y="0"/>
                <wp:positionH relativeFrom="page">
                  <wp:align>right</wp:align>
                </wp:positionH>
                <wp:positionV relativeFrom="paragraph">
                  <wp:posOffset>129540</wp:posOffset>
                </wp:positionV>
                <wp:extent cx="457200" cy="219075"/>
                <wp:effectExtent l="0" t="0" r="19050" b="28575"/>
                <wp:wrapNone/>
                <wp:docPr id="129" name="Text Box 129"/>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29" o:spid="_x0000_s1087" type="#_x0000_t202" style="position:absolute;left:0;text-align:left;margin-left:-15.2pt;margin-top:10.2pt;width:36pt;height:17.25pt;z-index:25166489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" fillcolor="window" strokecolor="window" strokeweight=".5pt">
                <v:textbox>
                  <w:txbxContent>
                    <w:p w:rsidR="00FD3921" w:rsidRDefault="00FD3921" w:rsidP="00501886">
                      <w:r>
                        <w:t>59</w:t>
                      </w:r>
                    </w:p>
                  </w:txbxContent>
                </v:textbox>
                <w10:wrap anchorx="page"/>
              </v:shape>
            </w:pict>
          </mc:Fallback>
        </mc:AlternateContent>
      </w:r>
    </w:p>
    <w:p w:rsidR="00B52650" w:rsidRDefault="00B52650" w:rsidP="004A7F7F">
      <w:pPr>
        <w:jc w:val="right"/>
        <w:rPr>
          <w:sz w:val="28"/>
          <w:szCs w:val="28"/>
        </w:rPr>
      </w:pPr>
    </w:p>
    <w:p w:rsidR="00B52650" w:rsidRDefault="00B52650" w:rsidP="004A7F7F">
      <w:pPr>
        <w:jc w:val="right"/>
        <w:rPr>
          <w:sz w:val="28"/>
          <w:szCs w:val="28"/>
        </w:rPr>
      </w:pPr>
    </w:p>
    <w:p w:rsidR="004A7F7F" w:rsidRDefault="004A7F7F" w:rsidP="004A7F7F">
      <w:pPr>
        <w:jc w:val="right"/>
        <w:rPr>
          <w:sz w:val="28"/>
          <w:szCs w:val="28"/>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center"/>
        <w:rPr>
          <w:b/>
          <w:spacing w:val="-1"/>
          <w:sz w:val="40"/>
          <w:szCs w:val="40"/>
        </w:rPr>
      </w:pPr>
      <w:r w:rsidRPr="00B52650">
        <w:rPr>
          <w:b/>
          <w:spacing w:val="-1"/>
          <w:sz w:val="40"/>
          <w:szCs w:val="40"/>
        </w:rPr>
        <w:t>Appendix I</w:t>
      </w:r>
    </w:p>
    <w:p w:rsidR="00B52650" w:rsidRPr="00B52650" w:rsidRDefault="00B52650" w:rsidP="00B52650">
      <w:pPr>
        <w:spacing w:before="64"/>
        <w:ind w:left="2436" w:right="1499" w:hanging="691"/>
        <w:jc w:val="center"/>
        <w:rPr>
          <w:b/>
          <w:spacing w:val="-1"/>
          <w:sz w:val="40"/>
          <w:szCs w:val="40"/>
        </w:rPr>
      </w:pPr>
      <w:r>
        <w:rPr>
          <w:b/>
          <w:spacing w:val="-1"/>
          <w:sz w:val="40"/>
          <w:szCs w:val="40"/>
        </w:rPr>
        <w:t>Student Supply List</w:t>
      </w: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B52650" w:rsidP="00B52650">
      <w:pPr>
        <w:spacing w:before="64"/>
        <w:ind w:left="2436" w:right="1499" w:hanging="691"/>
        <w:jc w:val="both"/>
        <w:rPr>
          <w:b/>
          <w:spacing w:val="-1"/>
          <w:sz w:val="24"/>
          <w:szCs w:val="24"/>
        </w:rPr>
      </w:pPr>
    </w:p>
    <w:p w:rsidR="00B52650" w:rsidRDefault="00501886" w:rsidP="00B52650">
      <w:pPr>
        <w:spacing w:before="64"/>
        <w:ind w:left="2436" w:right="1499" w:hanging="691"/>
        <w:jc w:val="both"/>
        <w:rPr>
          <w:b/>
          <w:spacing w:val="-1"/>
          <w:sz w:val="24"/>
          <w:szCs w:val="24"/>
        </w:rPr>
      </w:pPr>
      <w:r>
        <w:rPr>
          <w:rFonts w:ascii="Calibri" w:eastAsia="Calibri" w:hAnsi="Calibri"/>
          <w:b/>
          <w:noProof/>
          <w:sz w:val="28"/>
          <w:szCs w:val="28"/>
        </w:rPr>
        <mc:AlternateContent>
          <mc:Choice Requires="wps">
            <w:drawing>
              <wp:anchor distT="0" distB="0" distL="114300" distR="114300" simplePos="0" relativeHeight="251665920" behindDoc="0" locked="0" layoutInCell="1" allowOverlap="1" wp14:anchorId="2B522EBD" wp14:editId="0AD7BFE3">
                <wp:simplePos x="0" y="0"/>
                <wp:positionH relativeFrom="page">
                  <wp:align>right</wp:align>
                </wp:positionH>
                <wp:positionV relativeFrom="paragraph">
                  <wp:posOffset>123825</wp:posOffset>
                </wp:positionV>
                <wp:extent cx="457200" cy="219075"/>
                <wp:effectExtent l="0" t="0" r="19050" b="28575"/>
                <wp:wrapNone/>
                <wp:docPr id="130" name="Text Box 13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0" o:spid="_x0000_s1088" type="#_x0000_t202" style="position:absolute;left:0;text-align:left;margin-left:-15.2pt;margin-top:9.75pt;width:36pt;height:17.25pt;z-index:2516659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" fillcolor="window" strokecolor="window" strokeweight=".5pt">
                <v:textbox>
                  <w:txbxContent>
                    <w:p w:rsidR="00FD3921" w:rsidRDefault="00FD3921" w:rsidP="00501886">
                      <w:r>
                        <w:t>60</w:t>
                      </w:r>
                    </w:p>
                  </w:txbxContent>
                </v:textbox>
                <w10:wrap anchorx="page"/>
              </v:shape>
            </w:pict>
          </mc:Fallback>
        </mc:AlternateContent>
      </w:r>
    </w:p>
    <w:p w:rsidR="00B52650" w:rsidRDefault="00B52650" w:rsidP="00B52650">
      <w:pPr>
        <w:spacing w:before="64"/>
        <w:ind w:left="2436" w:right="1499" w:hanging="691"/>
        <w:jc w:val="both"/>
        <w:rPr>
          <w:b/>
          <w:spacing w:val="-1"/>
          <w:sz w:val="24"/>
          <w:szCs w:val="24"/>
        </w:rPr>
      </w:pPr>
    </w:p>
    <w:p w:rsidR="00B52650" w:rsidRPr="00D1053C" w:rsidRDefault="00B52650" w:rsidP="00B52650">
      <w:pPr>
        <w:rPr>
          <w:sz w:val="36"/>
          <w:szCs w:val="36"/>
        </w:rPr>
      </w:pPr>
      <w:r>
        <w:rPr>
          <w:sz w:val="36"/>
          <w:szCs w:val="36"/>
        </w:rPr>
        <w:t xml:space="preserve">Vet Tech </w:t>
      </w:r>
      <w:r w:rsidRPr="00D1053C">
        <w:rPr>
          <w:sz w:val="36"/>
          <w:szCs w:val="36"/>
        </w:rPr>
        <w:t xml:space="preserve">Required Materials: </w:t>
      </w:r>
      <w:r w:rsidRPr="00D1053C">
        <w:rPr>
          <w:sz w:val="36"/>
          <w:szCs w:val="36"/>
        </w:rPr>
        <w:tab/>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 xml:space="preserve">Stethoscope </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Thermometer (digital) - Prefer one that is fast and has a flexible tip</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Bandage Scissors</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Scrubs and/or a lab coat</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Black and Blue ink pens</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Sharpie Makers – Fine point</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Calculator- suggest two a good one for studying and a cheap pocket one</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 xml:space="preserve">Pocket notebook </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Clipboard- if you wish</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Watch with a second hand- cannot use a cell phone to keep time</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Coveralls- may want a light weight and heavy weight pair for Large Animal</w:t>
      </w:r>
    </w:p>
    <w:p w:rsidR="00B52650" w:rsidRPr="00D1053C" w:rsidRDefault="00B52650" w:rsidP="00B52650">
      <w:pPr>
        <w:pStyle w:val="ListParagraph"/>
        <w:numPr>
          <w:ilvl w:val="0"/>
          <w:numId w:val="40"/>
        </w:numPr>
        <w:spacing w:after="160" w:line="259" w:lineRule="auto"/>
        <w:rPr>
          <w:sz w:val="28"/>
          <w:szCs w:val="28"/>
        </w:rPr>
      </w:pPr>
      <w:r w:rsidRPr="00D1053C">
        <w:rPr>
          <w:sz w:val="28"/>
          <w:szCs w:val="28"/>
        </w:rPr>
        <w:t>Some type of boot for Large Animal – (leather and/or Muck {rubber} boots)</w:t>
      </w:r>
    </w:p>
    <w:p w:rsidR="00B52650" w:rsidRDefault="00B52650" w:rsidP="00B52650">
      <w:pPr>
        <w:pStyle w:val="ListParagraph"/>
      </w:pPr>
    </w:p>
    <w:p w:rsidR="00B52650" w:rsidRDefault="00B52650" w:rsidP="00B52650">
      <w:pPr>
        <w:pStyle w:val="ListParagraph"/>
      </w:pPr>
    </w:p>
    <w:p w:rsidR="00B52650" w:rsidRPr="00C26E9F" w:rsidRDefault="00B52650" w:rsidP="00B52650">
      <w:pPr>
        <w:ind w:left="360" w:hanging="360"/>
        <w:rPr>
          <w:b/>
          <w:sz w:val="28"/>
          <w:szCs w:val="28"/>
        </w:rPr>
      </w:pPr>
      <w:r w:rsidRPr="00C26E9F">
        <w:rPr>
          <w:b/>
          <w:sz w:val="28"/>
          <w:szCs w:val="28"/>
        </w:rPr>
        <w:t>Students shall dress in professional attire and shall exhibit good personal grooming, to include:</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Clean clothing and shoes shall be worn each day</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Daily bathing and shampoo</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 xml:space="preserve">Good oral hygiene </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Anti-</w:t>
      </w:r>
      <w:proofErr w:type="spellStart"/>
      <w:r w:rsidRPr="00E34191">
        <w:rPr>
          <w:sz w:val="28"/>
          <w:szCs w:val="28"/>
        </w:rPr>
        <w:t>perspirant</w:t>
      </w:r>
      <w:proofErr w:type="spellEnd"/>
      <w:r w:rsidRPr="00E34191">
        <w:rPr>
          <w:sz w:val="28"/>
          <w:szCs w:val="28"/>
        </w:rPr>
        <w:t xml:space="preserve"> must be used </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Avoid strong perfumes or scented lotions</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Cosmetic usage should be minimal</w:t>
      </w:r>
    </w:p>
    <w:p w:rsidR="00B52650" w:rsidRDefault="00B52650" w:rsidP="00B52650">
      <w:pPr>
        <w:pStyle w:val="ListParagraph"/>
        <w:numPr>
          <w:ilvl w:val="0"/>
          <w:numId w:val="41"/>
        </w:numPr>
        <w:spacing w:after="160" w:line="276" w:lineRule="auto"/>
        <w:rPr>
          <w:sz w:val="28"/>
          <w:szCs w:val="28"/>
        </w:rPr>
      </w:pPr>
      <w:r w:rsidRPr="00E34191">
        <w:rPr>
          <w:sz w:val="28"/>
          <w:szCs w:val="28"/>
        </w:rPr>
        <w:t xml:space="preserve">Any tattoos should be completely covered </w:t>
      </w:r>
    </w:p>
    <w:p w:rsidR="00B52650" w:rsidRPr="00C26E9F" w:rsidRDefault="00B52650" w:rsidP="00B52650">
      <w:pPr>
        <w:pStyle w:val="ListParagraph"/>
        <w:numPr>
          <w:ilvl w:val="0"/>
          <w:numId w:val="41"/>
        </w:numPr>
        <w:spacing w:after="160" w:line="276" w:lineRule="auto"/>
        <w:rPr>
          <w:sz w:val="28"/>
          <w:szCs w:val="28"/>
        </w:rPr>
      </w:pPr>
      <w:r w:rsidRPr="00E34191">
        <w:rPr>
          <w:sz w:val="28"/>
          <w:szCs w:val="28"/>
        </w:rPr>
        <w:t>Fingernails should be kept short so as not to endanger patient or student    safety with regards to infection control matters</w:t>
      </w:r>
    </w:p>
    <w:p w:rsidR="00B52650" w:rsidRPr="00D1053C" w:rsidRDefault="00B52650" w:rsidP="00B52650">
      <w:pPr>
        <w:pStyle w:val="ListParagraph"/>
        <w:numPr>
          <w:ilvl w:val="1"/>
          <w:numId w:val="41"/>
        </w:numPr>
        <w:spacing w:after="160" w:line="276" w:lineRule="auto"/>
        <w:rPr>
          <w:sz w:val="28"/>
          <w:szCs w:val="28"/>
        </w:rPr>
      </w:pPr>
      <w:r>
        <w:rPr>
          <w:sz w:val="28"/>
          <w:szCs w:val="28"/>
        </w:rPr>
        <w:t xml:space="preserve"> </w:t>
      </w:r>
      <w:r w:rsidRPr="00D1053C">
        <w:rPr>
          <w:sz w:val="28"/>
          <w:szCs w:val="28"/>
        </w:rPr>
        <w:t>No painted or artificial finger nails- must keep them trimmed no longer than finger tips</w:t>
      </w:r>
    </w:p>
    <w:p w:rsidR="00B52650" w:rsidRPr="00E34191" w:rsidRDefault="00B52650" w:rsidP="00B52650">
      <w:pPr>
        <w:pStyle w:val="ListParagraph"/>
        <w:numPr>
          <w:ilvl w:val="0"/>
          <w:numId w:val="41"/>
        </w:numPr>
        <w:spacing w:after="160" w:line="276" w:lineRule="auto"/>
        <w:rPr>
          <w:sz w:val="28"/>
          <w:szCs w:val="28"/>
        </w:rPr>
      </w:pPr>
      <w:r>
        <w:rPr>
          <w:sz w:val="28"/>
          <w:szCs w:val="28"/>
        </w:rPr>
        <w:t>N</w:t>
      </w:r>
      <w:r w:rsidRPr="00E34191">
        <w:rPr>
          <w:sz w:val="28"/>
          <w:szCs w:val="28"/>
        </w:rPr>
        <w:t>o long jewelry</w:t>
      </w:r>
      <w:r>
        <w:rPr>
          <w:sz w:val="28"/>
          <w:szCs w:val="28"/>
        </w:rPr>
        <w:t xml:space="preserve">/ </w:t>
      </w:r>
      <w:r w:rsidRPr="00E34191">
        <w:rPr>
          <w:sz w:val="28"/>
          <w:szCs w:val="28"/>
        </w:rPr>
        <w:t>All body piercings are to be removed</w:t>
      </w:r>
    </w:p>
    <w:p w:rsidR="00B52650" w:rsidRDefault="00B52650" w:rsidP="00B52650">
      <w:pPr>
        <w:pStyle w:val="ListParagraph"/>
        <w:numPr>
          <w:ilvl w:val="1"/>
          <w:numId w:val="41"/>
        </w:numPr>
        <w:spacing w:after="160" w:line="276" w:lineRule="auto"/>
        <w:rPr>
          <w:sz w:val="28"/>
          <w:szCs w:val="28"/>
        </w:rPr>
      </w:pPr>
      <w:r w:rsidRPr="00E34191">
        <w:rPr>
          <w:sz w:val="28"/>
          <w:szCs w:val="28"/>
        </w:rPr>
        <w:t xml:space="preserve"> No dangling Ear rings – studs only</w:t>
      </w:r>
    </w:p>
    <w:p w:rsidR="00B52650" w:rsidRDefault="00B52650" w:rsidP="00B52650">
      <w:pPr>
        <w:pStyle w:val="ListParagraph"/>
        <w:numPr>
          <w:ilvl w:val="1"/>
          <w:numId w:val="41"/>
        </w:numPr>
        <w:spacing w:after="160" w:line="276" w:lineRule="auto"/>
        <w:rPr>
          <w:sz w:val="28"/>
          <w:szCs w:val="28"/>
        </w:rPr>
      </w:pPr>
      <w:r w:rsidRPr="00D1053C">
        <w:rPr>
          <w:sz w:val="28"/>
          <w:szCs w:val="28"/>
        </w:rPr>
        <w:t>No dangling jewelry of any kind (necklaces, large rings, or bracelets)</w:t>
      </w:r>
      <w:r>
        <w:rPr>
          <w:sz w:val="28"/>
          <w:szCs w:val="28"/>
        </w:rPr>
        <w:t>.</w:t>
      </w:r>
    </w:p>
    <w:p w:rsidR="00B52650" w:rsidRDefault="00B52650" w:rsidP="00B52650">
      <w:pPr>
        <w:pStyle w:val="ListParagraph"/>
        <w:numPr>
          <w:ilvl w:val="0"/>
          <w:numId w:val="41"/>
        </w:numPr>
        <w:spacing w:after="160" w:line="276" w:lineRule="auto"/>
        <w:rPr>
          <w:sz w:val="28"/>
          <w:szCs w:val="28"/>
        </w:rPr>
      </w:pPr>
      <w:r w:rsidRPr="00E34191">
        <w:rPr>
          <w:sz w:val="28"/>
          <w:szCs w:val="28"/>
        </w:rPr>
        <w:t>Hair below shoulder length must be pulled back up out of the face to avoid collecting debris and transmitting disease</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Colored hair must be of minimal distraction. (NO bright colors)</w:t>
      </w:r>
    </w:p>
    <w:p w:rsidR="00B52650" w:rsidRPr="00E34191" w:rsidRDefault="00501886" w:rsidP="00B52650">
      <w:pPr>
        <w:pStyle w:val="ListParagraph"/>
        <w:numPr>
          <w:ilvl w:val="0"/>
          <w:numId w:val="41"/>
        </w:numPr>
        <w:spacing w:after="160" w:line="276" w:lineRule="auto"/>
        <w:rPr>
          <w:sz w:val="28"/>
          <w:szCs w:val="28"/>
        </w:rPr>
      </w:pPr>
      <w:r>
        <w:rPr>
          <w:rFonts w:ascii="Calibri" w:eastAsia="Calibri" w:hAnsi="Calibri"/>
          <w:b/>
          <w:noProof/>
          <w:sz w:val="28"/>
          <w:szCs w:val="28"/>
        </w:rPr>
        <mc:AlternateContent>
          <mc:Choice Requires="wps">
            <w:drawing>
              <wp:anchor distT="0" distB="0" distL="114300" distR="114300" simplePos="0" relativeHeight="251666944" behindDoc="0" locked="0" layoutInCell="1" allowOverlap="1" wp14:anchorId="2B522EBD" wp14:editId="0AD7BFE3">
                <wp:simplePos x="0" y="0"/>
                <wp:positionH relativeFrom="page">
                  <wp:align>right</wp:align>
                </wp:positionH>
                <wp:positionV relativeFrom="paragraph">
                  <wp:posOffset>285750</wp:posOffset>
                </wp:positionV>
                <wp:extent cx="457200" cy="21907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1" o:spid="_x0000_s1089" type="#_x0000_t202" style="position:absolute;left:0;text-align:left;margin-left:-15.2pt;margin-top:22.5pt;width:36pt;height:17.25pt;z-index:25166694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" fillcolor="window" strokecolor="window" strokeweight=".5pt">
                <v:textbox>
                  <w:txbxContent>
                    <w:p w:rsidR="00FD3921" w:rsidRDefault="00FD3921" w:rsidP="00501886">
                      <w:r>
                        <w:t>61</w:t>
                      </w:r>
                    </w:p>
                  </w:txbxContent>
                </v:textbox>
                <w10:wrap anchorx="page"/>
              </v:shape>
            </w:pict>
          </mc:Fallback>
        </mc:AlternateContent>
      </w:r>
      <w:r w:rsidR="00B52650" w:rsidRPr="00E34191">
        <w:rPr>
          <w:sz w:val="28"/>
          <w:szCs w:val="28"/>
        </w:rPr>
        <w:t>Hats or other head covering are not permitted.</w:t>
      </w:r>
      <w:r w:rsidRPr="00501886">
        <w:rPr>
          <w:rFonts w:ascii="Calibri" w:eastAsia="Calibri" w:hAnsi="Calibri"/>
          <w:b/>
          <w:noProof/>
          <w:sz w:val="28"/>
          <w:szCs w:val="28"/>
        </w:rPr>
        <w:t xml:space="preserve"> </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Beards and mustaches should be neatly trimmed or shaven</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lastRenderedPageBreak/>
        <w:t xml:space="preserve">Closed toe shoes must be </w:t>
      </w:r>
      <w:proofErr w:type="gramStart"/>
      <w:r w:rsidRPr="00E34191">
        <w:rPr>
          <w:sz w:val="28"/>
          <w:szCs w:val="28"/>
        </w:rPr>
        <w:t>worn;  preferably</w:t>
      </w:r>
      <w:proofErr w:type="gramEnd"/>
      <w:r w:rsidRPr="00E34191">
        <w:rPr>
          <w:sz w:val="28"/>
          <w:szCs w:val="28"/>
        </w:rPr>
        <w:t xml:space="preserve"> leather or other water impermeable material</w:t>
      </w:r>
    </w:p>
    <w:p w:rsidR="00B52650" w:rsidRPr="00E34191" w:rsidRDefault="00B52650" w:rsidP="00B52650">
      <w:pPr>
        <w:pStyle w:val="ListParagraph"/>
        <w:numPr>
          <w:ilvl w:val="0"/>
          <w:numId w:val="41"/>
        </w:numPr>
        <w:spacing w:after="160" w:line="276" w:lineRule="auto"/>
        <w:rPr>
          <w:sz w:val="28"/>
          <w:szCs w:val="28"/>
        </w:rPr>
      </w:pPr>
      <w:r w:rsidRPr="00E34191">
        <w:rPr>
          <w:sz w:val="28"/>
          <w:szCs w:val="28"/>
        </w:rPr>
        <w:t>Tobacco products (cigarettes, e cigarettes, chewing tobacco, and snuff/dip) are not to be used/ consumed during clinical activities. This includes clinical sites used for teaching, field trips, and externships.</w:t>
      </w:r>
    </w:p>
    <w:p w:rsidR="00B52650" w:rsidRDefault="00B52650"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501886" w:rsidP="00B52650">
      <w:pPr>
        <w:spacing w:before="64"/>
        <w:ind w:left="2436" w:right="1499" w:hanging="691"/>
        <w:jc w:val="both"/>
        <w:rPr>
          <w:b/>
          <w:spacing w:val="-1"/>
          <w:sz w:val="24"/>
          <w:szCs w:val="24"/>
        </w:rPr>
      </w:pPr>
      <w:r>
        <w:rPr>
          <w:rFonts w:ascii="Calibri" w:eastAsia="Calibri" w:hAnsi="Calibri"/>
          <w:b/>
          <w:noProof/>
          <w:sz w:val="28"/>
          <w:szCs w:val="28"/>
        </w:rPr>
        <mc:AlternateContent>
          <mc:Choice Requires="wps">
            <w:drawing>
              <wp:anchor distT="0" distB="0" distL="114300" distR="114300" simplePos="0" relativeHeight="251667968" behindDoc="0" locked="0" layoutInCell="1" allowOverlap="1" wp14:anchorId="2B522EBD" wp14:editId="0AD7BFE3">
                <wp:simplePos x="0" y="0"/>
                <wp:positionH relativeFrom="column">
                  <wp:posOffset>6200775</wp:posOffset>
                </wp:positionH>
                <wp:positionV relativeFrom="paragraph">
                  <wp:posOffset>170815</wp:posOffset>
                </wp:positionV>
                <wp:extent cx="457200" cy="219075"/>
                <wp:effectExtent l="0" t="0" r="19050" b="28575"/>
                <wp:wrapNone/>
                <wp:docPr id="132" name="Text Box 132"/>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2" o:spid="_x0000_s1090" type="#_x0000_t202" style="position:absolute;left:0;text-align:left;margin-left:488.25pt;margin-top:13.45pt;width:36pt;height:17.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" fillcolor="window" strokecolor="window" strokeweight=".5pt">
                <v:textbox>
                  <w:txbxContent>
                    <w:p w:rsidR="00FD3921" w:rsidRDefault="00FD3921" w:rsidP="00501886">
                      <w:r>
                        <w:t>62</w:t>
                      </w:r>
                    </w:p>
                  </w:txbxContent>
                </v:textbox>
              </v:shape>
            </w:pict>
          </mc:Fallback>
        </mc:AlternateContent>
      </w: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9C34C3">
      <w:pPr>
        <w:spacing w:before="64"/>
        <w:ind w:left="2436" w:right="1499" w:hanging="691"/>
        <w:jc w:val="center"/>
        <w:rPr>
          <w:b/>
          <w:spacing w:val="-1"/>
          <w:sz w:val="40"/>
          <w:szCs w:val="40"/>
        </w:rPr>
      </w:pPr>
      <w:r>
        <w:rPr>
          <w:b/>
          <w:spacing w:val="-1"/>
          <w:sz w:val="40"/>
          <w:szCs w:val="40"/>
        </w:rPr>
        <w:t>Appendix J</w:t>
      </w:r>
    </w:p>
    <w:p w:rsidR="009C34C3" w:rsidRPr="009C34C3" w:rsidRDefault="009C34C3" w:rsidP="009C34C3">
      <w:pPr>
        <w:spacing w:before="64"/>
        <w:ind w:left="2436" w:right="1499" w:hanging="691"/>
        <w:jc w:val="center"/>
        <w:rPr>
          <w:b/>
          <w:spacing w:val="-1"/>
          <w:sz w:val="40"/>
          <w:szCs w:val="40"/>
        </w:rPr>
      </w:pPr>
      <w:r>
        <w:rPr>
          <w:b/>
          <w:spacing w:val="-1"/>
          <w:sz w:val="40"/>
          <w:szCs w:val="40"/>
        </w:rPr>
        <w:t>FAQs/Facts</w:t>
      </w: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9C34C3" w:rsidP="00B52650">
      <w:pPr>
        <w:spacing w:before="64"/>
        <w:ind w:left="2436" w:right="1499" w:hanging="691"/>
        <w:jc w:val="both"/>
        <w:rPr>
          <w:b/>
          <w:spacing w:val="-1"/>
          <w:sz w:val="24"/>
          <w:szCs w:val="24"/>
        </w:rPr>
      </w:pPr>
    </w:p>
    <w:p w:rsidR="009C34C3" w:rsidRDefault="00501886" w:rsidP="00B52650">
      <w:pPr>
        <w:spacing w:before="64"/>
        <w:ind w:left="2436" w:right="1499" w:hanging="691"/>
        <w:jc w:val="both"/>
        <w:rPr>
          <w:b/>
          <w:spacing w:val="-1"/>
          <w:sz w:val="24"/>
          <w:szCs w:val="24"/>
        </w:rPr>
      </w:pPr>
      <w:r>
        <w:rPr>
          <w:rFonts w:ascii="Calibri" w:eastAsia="Calibri" w:hAnsi="Calibri"/>
          <w:b/>
          <w:noProof/>
          <w:sz w:val="28"/>
          <w:szCs w:val="28"/>
        </w:rPr>
        <mc:AlternateContent>
          <mc:Choice Requires="wps">
            <w:drawing>
              <wp:anchor distT="0" distB="0" distL="114300" distR="114300" simplePos="0" relativeHeight="251668992" behindDoc="0" locked="0" layoutInCell="1" allowOverlap="1" wp14:anchorId="2B522EBD" wp14:editId="0AD7BFE3">
                <wp:simplePos x="0" y="0"/>
                <wp:positionH relativeFrom="column">
                  <wp:posOffset>6238875</wp:posOffset>
                </wp:positionH>
                <wp:positionV relativeFrom="paragraph">
                  <wp:posOffset>155575</wp:posOffset>
                </wp:positionV>
                <wp:extent cx="457200" cy="219075"/>
                <wp:effectExtent l="0" t="0" r="19050" b="28575"/>
                <wp:wrapNone/>
                <wp:docPr id="133" name="Text Box 133"/>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3" o:spid="_x0000_s1091" type="#_x0000_t202" style="position:absolute;left:0;text-align:left;margin-left:491.25pt;margin-top:12.25pt;width:36pt;height:1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" fillcolor="window" strokecolor="window" strokeweight=".5pt">
                <v:textbox>
                  <w:txbxContent>
                    <w:p w:rsidR="00FD3921" w:rsidRDefault="00FD3921" w:rsidP="00501886">
                      <w:r>
                        <w:t>63</w:t>
                      </w:r>
                    </w:p>
                  </w:txbxContent>
                </v:textbox>
              </v:shape>
            </w:pict>
          </mc:Fallback>
        </mc:AlternateContent>
      </w:r>
    </w:p>
    <w:p w:rsidR="009C34C3" w:rsidRPr="009C34C3" w:rsidRDefault="009C34C3" w:rsidP="009C34C3">
      <w:pPr>
        <w:widowControl w:val="0"/>
        <w:spacing w:before="3" w:line="226" w:lineRule="exact"/>
        <w:ind w:right="-20"/>
      </w:pPr>
    </w:p>
    <w:p w:rsidR="00977505" w:rsidRPr="00977505" w:rsidRDefault="00977505" w:rsidP="00977505">
      <w:pPr>
        <w:tabs>
          <w:tab w:val="center" w:pos="4680"/>
          <w:tab w:val="right" w:pos="9360"/>
        </w:tabs>
        <w:jc w:val="center"/>
        <w:rPr>
          <w:rFonts w:asciiTheme="minorHAnsi" w:eastAsiaTheme="minorHAnsi" w:hAnsiTheme="minorHAnsi" w:cstheme="minorBidi"/>
          <w:sz w:val="40"/>
          <w:szCs w:val="40"/>
        </w:rPr>
      </w:pPr>
      <w:r w:rsidRPr="00977505">
        <w:rPr>
          <w:rFonts w:asciiTheme="minorHAnsi" w:eastAsiaTheme="minorHAnsi" w:hAnsiTheme="minorHAnsi" w:cstheme="minorBidi"/>
          <w:noProof/>
          <w:sz w:val="40"/>
          <w:szCs w:val="40"/>
        </w:rPr>
        <w:lastRenderedPageBreak/>
        <w:drawing>
          <wp:inline distT="0" distB="0" distL="0" distR="0" wp14:anchorId="2D3296CF" wp14:editId="08D05EC4">
            <wp:extent cx="3715268" cy="81926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TC LOGO.png"/>
                    <pic:cNvPicPr/>
                  </pic:nvPicPr>
                  <pic:blipFill>
                    <a:blip r:embed="rId29">
                      <a:extLst>
                        <a:ext uri="{28A0092B-C50C-407E-A947-70E740481C1C}">
                          <a14:useLocalDpi xmlns:a14="http://schemas.microsoft.com/office/drawing/2010/main" val="0"/>
                        </a:ext>
                      </a:extLst>
                    </a:blip>
                    <a:stretch>
                      <a:fillRect/>
                    </a:stretch>
                  </pic:blipFill>
                  <pic:spPr>
                    <a:xfrm>
                      <a:off x="0" y="0"/>
                      <a:ext cx="3715268" cy="819264"/>
                    </a:xfrm>
                    <a:prstGeom prst="rect">
                      <a:avLst/>
                    </a:prstGeom>
                  </pic:spPr>
                </pic:pic>
              </a:graphicData>
            </a:graphic>
          </wp:inline>
        </w:drawing>
      </w:r>
    </w:p>
    <w:p w:rsidR="00977505" w:rsidRPr="00A859C3" w:rsidRDefault="00977505" w:rsidP="00977505">
      <w:pPr>
        <w:tabs>
          <w:tab w:val="center" w:pos="4680"/>
          <w:tab w:val="right" w:pos="9360"/>
        </w:tabs>
        <w:jc w:val="center"/>
        <w:rPr>
          <w:rFonts w:asciiTheme="minorHAnsi" w:eastAsiaTheme="minorHAnsi" w:hAnsiTheme="minorHAnsi" w:cstheme="minorBidi"/>
          <w:sz w:val="36"/>
          <w:szCs w:val="36"/>
        </w:rPr>
      </w:pPr>
      <w:r w:rsidRPr="00A859C3">
        <w:rPr>
          <w:rFonts w:asciiTheme="minorHAnsi" w:eastAsiaTheme="minorHAnsi" w:hAnsiTheme="minorHAnsi" w:cstheme="minorBidi"/>
          <w:sz w:val="36"/>
          <w:szCs w:val="36"/>
        </w:rPr>
        <w:t xml:space="preserve"> Veterinary Technology Program</w:t>
      </w:r>
    </w:p>
    <w:p w:rsidR="00977505" w:rsidRPr="00A859C3" w:rsidRDefault="00A859C3" w:rsidP="00977505">
      <w:pPr>
        <w:tabs>
          <w:tab w:val="center" w:pos="4680"/>
          <w:tab w:val="right" w:pos="9360"/>
        </w:tabs>
        <w:jc w:val="center"/>
        <w:rPr>
          <w:rFonts w:asciiTheme="minorHAnsi" w:eastAsiaTheme="minorHAnsi" w:hAnsiTheme="minorHAnsi" w:cstheme="minorBidi"/>
          <w:sz w:val="36"/>
          <w:szCs w:val="36"/>
        </w:rPr>
      </w:pPr>
      <w:r w:rsidRPr="00A859C3">
        <w:rPr>
          <w:rFonts w:asciiTheme="minorHAnsi" w:eastAsiaTheme="minorHAnsi" w:hAnsiTheme="minorHAnsi" w:cstheme="minorBidi"/>
          <w:sz w:val="36"/>
          <w:szCs w:val="36"/>
        </w:rPr>
        <w:t>2020</w:t>
      </w:r>
      <w:r w:rsidR="00977505" w:rsidRPr="00A859C3">
        <w:rPr>
          <w:rFonts w:asciiTheme="minorHAnsi" w:eastAsiaTheme="minorHAnsi" w:hAnsiTheme="minorHAnsi" w:cstheme="minorBidi"/>
          <w:sz w:val="36"/>
          <w:szCs w:val="36"/>
        </w:rPr>
        <w:t>-202</w:t>
      </w:r>
      <w:r w:rsidRPr="00A859C3">
        <w:rPr>
          <w:rFonts w:asciiTheme="minorHAnsi" w:eastAsiaTheme="minorHAnsi" w:hAnsiTheme="minorHAnsi" w:cstheme="minorBidi"/>
          <w:sz w:val="36"/>
          <w:szCs w:val="36"/>
        </w:rPr>
        <w:t>1</w:t>
      </w:r>
      <w:r w:rsidR="00977505" w:rsidRPr="00A859C3">
        <w:rPr>
          <w:rFonts w:asciiTheme="minorHAnsi" w:eastAsiaTheme="minorHAnsi" w:hAnsiTheme="minorHAnsi" w:cstheme="minorBidi"/>
          <w:sz w:val="36"/>
          <w:szCs w:val="36"/>
        </w:rPr>
        <w:t xml:space="preserve"> Facts and FAQs</w:t>
      </w:r>
    </w:p>
    <w:p w:rsidR="00977505" w:rsidRPr="00977505" w:rsidRDefault="00977505" w:rsidP="00977505">
      <w:pPr>
        <w:widowControl w:val="0"/>
        <w:spacing w:before="10" w:line="190" w:lineRule="exact"/>
        <w:rPr>
          <w:rFonts w:asciiTheme="minorHAnsi" w:eastAsiaTheme="minorHAnsi" w:hAnsiTheme="minorHAnsi" w:cstheme="minorBidi"/>
          <w:sz w:val="19"/>
          <w:szCs w:val="19"/>
        </w:rPr>
      </w:pPr>
    </w:p>
    <w:p w:rsidR="00977505" w:rsidRPr="00977505" w:rsidRDefault="00977505" w:rsidP="00977505">
      <w:pPr>
        <w:widowControl w:val="0"/>
        <w:ind w:right="2026"/>
        <w:jc w:val="center"/>
        <w:rPr>
          <w:b/>
          <w:bCs/>
          <w:i/>
          <w:w w:val="99"/>
        </w:rPr>
      </w:pPr>
      <w:r w:rsidRPr="00977505">
        <w:rPr>
          <w:rFonts w:asciiTheme="minorHAnsi" w:eastAsiaTheme="minorHAnsi" w:hAnsiTheme="minorHAnsi" w:cstheme="minorBidi"/>
          <w:noProof/>
          <w:sz w:val="22"/>
          <w:szCs w:val="22"/>
        </w:rPr>
        <mc:AlternateContent>
          <mc:Choice Requires="wpg">
            <w:drawing>
              <wp:anchor distT="0" distB="0" distL="114300" distR="114300" simplePos="0" relativeHeight="251708928" behindDoc="1" locked="0" layoutInCell="1" allowOverlap="1" wp14:anchorId="3CD03755" wp14:editId="1AE77F37">
                <wp:simplePos x="0" y="0"/>
                <wp:positionH relativeFrom="page">
                  <wp:posOffset>640715</wp:posOffset>
                </wp:positionH>
                <wp:positionV relativeFrom="paragraph">
                  <wp:posOffset>-10160</wp:posOffset>
                </wp:positionV>
                <wp:extent cx="6400800" cy="1270"/>
                <wp:effectExtent l="12065" t="12065" r="16510" b="15240"/>
                <wp:wrapNone/>
                <wp:docPr id="1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9" y="-16"/>
                          <a:chExt cx="10080" cy="2"/>
                        </a:xfrm>
                      </wpg:grpSpPr>
                      <wps:wsp>
                        <wps:cNvPr id="181" name="Freeform 6"/>
                        <wps:cNvSpPr>
                          <a:spLocks/>
                        </wps:cNvSpPr>
                        <wps:spPr bwMode="auto">
                          <a:xfrm>
                            <a:off x="1009" y="-16"/>
                            <a:ext cx="10080" cy="2"/>
                          </a:xfrm>
                          <a:custGeom>
                            <a:avLst/>
                            <a:gdLst>
                              <a:gd name="T0" fmla="+- 0 1009 1009"/>
                              <a:gd name="T1" fmla="*/ T0 w 10080"/>
                              <a:gd name="T2" fmla="+- 0 11089 1009"/>
                              <a:gd name="T3" fmla="*/ T2 w 10080"/>
                            </a:gdLst>
                            <a:ahLst/>
                            <a:cxnLst>
                              <a:cxn ang="0">
                                <a:pos x="T1" y="0"/>
                              </a:cxn>
                              <a:cxn ang="0">
                                <a:pos x="T3" y="0"/>
                              </a:cxn>
                            </a:cxnLst>
                            <a:rect l="0" t="0" r="r" b="b"/>
                            <a:pathLst>
                              <a:path w="10080">
                                <a:moveTo>
                                  <a:pt x="0" y="0"/>
                                </a:moveTo>
                                <a:lnTo>
                                  <a:pt x="10080" y="0"/>
                                </a:lnTo>
                              </a:path>
                            </a:pathLst>
                          </a:custGeom>
                          <a:noFill/>
                          <a:ln w="19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3E55A" id="Group 5" o:spid="_x0000_s1026" style="position:absolute;margin-left:50.45pt;margin-top:-.8pt;width:7in;height:.1pt;z-index:-251607552;mso-position-horizontal-relative:page" coordorigin="1009,-16"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">
                <v:shape id="Freeform 6" o:spid="_x0000_s1027" style="position:absolute;left:1009;top:-16;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" path="m,l10080,e" filled="f" strokeweight="1.56pt">
                  <v:path arrowok="t" o:connecttype="custom" o:connectlocs="0,0;10080,0" o:connectangles="0,0"/>
                </v:shape>
                <w10:wrap anchorx="page"/>
              </v:group>
            </w:pict>
          </mc:Fallback>
        </mc:AlternateContent>
      </w:r>
      <w:r w:rsidRPr="00977505">
        <w:rPr>
          <w:b/>
          <w:bCs/>
          <w:i/>
        </w:rPr>
        <w:t>P</w:t>
      </w:r>
      <w:r w:rsidRPr="00977505">
        <w:rPr>
          <w:b/>
          <w:bCs/>
          <w:i/>
          <w:spacing w:val="-1"/>
        </w:rPr>
        <w:t>r</w:t>
      </w:r>
      <w:r w:rsidRPr="00977505">
        <w:rPr>
          <w:b/>
          <w:bCs/>
          <w:i/>
          <w:spacing w:val="1"/>
        </w:rPr>
        <w:t>o</w:t>
      </w:r>
      <w:r w:rsidRPr="00977505">
        <w:rPr>
          <w:b/>
          <w:bCs/>
          <w:i/>
        </w:rPr>
        <w:t>vi</w:t>
      </w:r>
      <w:r w:rsidRPr="00977505">
        <w:rPr>
          <w:b/>
          <w:bCs/>
          <w:i/>
          <w:spacing w:val="1"/>
        </w:rPr>
        <w:t>d</w:t>
      </w:r>
      <w:r w:rsidRPr="00977505">
        <w:rPr>
          <w:b/>
          <w:bCs/>
          <w:i/>
        </w:rPr>
        <w:t>es</w:t>
      </w:r>
      <w:r w:rsidRPr="00977505">
        <w:rPr>
          <w:b/>
          <w:bCs/>
          <w:i/>
          <w:spacing w:val="-7"/>
        </w:rPr>
        <w:t xml:space="preserve"> </w:t>
      </w:r>
      <w:r w:rsidRPr="00977505">
        <w:rPr>
          <w:b/>
          <w:bCs/>
          <w:i/>
          <w:spacing w:val="1"/>
        </w:rPr>
        <w:t>a</w:t>
      </w:r>
      <w:r w:rsidRPr="00977505">
        <w:rPr>
          <w:b/>
          <w:bCs/>
          <w:i/>
        </w:rPr>
        <w:t>n</w:t>
      </w:r>
      <w:r w:rsidRPr="00977505">
        <w:rPr>
          <w:b/>
          <w:bCs/>
          <w:i/>
          <w:spacing w:val="-1"/>
        </w:rPr>
        <w:t>sw</w:t>
      </w:r>
      <w:r w:rsidRPr="00977505">
        <w:rPr>
          <w:b/>
          <w:bCs/>
          <w:i/>
          <w:spacing w:val="3"/>
        </w:rPr>
        <w:t>e</w:t>
      </w:r>
      <w:r w:rsidRPr="00977505">
        <w:rPr>
          <w:b/>
          <w:bCs/>
          <w:i/>
          <w:spacing w:val="-1"/>
        </w:rPr>
        <w:t>r</w:t>
      </w:r>
      <w:r w:rsidRPr="00977505">
        <w:rPr>
          <w:b/>
          <w:bCs/>
          <w:i/>
        </w:rPr>
        <w:t>s</w:t>
      </w:r>
      <w:r w:rsidRPr="00977505">
        <w:rPr>
          <w:b/>
          <w:bCs/>
          <w:i/>
          <w:spacing w:val="-7"/>
        </w:rPr>
        <w:t xml:space="preserve"> </w:t>
      </w:r>
      <w:r w:rsidRPr="00977505">
        <w:rPr>
          <w:b/>
          <w:bCs/>
          <w:i/>
        </w:rPr>
        <w:t>to</w:t>
      </w:r>
      <w:r w:rsidRPr="00977505">
        <w:rPr>
          <w:b/>
          <w:bCs/>
          <w:i/>
          <w:spacing w:val="-1"/>
        </w:rPr>
        <w:t xml:space="preserve"> </w:t>
      </w:r>
      <w:r w:rsidRPr="00977505">
        <w:rPr>
          <w:b/>
          <w:bCs/>
          <w:i/>
          <w:spacing w:val="1"/>
        </w:rPr>
        <w:t>f</w:t>
      </w:r>
      <w:r w:rsidRPr="00977505">
        <w:rPr>
          <w:b/>
          <w:bCs/>
          <w:i/>
          <w:spacing w:val="-1"/>
        </w:rPr>
        <w:t>r</w:t>
      </w:r>
      <w:r w:rsidRPr="00977505">
        <w:rPr>
          <w:b/>
          <w:bCs/>
          <w:i/>
        </w:rPr>
        <w:t>e</w:t>
      </w:r>
      <w:r w:rsidRPr="00977505">
        <w:rPr>
          <w:b/>
          <w:bCs/>
          <w:i/>
          <w:spacing w:val="1"/>
        </w:rPr>
        <w:t>q</w:t>
      </w:r>
      <w:r w:rsidRPr="00977505">
        <w:rPr>
          <w:b/>
          <w:bCs/>
          <w:i/>
        </w:rPr>
        <w:t>uent</w:t>
      </w:r>
      <w:r w:rsidRPr="00977505">
        <w:rPr>
          <w:b/>
          <w:bCs/>
          <w:i/>
          <w:spacing w:val="1"/>
        </w:rPr>
        <w:t>l</w:t>
      </w:r>
      <w:r w:rsidRPr="00977505">
        <w:rPr>
          <w:b/>
          <w:bCs/>
          <w:i/>
        </w:rPr>
        <w:t>y</w:t>
      </w:r>
      <w:r w:rsidRPr="00977505">
        <w:rPr>
          <w:b/>
          <w:bCs/>
          <w:i/>
          <w:spacing w:val="-7"/>
        </w:rPr>
        <w:t xml:space="preserve"> </w:t>
      </w:r>
      <w:r w:rsidRPr="00977505">
        <w:rPr>
          <w:b/>
          <w:bCs/>
          <w:i/>
          <w:spacing w:val="1"/>
        </w:rPr>
        <w:t>a</w:t>
      </w:r>
      <w:r w:rsidRPr="00977505">
        <w:rPr>
          <w:b/>
          <w:bCs/>
          <w:i/>
          <w:spacing w:val="-1"/>
        </w:rPr>
        <w:t>s</w:t>
      </w:r>
      <w:r w:rsidRPr="00977505">
        <w:rPr>
          <w:b/>
          <w:bCs/>
          <w:i/>
          <w:spacing w:val="1"/>
        </w:rPr>
        <w:t>k</w:t>
      </w:r>
      <w:r w:rsidRPr="00977505">
        <w:rPr>
          <w:b/>
          <w:bCs/>
          <w:i/>
        </w:rPr>
        <w:t>ed</w:t>
      </w:r>
      <w:r w:rsidRPr="00977505">
        <w:rPr>
          <w:b/>
          <w:bCs/>
          <w:i/>
          <w:spacing w:val="-3"/>
        </w:rPr>
        <w:t xml:space="preserve"> </w:t>
      </w:r>
      <w:r w:rsidRPr="00977505">
        <w:rPr>
          <w:b/>
          <w:bCs/>
          <w:i/>
          <w:spacing w:val="1"/>
        </w:rPr>
        <w:t>q</w:t>
      </w:r>
      <w:r w:rsidRPr="00977505">
        <w:rPr>
          <w:b/>
          <w:bCs/>
          <w:i/>
        </w:rPr>
        <w:t>ue</w:t>
      </w:r>
      <w:r w:rsidRPr="00977505">
        <w:rPr>
          <w:b/>
          <w:bCs/>
          <w:i/>
          <w:spacing w:val="-1"/>
        </w:rPr>
        <w:t>s</w:t>
      </w:r>
      <w:r w:rsidRPr="00977505">
        <w:rPr>
          <w:b/>
          <w:bCs/>
          <w:i/>
        </w:rPr>
        <w:t>ti</w:t>
      </w:r>
      <w:r w:rsidRPr="00977505">
        <w:rPr>
          <w:b/>
          <w:bCs/>
          <w:i/>
          <w:spacing w:val="1"/>
        </w:rPr>
        <w:t>o</w:t>
      </w:r>
      <w:r w:rsidRPr="00977505">
        <w:rPr>
          <w:b/>
          <w:bCs/>
          <w:i/>
        </w:rPr>
        <w:t>ns</w:t>
      </w:r>
      <w:r w:rsidRPr="00977505">
        <w:rPr>
          <w:b/>
          <w:bCs/>
          <w:i/>
          <w:spacing w:val="-9"/>
        </w:rPr>
        <w:t xml:space="preserve"> </w:t>
      </w:r>
      <w:r w:rsidRPr="00977505">
        <w:rPr>
          <w:b/>
          <w:bCs/>
          <w:i/>
          <w:spacing w:val="-1"/>
        </w:rPr>
        <w:t>r</w:t>
      </w:r>
      <w:r w:rsidRPr="00977505">
        <w:rPr>
          <w:b/>
          <w:bCs/>
          <w:i/>
        </w:rPr>
        <w:t>e</w:t>
      </w:r>
      <w:r w:rsidRPr="00977505">
        <w:rPr>
          <w:b/>
          <w:bCs/>
          <w:i/>
          <w:spacing w:val="1"/>
        </w:rPr>
        <w:t>ga</w:t>
      </w:r>
      <w:r w:rsidRPr="00977505">
        <w:rPr>
          <w:b/>
          <w:bCs/>
          <w:i/>
          <w:spacing w:val="-1"/>
        </w:rPr>
        <w:t>r</w:t>
      </w:r>
      <w:r w:rsidRPr="00977505">
        <w:rPr>
          <w:b/>
          <w:bCs/>
          <w:i/>
          <w:spacing w:val="1"/>
        </w:rPr>
        <w:t>d</w:t>
      </w:r>
      <w:r w:rsidRPr="00977505">
        <w:rPr>
          <w:b/>
          <w:bCs/>
          <w:i/>
        </w:rPr>
        <w:t>ing</w:t>
      </w:r>
      <w:r w:rsidRPr="00977505">
        <w:rPr>
          <w:b/>
          <w:bCs/>
          <w:i/>
          <w:spacing w:val="-7"/>
        </w:rPr>
        <w:t xml:space="preserve"> </w:t>
      </w:r>
      <w:r w:rsidRPr="00977505">
        <w:rPr>
          <w:b/>
          <w:bCs/>
          <w:i/>
        </w:rPr>
        <w:t>the</w:t>
      </w:r>
      <w:r w:rsidRPr="00977505">
        <w:rPr>
          <w:b/>
          <w:bCs/>
          <w:i/>
          <w:spacing w:val="-3"/>
        </w:rPr>
        <w:t xml:space="preserve"> </w:t>
      </w:r>
      <w:r w:rsidRPr="00977505">
        <w:rPr>
          <w:b/>
          <w:bCs/>
          <w:i/>
          <w:spacing w:val="1"/>
        </w:rPr>
        <w:t>VT</w:t>
      </w:r>
      <w:r w:rsidRPr="00977505">
        <w:rPr>
          <w:b/>
          <w:bCs/>
          <w:i/>
          <w:spacing w:val="-5"/>
        </w:rPr>
        <w:t xml:space="preserve"> </w:t>
      </w:r>
      <w:r w:rsidRPr="00977505">
        <w:rPr>
          <w:b/>
          <w:bCs/>
          <w:i/>
          <w:w w:val="99"/>
        </w:rPr>
        <w:t>P</w:t>
      </w:r>
      <w:r w:rsidRPr="00977505">
        <w:rPr>
          <w:b/>
          <w:bCs/>
          <w:i/>
          <w:spacing w:val="-1"/>
          <w:w w:val="99"/>
        </w:rPr>
        <w:t>r</w:t>
      </w:r>
      <w:r w:rsidRPr="00977505">
        <w:rPr>
          <w:b/>
          <w:bCs/>
          <w:i/>
          <w:spacing w:val="1"/>
          <w:w w:val="99"/>
        </w:rPr>
        <w:t>og</w:t>
      </w:r>
      <w:r w:rsidRPr="00977505">
        <w:rPr>
          <w:b/>
          <w:bCs/>
          <w:i/>
          <w:spacing w:val="-1"/>
          <w:w w:val="99"/>
        </w:rPr>
        <w:t>r</w:t>
      </w:r>
      <w:r w:rsidRPr="00977505">
        <w:rPr>
          <w:b/>
          <w:bCs/>
          <w:i/>
          <w:spacing w:val="1"/>
          <w:w w:val="99"/>
        </w:rPr>
        <w:t>a</w:t>
      </w:r>
      <w:r w:rsidRPr="00977505">
        <w:rPr>
          <w:b/>
          <w:bCs/>
          <w:i/>
          <w:w w:val="99"/>
        </w:rPr>
        <w:t>m</w:t>
      </w:r>
    </w:p>
    <w:p w:rsidR="00977505" w:rsidRPr="00977505" w:rsidRDefault="00977505" w:rsidP="00977505">
      <w:pPr>
        <w:widowControl w:val="0"/>
        <w:spacing w:before="18" w:line="220" w:lineRule="exact"/>
        <w:rPr>
          <w:rFonts w:asciiTheme="minorHAnsi" w:eastAsiaTheme="minorHAnsi" w:hAnsiTheme="minorHAnsi" w:cstheme="minorBidi"/>
          <w:sz w:val="22"/>
          <w:szCs w:val="22"/>
        </w:rPr>
      </w:pPr>
    </w:p>
    <w:p w:rsidR="00A859C3" w:rsidRPr="00A859C3" w:rsidRDefault="00A859C3" w:rsidP="00A859C3">
      <w:pPr>
        <w:widowControl w:val="0"/>
        <w:ind w:right="-20"/>
        <w:rPr>
          <w:color w:val="C0504D" w:themeColor="accent2"/>
        </w:rPr>
      </w:pPr>
      <w:r w:rsidRPr="00A859C3">
        <w:rPr>
          <w:b/>
          <w:bCs/>
          <w:color w:val="C0504D" w:themeColor="accent2"/>
          <w:spacing w:val="-1"/>
        </w:rPr>
        <w:t>1: I</w:t>
      </w:r>
      <w:r w:rsidRPr="00A859C3">
        <w:rPr>
          <w:b/>
          <w:bCs/>
          <w:color w:val="C0504D" w:themeColor="accent2"/>
        </w:rPr>
        <w:t>S</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VET TECH PROGRAM</w:t>
      </w:r>
      <w:r w:rsidRPr="00A859C3">
        <w:rPr>
          <w:b/>
          <w:bCs/>
          <w:color w:val="C0504D" w:themeColor="accent2"/>
          <w:spacing w:val="-7"/>
        </w:rPr>
        <w:t xml:space="preserve"> </w:t>
      </w:r>
      <w:r w:rsidRPr="00A859C3">
        <w:rPr>
          <w:b/>
          <w:bCs/>
          <w:color w:val="C0504D" w:themeColor="accent2"/>
        </w:rPr>
        <w:t>ACC</w:t>
      </w:r>
      <w:r w:rsidRPr="00A859C3">
        <w:rPr>
          <w:b/>
          <w:bCs/>
          <w:color w:val="C0504D" w:themeColor="accent2"/>
          <w:spacing w:val="1"/>
        </w:rPr>
        <w:t>R</w:t>
      </w:r>
      <w:r w:rsidRPr="00A859C3">
        <w:rPr>
          <w:b/>
          <w:bCs/>
          <w:color w:val="C0504D" w:themeColor="accent2"/>
          <w:spacing w:val="-1"/>
        </w:rPr>
        <w:t>E</w:t>
      </w:r>
      <w:r w:rsidRPr="00A859C3">
        <w:rPr>
          <w:b/>
          <w:bCs/>
          <w:color w:val="C0504D" w:themeColor="accent2"/>
        </w:rPr>
        <w:t>DI</w:t>
      </w:r>
      <w:r w:rsidRPr="00A859C3">
        <w:rPr>
          <w:b/>
          <w:bCs/>
          <w:color w:val="C0504D" w:themeColor="accent2"/>
          <w:spacing w:val="1"/>
        </w:rPr>
        <w:t>T</w:t>
      </w:r>
      <w:r w:rsidRPr="00A859C3">
        <w:rPr>
          <w:b/>
          <w:bCs/>
          <w:color w:val="C0504D" w:themeColor="accent2"/>
          <w:spacing w:val="-1"/>
        </w:rPr>
        <w:t>E</w:t>
      </w:r>
      <w:r w:rsidRPr="00A859C3">
        <w:rPr>
          <w:b/>
          <w:bCs/>
          <w:color w:val="C0504D" w:themeColor="accent2"/>
        </w:rPr>
        <w:t>D?</w:t>
      </w:r>
    </w:p>
    <w:p w:rsidR="00A859C3" w:rsidRPr="00A859C3" w:rsidRDefault="00A859C3" w:rsidP="00A859C3">
      <w:pPr>
        <w:widowControl w:val="0"/>
        <w:ind w:right="-20"/>
        <w:rPr>
          <w:spacing w:val="3"/>
        </w:rPr>
      </w:pPr>
      <w:r w:rsidRPr="00A859C3">
        <w:rPr>
          <w:spacing w:val="3"/>
        </w:rPr>
        <w:t xml:space="preserve">Yes, the Veterinary Technology Program is accredited through American Veterinary Medical Association by the Committee on Veterinary Technician Education and Activities (CVTEA), 1931 North Meacham Road, Suite 100, Schaumburg, IL 60173-4360. </w:t>
      </w:r>
      <w:r w:rsidRPr="00A859C3">
        <w:rPr>
          <w:spacing w:val="3"/>
        </w:rPr>
        <w:br/>
        <w:t>Phone: 800.248.2862</w:t>
      </w:r>
      <w:r w:rsidRPr="00A859C3">
        <w:rPr>
          <w:spacing w:val="3"/>
        </w:rPr>
        <w:br/>
        <w:t xml:space="preserve">Fax: 847.925.1329 </w:t>
      </w:r>
    </w:p>
    <w:p w:rsidR="00A859C3" w:rsidRPr="00A859C3" w:rsidRDefault="00A859C3" w:rsidP="00A859C3">
      <w:pPr>
        <w:widowControl w:val="0"/>
        <w:ind w:right="-20"/>
        <w:rPr>
          <w:spacing w:val="3"/>
        </w:rPr>
      </w:pPr>
      <w:hyperlink r:id="rId30" w:anchor="westvirginia" w:history="1">
        <w:r w:rsidRPr="00A859C3">
          <w:rPr>
            <w:color w:val="0000FF" w:themeColor="hyperlink"/>
            <w:spacing w:val="3"/>
            <w:u w:val="single"/>
          </w:rPr>
          <w:t>https://www.avma.org/ProfessionalDevelopment/Education/Accreditation/Programs/Pages/vettech-programs-all-programs-list.aspx#westvirginia</w:t>
        </w:r>
      </w:hyperlink>
    </w:p>
    <w:p w:rsidR="00A859C3" w:rsidRPr="00A859C3" w:rsidRDefault="00A859C3" w:rsidP="00A859C3">
      <w:pPr>
        <w:widowControl w:val="0"/>
        <w:ind w:right="-20"/>
        <w:rPr>
          <w:b/>
          <w:bCs/>
          <w:spacing w:val="1"/>
        </w:rPr>
      </w:pPr>
    </w:p>
    <w:p w:rsidR="00A859C3" w:rsidRPr="00A859C3" w:rsidRDefault="00A859C3" w:rsidP="00A859C3">
      <w:pPr>
        <w:widowControl w:val="0"/>
        <w:ind w:right="-20"/>
        <w:rPr>
          <w:color w:val="C0504D" w:themeColor="accent2"/>
        </w:rPr>
      </w:pPr>
      <w:r w:rsidRPr="00A859C3">
        <w:rPr>
          <w:b/>
          <w:bCs/>
          <w:color w:val="C0504D" w:themeColor="accent2"/>
        </w:rPr>
        <w:t>2: DO</w:t>
      </w:r>
      <w:r w:rsidRPr="00A859C3">
        <w:rPr>
          <w:b/>
          <w:bCs/>
          <w:color w:val="C0504D" w:themeColor="accent2"/>
          <w:spacing w:val="-2"/>
        </w:rPr>
        <w:t xml:space="preserve"> </w:t>
      </w:r>
      <w:r w:rsidRPr="00A859C3">
        <w:rPr>
          <w:b/>
          <w:bCs/>
          <w:color w:val="C0504D" w:themeColor="accent2"/>
        </w:rPr>
        <w:t>I</w:t>
      </w:r>
      <w:r w:rsidRPr="00A859C3">
        <w:rPr>
          <w:b/>
          <w:bCs/>
          <w:color w:val="C0504D" w:themeColor="accent2"/>
          <w:spacing w:val="-1"/>
        </w:rPr>
        <w:t xml:space="preserve"> </w:t>
      </w:r>
      <w:r w:rsidRPr="00A859C3">
        <w:rPr>
          <w:b/>
          <w:bCs/>
          <w:color w:val="C0504D" w:themeColor="accent2"/>
        </w:rPr>
        <w:t>N</w:t>
      </w:r>
      <w:r w:rsidRPr="00A859C3">
        <w:rPr>
          <w:b/>
          <w:bCs/>
          <w:color w:val="C0504D" w:themeColor="accent2"/>
          <w:spacing w:val="-1"/>
        </w:rPr>
        <w:t>E</w:t>
      </w:r>
      <w:r w:rsidRPr="00A859C3">
        <w:rPr>
          <w:b/>
          <w:bCs/>
          <w:color w:val="C0504D" w:themeColor="accent2"/>
          <w:spacing w:val="1"/>
        </w:rPr>
        <w:t>E</w:t>
      </w:r>
      <w:r w:rsidRPr="00A859C3">
        <w:rPr>
          <w:b/>
          <w:bCs/>
          <w:color w:val="C0504D" w:themeColor="accent2"/>
        </w:rPr>
        <w:t>D</w:t>
      </w:r>
      <w:r w:rsidRPr="00A859C3">
        <w:rPr>
          <w:b/>
          <w:bCs/>
          <w:color w:val="C0504D" w:themeColor="accent2"/>
          <w:spacing w:val="-6"/>
        </w:rPr>
        <w:t xml:space="preserve"> </w:t>
      </w:r>
      <w:r w:rsidRPr="00A859C3">
        <w:rPr>
          <w:b/>
          <w:bCs/>
          <w:color w:val="C0504D" w:themeColor="accent2"/>
          <w:spacing w:val="-1"/>
        </w:rPr>
        <w:t>T</w:t>
      </w:r>
      <w:r w:rsidRPr="00A859C3">
        <w:rPr>
          <w:b/>
          <w:bCs/>
          <w:color w:val="C0504D" w:themeColor="accent2"/>
        </w:rPr>
        <w:t>O</w:t>
      </w:r>
      <w:r w:rsidRPr="00A859C3">
        <w:rPr>
          <w:b/>
          <w:bCs/>
          <w:color w:val="C0504D" w:themeColor="accent2"/>
          <w:spacing w:val="-2"/>
        </w:rPr>
        <w:t xml:space="preserve"> </w:t>
      </w:r>
      <w:r w:rsidRPr="00A859C3">
        <w:rPr>
          <w:b/>
          <w:bCs/>
          <w:color w:val="C0504D" w:themeColor="accent2"/>
        </w:rPr>
        <w:t>C</w:t>
      </w:r>
      <w:r w:rsidRPr="00A859C3">
        <w:rPr>
          <w:b/>
          <w:bCs/>
          <w:color w:val="C0504D" w:themeColor="accent2"/>
          <w:spacing w:val="1"/>
        </w:rPr>
        <w:t>O</w:t>
      </w:r>
      <w:r w:rsidRPr="00A859C3">
        <w:rPr>
          <w:b/>
          <w:bCs/>
          <w:color w:val="C0504D" w:themeColor="accent2"/>
          <w:spacing w:val="4"/>
        </w:rPr>
        <w:t>M</w:t>
      </w:r>
      <w:r w:rsidRPr="00A859C3">
        <w:rPr>
          <w:b/>
          <w:bCs/>
          <w:color w:val="C0504D" w:themeColor="accent2"/>
        </w:rPr>
        <w:t>P</w:t>
      </w:r>
      <w:r w:rsidRPr="00A859C3">
        <w:rPr>
          <w:b/>
          <w:bCs/>
          <w:color w:val="C0504D" w:themeColor="accent2"/>
          <w:spacing w:val="-1"/>
        </w:rPr>
        <w:t>LE</w:t>
      </w:r>
      <w:r w:rsidRPr="00A859C3">
        <w:rPr>
          <w:b/>
          <w:bCs/>
          <w:color w:val="C0504D" w:themeColor="accent2"/>
          <w:spacing w:val="1"/>
        </w:rPr>
        <w:t>T</w:t>
      </w:r>
      <w:r w:rsidRPr="00A859C3">
        <w:rPr>
          <w:b/>
          <w:bCs/>
          <w:color w:val="C0504D" w:themeColor="accent2"/>
        </w:rPr>
        <w:t>E</w:t>
      </w:r>
      <w:r w:rsidRPr="00A859C3">
        <w:rPr>
          <w:b/>
          <w:bCs/>
          <w:color w:val="C0504D" w:themeColor="accent2"/>
          <w:spacing w:val="-12"/>
        </w:rPr>
        <w:t xml:space="preserve"> </w:t>
      </w:r>
      <w:r w:rsidRPr="00A859C3">
        <w:rPr>
          <w:b/>
          <w:bCs/>
          <w:color w:val="C0504D" w:themeColor="accent2"/>
        </w:rPr>
        <w:t>ANY</w:t>
      </w:r>
      <w:r w:rsidRPr="00A859C3">
        <w:rPr>
          <w:b/>
          <w:bCs/>
          <w:color w:val="C0504D" w:themeColor="accent2"/>
          <w:spacing w:val="-3"/>
        </w:rPr>
        <w:t xml:space="preserve"> </w:t>
      </w:r>
      <w:r w:rsidRPr="00A859C3">
        <w:rPr>
          <w:b/>
          <w:bCs/>
          <w:color w:val="C0504D" w:themeColor="accent2"/>
        </w:rPr>
        <w:t>PR</w:t>
      </w:r>
      <w:r w:rsidRPr="00A859C3">
        <w:rPr>
          <w:b/>
          <w:bCs/>
          <w:color w:val="C0504D" w:themeColor="accent2"/>
          <w:spacing w:val="2"/>
        </w:rPr>
        <w:t>E</w:t>
      </w:r>
      <w:r w:rsidRPr="00A859C3">
        <w:rPr>
          <w:b/>
          <w:bCs/>
          <w:color w:val="C0504D" w:themeColor="accent2"/>
        </w:rPr>
        <w:t>R</w:t>
      </w:r>
      <w:r w:rsidRPr="00A859C3">
        <w:rPr>
          <w:b/>
          <w:bCs/>
          <w:color w:val="C0504D" w:themeColor="accent2"/>
          <w:spacing w:val="2"/>
        </w:rPr>
        <w:t>E</w:t>
      </w:r>
      <w:r w:rsidRPr="00A859C3">
        <w:rPr>
          <w:b/>
          <w:bCs/>
          <w:color w:val="C0504D" w:themeColor="accent2"/>
          <w:spacing w:val="-1"/>
        </w:rPr>
        <w:t>Q</w:t>
      </w:r>
      <w:r w:rsidRPr="00A859C3">
        <w:rPr>
          <w:b/>
          <w:bCs/>
          <w:color w:val="C0504D" w:themeColor="accent2"/>
          <w:spacing w:val="2"/>
        </w:rPr>
        <w:t>U</w:t>
      </w:r>
      <w:r w:rsidRPr="00A859C3">
        <w:rPr>
          <w:b/>
          <w:bCs/>
          <w:color w:val="C0504D" w:themeColor="accent2"/>
          <w:spacing w:val="-1"/>
        </w:rPr>
        <w:t>I</w:t>
      </w:r>
      <w:r w:rsidRPr="00A859C3">
        <w:rPr>
          <w:b/>
          <w:bCs/>
          <w:color w:val="C0504D" w:themeColor="accent2"/>
        </w:rPr>
        <w:t>S</w:t>
      </w:r>
      <w:r w:rsidRPr="00A859C3">
        <w:rPr>
          <w:b/>
          <w:bCs/>
          <w:color w:val="C0504D" w:themeColor="accent2"/>
          <w:spacing w:val="1"/>
        </w:rPr>
        <w:t>IT</w:t>
      </w:r>
      <w:r w:rsidRPr="00A859C3">
        <w:rPr>
          <w:b/>
          <w:bCs/>
          <w:color w:val="C0504D" w:themeColor="accent2"/>
        </w:rPr>
        <w:t>E</w:t>
      </w:r>
      <w:r w:rsidRPr="00A859C3">
        <w:rPr>
          <w:b/>
          <w:bCs/>
          <w:color w:val="C0504D" w:themeColor="accent2"/>
          <w:spacing w:val="-16"/>
        </w:rPr>
        <w:t xml:space="preserve"> </w:t>
      </w:r>
      <w:r w:rsidRPr="00A859C3">
        <w:rPr>
          <w:b/>
          <w:bCs/>
          <w:color w:val="C0504D" w:themeColor="accent2"/>
          <w:spacing w:val="2"/>
        </w:rPr>
        <w:t>C</w:t>
      </w:r>
      <w:r w:rsidRPr="00A859C3">
        <w:rPr>
          <w:b/>
          <w:bCs/>
          <w:color w:val="C0504D" w:themeColor="accent2"/>
          <w:spacing w:val="-1"/>
        </w:rPr>
        <w:t>L</w:t>
      </w:r>
      <w:r w:rsidRPr="00A859C3">
        <w:rPr>
          <w:b/>
          <w:bCs/>
          <w:color w:val="C0504D" w:themeColor="accent2"/>
        </w:rPr>
        <w:t>AS</w:t>
      </w:r>
      <w:r w:rsidRPr="00A859C3">
        <w:rPr>
          <w:b/>
          <w:bCs/>
          <w:color w:val="C0504D" w:themeColor="accent2"/>
          <w:spacing w:val="2"/>
        </w:rPr>
        <w:t>S</w:t>
      </w:r>
      <w:r w:rsidRPr="00A859C3">
        <w:rPr>
          <w:b/>
          <w:bCs/>
          <w:color w:val="C0504D" w:themeColor="accent2"/>
          <w:spacing w:val="-1"/>
        </w:rPr>
        <w:t>E</w:t>
      </w:r>
      <w:r w:rsidRPr="00A859C3">
        <w:rPr>
          <w:b/>
          <w:bCs/>
          <w:color w:val="C0504D" w:themeColor="accent2"/>
        </w:rPr>
        <w:t>S</w:t>
      </w:r>
      <w:r w:rsidRPr="00A859C3">
        <w:rPr>
          <w:b/>
          <w:bCs/>
          <w:color w:val="C0504D" w:themeColor="accent2"/>
          <w:spacing w:val="-9"/>
        </w:rPr>
        <w:t xml:space="preserve"> </w:t>
      </w:r>
      <w:r w:rsidRPr="00A859C3">
        <w:rPr>
          <w:b/>
          <w:bCs/>
          <w:color w:val="C0504D" w:themeColor="accent2"/>
          <w:spacing w:val="2"/>
        </w:rPr>
        <w:t>B</w:t>
      </w:r>
      <w:r w:rsidRPr="00A859C3">
        <w:rPr>
          <w:b/>
          <w:bCs/>
          <w:color w:val="C0504D" w:themeColor="accent2"/>
          <w:spacing w:val="-1"/>
        </w:rPr>
        <w:t>E</w:t>
      </w:r>
      <w:r w:rsidRPr="00A859C3">
        <w:rPr>
          <w:b/>
          <w:bCs/>
          <w:color w:val="C0504D" w:themeColor="accent2"/>
        </w:rPr>
        <w:t>F</w:t>
      </w:r>
      <w:r w:rsidRPr="00A859C3">
        <w:rPr>
          <w:b/>
          <w:bCs/>
          <w:color w:val="C0504D" w:themeColor="accent2"/>
          <w:spacing w:val="1"/>
        </w:rPr>
        <w:t>O</w:t>
      </w:r>
      <w:r w:rsidRPr="00A859C3">
        <w:rPr>
          <w:b/>
          <w:bCs/>
          <w:color w:val="C0504D" w:themeColor="accent2"/>
          <w:spacing w:val="2"/>
        </w:rPr>
        <w:t>R</w:t>
      </w:r>
      <w:r w:rsidRPr="00A859C3">
        <w:rPr>
          <w:b/>
          <w:bCs/>
          <w:color w:val="C0504D" w:themeColor="accent2"/>
        </w:rPr>
        <w:t>E</w:t>
      </w:r>
      <w:r w:rsidRPr="00A859C3">
        <w:rPr>
          <w:b/>
          <w:bCs/>
          <w:color w:val="C0504D" w:themeColor="accent2"/>
          <w:spacing w:val="-9"/>
        </w:rPr>
        <w:t xml:space="preserve"> </w:t>
      </w:r>
      <w:r w:rsidRPr="00A859C3">
        <w:rPr>
          <w:b/>
          <w:bCs/>
          <w:color w:val="C0504D" w:themeColor="accent2"/>
          <w:spacing w:val="1"/>
        </w:rPr>
        <w:t>B</w:t>
      </w:r>
      <w:r w:rsidRPr="00A859C3">
        <w:rPr>
          <w:b/>
          <w:bCs/>
          <w:color w:val="C0504D" w:themeColor="accent2"/>
          <w:spacing w:val="-1"/>
        </w:rPr>
        <w:t>E</w:t>
      </w:r>
      <w:r w:rsidRPr="00A859C3">
        <w:rPr>
          <w:b/>
          <w:bCs/>
          <w:color w:val="C0504D" w:themeColor="accent2"/>
          <w:spacing w:val="2"/>
        </w:rPr>
        <w:t>I</w:t>
      </w:r>
      <w:r w:rsidRPr="00A859C3">
        <w:rPr>
          <w:b/>
          <w:bCs/>
          <w:color w:val="C0504D" w:themeColor="accent2"/>
        </w:rPr>
        <w:t>NG</w:t>
      </w:r>
      <w:r w:rsidRPr="00A859C3">
        <w:rPr>
          <w:b/>
          <w:bCs/>
          <w:color w:val="C0504D" w:themeColor="accent2"/>
          <w:spacing w:val="-5"/>
        </w:rPr>
        <w:t xml:space="preserve"> </w:t>
      </w:r>
      <w:r w:rsidRPr="00A859C3">
        <w:rPr>
          <w:b/>
          <w:bCs/>
          <w:color w:val="C0504D" w:themeColor="accent2"/>
        </w:rPr>
        <w:t>AD</w:t>
      </w:r>
      <w:r w:rsidRPr="00A859C3">
        <w:rPr>
          <w:b/>
          <w:bCs/>
          <w:color w:val="C0504D" w:themeColor="accent2"/>
          <w:spacing w:val="4"/>
        </w:rPr>
        <w:t>M</w:t>
      </w:r>
      <w:r w:rsidRPr="00A859C3">
        <w:rPr>
          <w:b/>
          <w:bCs/>
          <w:color w:val="C0504D" w:themeColor="accent2"/>
          <w:spacing w:val="-1"/>
        </w:rPr>
        <w:t>ITTE</w:t>
      </w:r>
      <w:r w:rsidRPr="00A859C3">
        <w:rPr>
          <w:b/>
          <w:bCs/>
          <w:color w:val="C0504D" w:themeColor="accent2"/>
        </w:rPr>
        <w:t>D?</w:t>
      </w:r>
    </w:p>
    <w:p w:rsidR="00A859C3" w:rsidRPr="00A859C3" w:rsidRDefault="00A859C3" w:rsidP="00A859C3">
      <w:pPr>
        <w:widowControl w:val="0"/>
        <w:spacing w:line="242" w:lineRule="auto"/>
        <w:ind w:right="477"/>
        <w:rPr>
          <w:spacing w:val="44"/>
        </w:rPr>
      </w:pPr>
      <w:r w:rsidRPr="00A859C3">
        <w:t>No, however the most successful students have completed some general education courses prior to applying to the program in order to decrease the overall course load of program studies</w:t>
      </w:r>
      <w:r w:rsidRPr="00A859C3">
        <w:rPr>
          <w:spacing w:val="47"/>
        </w:rPr>
        <w:t xml:space="preserve"> </w:t>
      </w:r>
      <w:r w:rsidRPr="00A859C3">
        <w:rPr>
          <w:spacing w:val="3"/>
        </w:rPr>
        <w:t>T</w:t>
      </w:r>
      <w:r w:rsidRPr="00A859C3">
        <w:rPr>
          <w:spacing w:val="-1"/>
        </w:rPr>
        <w:t>h</w:t>
      </w:r>
      <w:r w:rsidRPr="00A859C3">
        <w:t>e</w:t>
      </w:r>
      <w:r w:rsidRPr="00A859C3">
        <w:rPr>
          <w:spacing w:val="-2"/>
        </w:rPr>
        <w:t xml:space="preserve"> </w:t>
      </w:r>
      <w:r w:rsidRPr="00A859C3">
        <w:rPr>
          <w:spacing w:val="-1"/>
        </w:rPr>
        <w:t>g</w:t>
      </w:r>
      <w:r w:rsidRPr="00A859C3">
        <w:t>e</w:t>
      </w:r>
      <w:r w:rsidRPr="00A859C3">
        <w:rPr>
          <w:spacing w:val="-1"/>
        </w:rPr>
        <w:t>n</w:t>
      </w:r>
      <w:r w:rsidRPr="00A859C3">
        <w:t>e</w:t>
      </w:r>
      <w:r w:rsidRPr="00A859C3">
        <w:rPr>
          <w:spacing w:val="1"/>
        </w:rPr>
        <w:t>r</w:t>
      </w:r>
      <w:r w:rsidRPr="00A859C3">
        <w:t>al</w:t>
      </w:r>
      <w:r w:rsidRPr="00A859C3">
        <w:rPr>
          <w:spacing w:val="-6"/>
        </w:rPr>
        <w:t xml:space="preserve"> </w:t>
      </w:r>
      <w:r w:rsidRPr="00A859C3">
        <w:t>e</w:t>
      </w:r>
      <w:r w:rsidRPr="00A859C3">
        <w:rPr>
          <w:spacing w:val="1"/>
        </w:rPr>
        <w:t>d</w:t>
      </w:r>
      <w:r w:rsidRPr="00A859C3">
        <w:rPr>
          <w:spacing w:val="-1"/>
        </w:rPr>
        <w:t>u</w:t>
      </w:r>
      <w:r w:rsidRPr="00A859C3">
        <w:t>c</w:t>
      </w:r>
      <w:r w:rsidRPr="00A859C3">
        <w:rPr>
          <w:spacing w:val="1"/>
        </w:rPr>
        <w:t>a</w:t>
      </w:r>
      <w:r w:rsidRPr="00A859C3">
        <w:t>ti</w:t>
      </w:r>
      <w:r w:rsidRPr="00A859C3">
        <w:rPr>
          <w:spacing w:val="3"/>
        </w:rPr>
        <w:t>o</w:t>
      </w:r>
      <w:r w:rsidRPr="00A859C3">
        <w:t>n</w:t>
      </w:r>
      <w:r w:rsidRPr="00A859C3">
        <w:rPr>
          <w:spacing w:val="-9"/>
        </w:rPr>
        <w:t xml:space="preserve"> </w:t>
      </w:r>
      <w:r w:rsidRPr="00A859C3">
        <w:t>c</w:t>
      </w:r>
      <w:r w:rsidRPr="00A859C3">
        <w:rPr>
          <w:spacing w:val="1"/>
        </w:rPr>
        <w:t>o</w:t>
      </w:r>
      <w:r w:rsidRPr="00A859C3">
        <w:rPr>
          <w:spacing w:val="-1"/>
        </w:rPr>
        <w:t>u</w:t>
      </w:r>
      <w:r w:rsidRPr="00A859C3">
        <w:rPr>
          <w:spacing w:val="1"/>
        </w:rPr>
        <w:t>r</w:t>
      </w:r>
      <w:r w:rsidRPr="00A859C3">
        <w:rPr>
          <w:spacing w:val="-1"/>
        </w:rPr>
        <w:t>s</w:t>
      </w:r>
      <w:r w:rsidRPr="00A859C3">
        <w:t>es</w:t>
      </w:r>
      <w:r w:rsidRPr="00A859C3">
        <w:rPr>
          <w:spacing w:val="-6"/>
        </w:rPr>
        <w:t xml:space="preserve"> </w:t>
      </w:r>
      <w:r w:rsidRPr="00A859C3">
        <w:t>c</w:t>
      </w:r>
      <w:r w:rsidRPr="00A859C3">
        <w:rPr>
          <w:spacing w:val="1"/>
        </w:rPr>
        <w:t>on</w:t>
      </w:r>
      <w:r w:rsidRPr="00A859C3">
        <w:rPr>
          <w:spacing w:val="-1"/>
        </w:rPr>
        <w:t>s</w:t>
      </w:r>
      <w:r w:rsidRPr="00A859C3">
        <w:t>i</w:t>
      </w:r>
      <w:r w:rsidRPr="00A859C3">
        <w:rPr>
          <w:spacing w:val="-1"/>
        </w:rPr>
        <w:t>s</w:t>
      </w:r>
      <w:r w:rsidRPr="00A859C3">
        <w:t>t</w:t>
      </w:r>
      <w:r w:rsidRPr="00A859C3">
        <w:rPr>
          <w:spacing w:val="-6"/>
        </w:rPr>
        <w:t xml:space="preserve"> </w:t>
      </w:r>
      <w:r w:rsidRPr="00A859C3">
        <w:rPr>
          <w:spacing w:val="4"/>
        </w:rPr>
        <w:t>o</w:t>
      </w:r>
      <w:r w:rsidRPr="00A859C3">
        <w:t>f</w:t>
      </w:r>
      <w:r w:rsidRPr="00A859C3">
        <w:rPr>
          <w:spacing w:val="-3"/>
        </w:rPr>
        <w:t xml:space="preserve"> </w:t>
      </w:r>
      <w:r w:rsidRPr="00A859C3">
        <w:rPr>
          <w:spacing w:val="5"/>
        </w:rPr>
        <w:t>2</w:t>
      </w:r>
      <w:r w:rsidRPr="00A859C3">
        <w:t>1 c</w:t>
      </w:r>
      <w:r w:rsidRPr="00A859C3">
        <w:rPr>
          <w:spacing w:val="1"/>
        </w:rPr>
        <w:t>r</w:t>
      </w:r>
      <w:r w:rsidRPr="00A859C3">
        <w:t>e</w:t>
      </w:r>
      <w:r w:rsidRPr="00A859C3">
        <w:rPr>
          <w:spacing w:val="1"/>
        </w:rPr>
        <w:t>d</w:t>
      </w:r>
      <w:r w:rsidRPr="00A859C3">
        <w:t>it</w:t>
      </w:r>
      <w:r w:rsidRPr="00A859C3">
        <w:rPr>
          <w:spacing w:val="-5"/>
        </w:rPr>
        <w:t xml:space="preserve"> </w:t>
      </w:r>
      <w:r w:rsidRPr="00A859C3">
        <w:rPr>
          <w:spacing w:val="-1"/>
        </w:rPr>
        <w:t>h</w:t>
      </w:r>
      <w:r w:rsidRPr="00A859C3">
        <w:rPr>
          <w:spacing w:val="1"/>
        </w:rPr>
        <w:t>o</w:t>
      </w:r>
      <w:r w:rsidRPr="00A859C3">
        <w:rPr>
          <w:spacing w:val="-1"/>
        </w:rPr>
        <w:t>u</w:t>
      </w:r>
      <w:r w:rsidRPr="00A859C3">
        <w:rPr>
          <w:spacing w:val="1"/>
        </w:rPr>
        <w:t>r</w:t>
      </w:r>
      <w:r w:rsidRPr="00A859C3">
        <w:t>s</w:t>
      </w:r>
      <w:r w:rsidRPr="00A859C3">
        <w:rPr>
          <w:spacing w:val="-4"/>
        </w:rPr>
        <w:t xml:space="preserve"> </w:t>
      </w:r>
      <w:r w:rsidRPr="00A859C3">
        <w:t>t</w:t>
      </w:r>
      <w:r w:rsidRPr="00A859C3">
        <w:rPr>
          <w:spacing w:val="-1"/>
        </w:rPr>
        <w:t>h</w:t>
      </w:r>
      <w:r w:rsidRPr="00A859C3">
        <w:t xml:space="preserve">at </w:t>
      </w:r>
      <w:r w:rsidRPr="00A859C3">
        <w:rPr>
          <w:spacing w:val="-1"/>
        </w:rPr>
        <w:t>m</w:t>
      </w:r>
      <w:r w:rsidRPr="00A859C3">
        <w:rPr>
          <w:spacing w:val="1"/>
        </w:rPr>
        <w:t>u</w:t>
      </w:r>
      <w:r w:rsidRPr="00A859C3">
        <w:rPr>
          <w:spacing w:val="-1"/>
        </w:rPr>
        <w:t>s</w:t>
      </w:r>
      <w:r w:rsidRPr="00A859C3">
        <w:t>t</w:t>
      </w:r>
      <w:r w:rsidRPr="00A859C3">
        <w:rPr>
          <w:spacing w:val="-4"/>
        </w:rPr>
        <w:t xml:space="preserve"> </w:t>
      </w:r>
      <w:r w:rsidRPr="00A859C3">
        <w:rPr>
          <w:spacing w:val="1"/>
        </w:rPr>
        <w:t>b</w:t>
      </w:r>
      <w:r w:rsidRPr="00A859C3">
        <w:t>e</w:t>
      </w:r>
      <w:r w:rsidRPr="00A859C3">
        <w:rPr>
          <w:spacing w:val="-1"/>
        </w:rPr>
        <w:t xml:space="preserve"> </w:t>
      </w:r>
      <w:r w:rsidRPr="00A859C3">
        <w:t>c</w:t>
      </w:r>
      <w:r w:rsidRPr="00A859C3">
        <w:rPr>
          <w:spacing w:val="4"/>
        </w:rPr>
        <w:t>o</w:t>
      </w:r>
      <w:r w:rsidRPr="00A859C3">
        <w:rPr>
          <w:spacing w:val="-4"/>
        </w:rPr>
        <w:t>m</w:t>
      </w:r>
      <w:r w:rsidRPr="00A859C3">
        <w:rPr>
          <w:spacing w:val="1"/>
        </w:rPr>
        <w:t>p</w:t>
      </w:r>
      <w:r w:rsidRPr="00A859C3">
        <w:t>leted</w:t>
      </w:r>
      <w:r w:rsidRPr="00A859C3">
        <w:rPr>
          <w:spacing w:val="-6"/>
        </w:rPr>
        <w:t xml:space="preserve"> </w:t>
      </w:r>
      <w:r w:rsidRPr="00A859C3">
        <w:rPr>
          <w:spacing w:val="1"/>
        </w:rPr>
        <w:t>along with or prior to the VET TECH Pro</w:t>
      </w:r>
      <w:r w:rsidRPr="00A859C3">
        <w:rPr>
          <w:spacing w:val="-1"/>
        </w:rPr>
        <w:t>g</w:t>
      </w:r>
      <w:r w:rsidRPr="00A859C3">
        <w:rPr>
          <w:spacing w:val="1"/>
        </w:rPr>
        <w:t>r</w:t>
      </w:r>
      <w:r w:rsidRPr="00A859C3">
        <w:t>a</w:t>
      </w:r>
      <w:r w:rsidRPr="00A859C3">
        <w:rPr>
          <w:spacing w:val="-3"/>
        </w:rPr>
        <w:t>m requirements</w:t>
      </w:r>
      <w:r w:rsidRPr="00A859C3">
        <w:t>.</w:t>
      </w:r>
      <w:r w:rsidRPr="00A859C3">
        <w:rPr>
          <w:spacing w:val="44"/>
        </w:rPr>
        <w:t xml:space="preserve"> </w:t>
      </w:r>
    </w:p>
    <w:p w:rsidR="00A859C3" w:rsidRPr="00A859C3" w:rsidRDefault="00A859C3" w:rsidP="00A859C3">
      <w:pPr>
        <w:widowControl w:val="0"/>
        <w:spacing w:line="242" w:lineRule="auto"/>
        <w:ind w:right="477"/>
        <w:rPr>
          <w:color w:val="C0504D" w:themeColor="accent2"/>
        </w:rPr>
      </w:pPr>
    </w:p>
    <w:p w:rsidR="00A859C3" w:rsidRPr="00A859C3" w:rsidRDefault="00A859C3" w:rsidP="00A859C3">
      <w:pPr>
        <w:widowControl w:val="0"/>
        <w:ind w:right="-20"/>
        <w:rPr>
          <w:color w:val="C0504D" w:themeColor="accent2"/>
        </w:rPr>
      </w:pPr>
      <w:r w:rsidRPr="00A859C3">
        <w:rPr>
          <w:b/>
          <w:bCs/>
          <w:color w:val="C0504D" w:themeColor="accent2"/>
        </w:rPr>
        <w:t>3: W</w:t>
      </w:r>
      <w:r w:rsidRPr="00A859C3">
        <w:rPr>
          <w:b/>
          <w:bCs/>
          <w:color w:val="C0504D" w:themeColor="accent2"/>
          <w:spacing w:val="1"/>
        </w:rPr>
        <w:t>H</w:t>
      </w:r>
      <w:r w:rsidRPr="00A859C3">
        <w:rPr>
          <w:b/>
          <w:bCs/>
          <w:color w:val="C0504D" w:themeColor="accent2"/>
        </w:rPr>
        <w:t>AT</w:t>
      </w:r>
      <w:r w:rsidRPr="00A859C3">
        <w:rPr>
          <w:b/>
          <w:bCs/>
          <w:color w:val="C0504D" w:themeColor="accent2"/>
          <w:spacing w:val="-6"/>
        </w:rPr>
        <w:t xml:space="preserve"> </w:t>
      </w:r>
      <w:r w:rsidRPr="00A859C3">
        <w:rPr>
          <w:b/>
          <w:bCs/>
          <w:color w:val="C0504D" w:themeColor="accent2"/>
        </w:rPr>
        <w:t>A</w:t>
      </w:r>
      <w:r w:rsidRPr="00A859C3">
        <w:rPr>
          <w:b/>
          <w:bCs/>
          <w:color w:val="C0504D" w:themeColor="accent2"/>
          <w:spacing w:val="3"/>
        </w:rPr>
        <w:t>R</w:t>
      </w:r>
      <w:r w:rsidRPr="00A859C3">
        <w:rPr>
          <w:b/>
          <w:bCs/>
          <w:color w:val="C0504D" w:themeColor="accent2"/>
        </w:rPr>
        <w:t>E</w:t>
      </w:r>
      <w:r w:rsidRPr="00A859C3">
        <w:rPr>
          <w:b/>
          <w:bCs/>
          <w:color w:val="C0504D" w:themeColor="accent2"/>
          <w:spacing w:val="-5"/>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R</w:t>
      </w:r>
      <w:r w:rsidRPr="00A859C3">
        <w:rPr>
          <w:b/>
          <w:bCs/>
          <w:color w:val="C0504D" w:themeColor="accent2"/>
          <w:spacing w:val="2"/>
        </w:rPr>
        <w:t>E</w:t>
      </w:r>
      <w:r w:rsidRPr="00A859C3">
        <w:rPr>
          <w:b/>
          <w:bCs/>
          <w:color w:val="C0504D" w:themeColor="accent2"/>
          <w:spacing w:val="-1"/>
        </w:rPr>
        <w:t>Q</w:t>
      </w:r>
      <w:r w:rsidRPr="00A859C3">
        <w:rPr>
          <w:b/>
          <w:bCs/>
          <w:color w:val="C0504D" w:themeColor="accent2"/>
          <w:spacing w:val="2"/>
        </w:rPr>
        <w:t>U</w:t>
      </w:r>
      <w:r w:rsidRPr="00A859C3">
        <w:rPr>
          <w:b/>
          <w:bCs/>
          <w:color w:val="C0504D" w:themeColor="accent2"/>
          <w:spacing w:val="-1"/>
        </w:rPr>
        <w:t>I</w:t>
      </w:r>
      <w:r w:rsidRPr="00A859C3">
        <w:rPr>
          <w:b/>
          <w:bCs/>
          <w:color w:val="C0504D" w:themeColor="accent2"/>
          <w:spacing w:val="2"/>
        </w:rPr>
        <w:t>R</w:t>
      </w:r>
      <w:r w:rsidRPr="00A859C3">
        <w:rPr>
          <w:b/>
          <w:bCs/>
          <w:color w:val="C0504D" w:themeColor="accent2"/>
          <w:spacing w:val="-1"/>
        </w:rPr>
        <w:t>E</w:t>
      </w:r>
      <w:r w:rsidRPr="00A859C3">
        <w:rPr>
          <w:b/>
          <w:bCs/>
          <w:color w:val="C0504D" w:themeColor="accent2"/>
        </w:rPr>
        <w:t>D</w:t>
      </w:r>
      <w:r w:rsidRPr="00A859C3">
        <w:rPr>
          <w:b/>
          <w:bCs/>
          <w:color w:val="C0504D" w:themeColor="accent2"/>
          <w:spacing w:val="-11"/>
        </w:rPr>
        <w:t xml:space="preserve"> </w:t>
      </w:r>
      <w:r w:rsidRPr="00A859C3">
        <w:rPr>
          <w:b/>
          <w:bCs/>
          <w:color w:val="C0504D" w:themeColor="accent2"/>
          <w:spacing w:val="1"/>
        </w:rPr>
        <w:t>G</w:t>
      </w:r>
      <w:r w:rsidRPr="00A859C3">
        <w:rPr>
          <w:b/>
          <w:bCs/>
          <w:color w:val="C0504D" w:themeColor="accent2"/>
          <w:spacing w:val="-1"/>
        </w:rPr>
        <w:t>E</w:t>
      </w:r>
      <w:r w:rsidRPr="00A859C3">
        <w:rPr>
          <w:b/>
          <w:bCs/>
          <w:color w:val="C0504D" w:themeColor="accent2"/>
          <w:spacing w:val="2"/>
        </w:rPr>
        <w:t>N</w:t>
      </w:r>
      <w:r w:rsidRPr="00A859C3">
        <w:rPr>
          <w:b/>
          <w:bCs/>
          <w:color w:val="C0504D" w:themeColor="accent2"/>
          <w:spacing w:val="-1"/>
        </w:rPr>
        <w:t>E</w:t>
      </w:r>
      <w:r w:rsidRPr="00A859C3">
        <w:rPr>
          <w:b/>
          <w:bCs/>
          <w:color w:val="C0504D" w:themeColor="accent2"/>
        </w:rPr>
        <w:t>R</w:t>
      </w:r>
      <w:r w:rsidRPr="00A859C3">
        <w:rPr>
          <w:b/>
          <w:bCs/>
          <w:color w:val="C0504D" w:themeColor="accent2"/>
          <w:spacing w:val="3"/>
        </w:rPr>
        <w:t>A</w:t>
      </w:r>
      <w:r w:rsidRPr="00A859C3">
        <w:rPr>
          <w:b/>
          <w:bCs/>
          <w:color w:val="C0504D" w:themeColor="accent2"/>
        </w:rPr>
        <w:t>L</w:t>
      </w:r>
      <w:r w:rsidRPr="00A859C3">
        <w:rPr>
          <w:b/>
          <w:bCs/>
          <w:color w:val="C0504D" w:themeColor="accent2"/>
          <w:spacing w:val="-11"/>
        </w:rPr>
        <w:t xml:space="preserve"> </w:t>
      </w:r>
      <w:r w:rsidRPr="00A859C3">
        <w:rPr>
          <w:b/>
          <w:bCs/>
          <w:color w:val="C0504D" w:themeColor="accent2"/>
          <w:spacing w:val="-1"/>
        </w:rPr>
        <w:t>E</w:t>
      </w:r>
      <w:r w:rsidRPr="00A859C3">
        <w:rPr>
          <w:b/>
          <w:bCs/>
          <w:color w:val="C0504D" w:themeColor="accent2"/>
          <w:spacing w:val="2"/>
        </w:rPr>
        <w:t>D</w:t>
      </w:r>
      <w:r w:rsidRPr="00A859C3">
        <w:rPr>
          <w:b/>
          <w:bCs/>
          <w:color w:val="C0504D" w:themeColor="accent2"/>
        </w:rPr>
        <w:t>UCA</w:t>
      </w:r>
      <w:r w:rsidRPr="00A859C3">
        <w:rPr>
          <w:b/>
          <w:bCs/>
          <w:color w:val="C0504D" w:themeColor="accent2"/>
          <w:spacing w:val="2"/>
        </w:rPr>
        <w:t>T</w:t>
      </w:r>
      <w:r w:rsidRPr="00A859C3">
        <w:rPr>
          <w:b/>
          <w:bCs/>
          <w:color w:val="C0504D" w:themeColor="accent2"/>
          <w:spacing w:val="-1"/>
        </w:rPr>
        <w:t>I</w:t>
      </w:r>
      <w:r w:rsidRPr="00A859C3">
        <w:rPr>
          <w:b/>
          <w:bCs/>
          <w:color w:val="C0504D" w:themeColor="accent2"/>
          <w:spacing w:val="3"/>
        </w:rPr>
        <w:t>O</w:t>
      </w:r>
      <w:r w:rsidRPr="00A859C3">
        <w:rPr>
          <w:b/>
          <w:bCs/>
          <w:color w:val="C0504D" w:themeColor="accent2"/>
        </w:rPr>
        <w:t>N</w:t>
      </w:r>
      <w:r w:rsidRPr="00A859C3">
        <w:rPr>
          <w:b/>
          <w:bCs/>
          <w:color w:val="C0504D" w:themeColor="accent2"/>
          <w:spacing w:val="-12"/>
        </w:rPr>
        <w:t xml:space="preserve"> </w:t>
      </w:r>
      <w:r w:rsidRPr="00A859C3">
        <w:rPr>
          <w:b/>
          <w:bCs/>
          <w:color w:val="C0504D" w:themeColor="accent2"/>
        </w:rPr>
        <w:t>C</w:t>
      </w:r>
      <w:r w:rsidRPr="00A859C3">
        <w:rPr>
          <w:b/>
          <w:bCs/>
          <w:color w:val="C0504D" w:themeColor="accent2"/>
          <w:spacing w:val="1"/>
        </w:rPr>
        <w:t>O</w:t>
      </w:r>
      <w:r w:rsidRPr="00A859C3">
        <w:rPr>
          <w:b/>
          <w:bCs/>
          <w:color w:val="C0504D" w:themeColor="accent2"/>
        </w:rPr>
        <w:t>URS</w:t>
      </w:r>
      <w:r w:rsidRPr="00A859C3">
        <w:rPr>
          <w:b/>
          <w:bCs/>
          <w:color w:val="C0504D" w:themeColor="accent2"/>
          <w:spacing w:val="1"/>
        </w:rPr>
        <w:t>E</w:t>
      </w:r>
      <w:r w:rsidRPr="00A859C3">
        <w:rPr>
          <w:b/>
          <w:bCs/>
          <w:color w:val="C0504D" w:themeColor="accent2"/>
        </w:rPr>
        <w:t>S?</w:t>
      </w:r>
    </w:p>
    <w:tbl>
      <w:tblPr>
        <w:tblW w:w="0" w:type="auto"/>
        <w:tblInd w:w="108" w:type="dxa"/>
        <w:tblLayout w:type="fixed"/>
        <w:tblCellMar>
          <w:left w:w="0" w:type="dxa"/>
          <w:right w:w="0" w:type="dxa"/>
        </w:tblCellMar>
        <w:tblLook w:val="01E0" w:firstRow="1" w:lastRow="1" w:firstColumn="1" w:lastColumn="1" w:noHBand="0" w:noVBand="0"/>
      </w:tblPr>
      <w:tblGrid>
        <w:gridCol w:w="2814"/>
        <w:gridCol w:w="3603"/>
        <w:gridCol w:w="2819"/>
      </w:tblGrid>
      <w:tr w:rsidR="00A859C3" w:rsidRPr="00A859C3" w:rsidTr="00234304">
        <w:trPr>
          <w:trHeight w:hRule="exact" w:val="247"/>
        </w:trPr>
        <w:tc>
          <w:tcPr>
            <w:tcW w:w="2814" w:type="dxa"/>
            <w:tcBorders>
              <w:top w:val="nil"/>
              <w:left w:val="nil"/>
              <w:bottom w:val="nil"/>
              <w:right w:val="nil"/>
            </w:tcBorders>
          </w:tcPr>
          <w:p w:rsidR="00A859C3" w:rsidRPr="00A859C3" w:rsidRDefault="00A859C3" w:rsidP="00A859C3">
            <w:pPr>
              <w:widowControl w:val="0"/>
              <w:ind w:right="-20"/>
            </w:pPr>
            <w:r w:rsidRPr="00A859C3">
              <w:rPr>
                <w:spacing w:val="1"/>
              </w:rPr>
              <w:t>Wr</w:t>
            </w:r>
            <w:r w:rsidRPr="00A859C3">
              <w:t>itten</w:t>
            </w:r>
            <w:r w:rsidRPr="00A859C3">
              <w:rPr>
                <w:spacing w:val="-6"/>
              </w:rPr>
              <w:t xml:space="preserve"> </w:t>
            </w:r>
            <w:r w:rsidRPr="00A859C3">
              <w:rPr>
                <w:spacing w:val="-1"/>
              </w:rPr>
              <w:t>C</w:t>
            </w:r>
            <w:r w:rsidRPr="00A859C3">
              <w:rPr>
                <w:spacing w:val="3"/>
              </w:rPr>
              <w:t>o</w:t>
            </w:r>
            <w:r w:rsidRPr="00A859C3">
              <w:rPr>
                <w:spacing w:val="-1"/>
              </w:rPr>
              <w:t>mm</w:t>
            </w:r>
            <w:r w:rsidRPr="00A859C3">
              <w:rPr>
                <w:spacing w:val="1"/>
              </w:rPr>
              <w:t>un</w:t>
            </w:r>
            <w:r w:rsidRPr="00A859C3">
              <w:t>icati</w:t>
            </w:r>
            <w:r w:rsidRPr="00A859C3">
              <w:rPr>
                <w:spacing w:val="1"/>
              </w:rPr>
              <w:t>o</w:t>
            </w:r>
            <w:r w:rsidRPr="00A859C3">
              <w:t>n</w:t>
            </w:r>
          </w:p>
        </w:tc>
        <w:tc>
          <w:tcPr>
            <w:tcW w:w="3603" w:type="dxa"/>
            <w:tcBorders>
              <w:top w:val="nil"/>
              <w:left w:val="nil"/>
              <w:bottom w:val="nil"/>
              <w:right w:val="nil"/>
            </w:tcBorders>
          </w:tcPr>
          <w:p w:rsidR="00A859C3" w:rsidRPr="00A859C3" w:rsidRDefault="00A859C3" w:rsidP="00A859C3">
            <w:pPr>
              <w:widowControl w:val="0"/>
              <w:ind w:right="-20"/>
            </w:pPr>
            <w:r w:rsidRPr="00A859C3">
              <w:rPr>
                <w:spacing w:val="-2"/>
              </w:rPr>
              <w:t>Math Elective-120 or higher</w:t>
            </w:r>
          </w:p>
        </w:tc>
        <w:tc>
          <w:tcPr>
            <w:tcW w:w="2819" w:type="dxa"/>
            <w:tcBorders>
              <w:top w:val="nil"/>
              <w:left w:val="nil"/>
              <w:bottom w:val="nil"/>
              <w:right w:val="nil"/>
            </w:tcBorders>
          </w:tcPr>
          <w:p w:rsidR="00A859C3" w:rsidRPr="00A859C3" w:rsidRDefault="00A859C3" w:rsidP="00A859C3">
            <w:pPr>
              <w:widowControl w:val="0"/>
              <w:ind w:right="-20"/>
            </w:pPr>
            <w:r w:rsidRPr="00A859C3">
              <w:rPr>
                <w:spacing w:val="3"/>
              </w:rPr>
              <w:t>I</w:t>
            </w:r>
            <w:r w:rsidRPr="00A859C3">
              <w:rPr>
                <w:spacing w:val="-1"/>
              </w:rPr>
              <w:t>n</w:t>
            </w:r>
            <w:r w:rsidRPr="00A859C3">
              <w:t>tr</w:t>
            </w:r>
            <w:r w:rsidRPr="00A859C3">
              <w:rPr>
                <w:spacing w:val="1"/>
              </w:rPr>
              <w:t>od</w:t>
            </w:r>
            <w:r w:rsidRPr="00A859C3">
              <w:rPr>
                <w:spacing w:val="-1"/>
              </w:rPr>
              <w:t>u</w:t>
            </w:r>
            <w:r w:rsidRPr="00A859C3">
              <w:t>c</w:t>
            </w:r>
            <w:r w:rsidRPr="00A859C3">
              <w:rPr>
                <w:spacing w:val="2"/>
              </w:rPr>
              <w:t>t</w:t>
            </w:r>
            <w:r w:rsidRPr="00A859C3">
              <w:t>i</w:t>
            </w:r>
            <w:r w:rsidRPr="00A859C3">
              <w:rPr>
                <w:spacing w:val="3"/>
              </w:rPr>
              <w:t>o</w:t>
            </w:r>
            <w:r w:rsidRPr="00A859C3">
              <w:t>n</w:t>
            </w:r>
            <w:r w:rsidRPr="00A859C3">
              <w:rPr>
                <w:spacing w:val="-12"/>
              </w:rPr>
              <w:t xml:space="preserve"> </w:t>
            </w:r>
            <w:r w:rsidRPr="00A859C3">
              <w:t>to Vet Tech</w:t>
            </w:r>
            <w:r w:rsidRPr="00A859C3">
              <w:rPr>
                <w:spacing w:val="-1"/>
              </w:rPr>
              <w:t xml:space="preserve"> </w:t>
            </w:r>
          </w:p>
        </w:tc>
      </w:tr>
      <w:tr w:rsidR="00A859C3" w:rsidRPr="00A859C3" w:rsidTr="00234304">
        <w:trPr>
          <w:trHeight w:hRule="exact" w:val="466"/>
        </w:trPr>
        <w:tc>
          <w:tcPr>
            <w:tcW w:w="2814" w:type="dxa"/>
            <w:tcBorders>
              <w:top w:val="nil"/>
              <w:left w:val="nil"/>
              <w:bottom w:val="nil"/>
              <w:right w:val="nil"/>
            </w:tcBorders>
          </w:tcPr>
          <w:p w:rsidR="00A859C3" w:rsidRPr="00A859C3" w:rsidRDefault="00A859C3" w:rsidP="00A859C3">
            <w:pPr>
              <w:widowControl w:val="0"/>
              <w:spacing w:line="216" w:lineRule="exact"/>
              <w:ind w:right="-20"/>
            </w:pPr>
            <w:r w:rsidRPr="00A859C3">
              <w:t>Medical Terminology</w:t>
            </w:r>
          </w:p>
        </w:tc>
        <w:tc>
          <w:tcPr>
            <w:tcW w:w="3603" w:type="dxa"/>
            <w:tcBorders>
              <w:top w:val="nil"/>
              <w:left w:val="nil"/>
              <w:bottom w:val="nil"/>
              <w:right w:val="nil"/>
            </w:tcBorders>
          </w:tcPr>
          <w:p w:rsidR="00A859C3" w:rsidRPr="00A859C3" w:rsidRDefault="00A859C3" w:rsidP="00A859C3">
            <w:pPr>
              <w:widowControl w:val="0"/>
              <w:spacing w:line="216" w:lineRule="exact"/>
              <w:ind w:right="-20"/>
            </w:pPr>
            <w:r w:rsidRPr="00A859C3">
              <w:t>Chemistry</w:t>
            </w:r>
          </w:p>
        </w:tc>
        <w:tc>
          <w:tcPr>
            <w:tcW w:w="2819" w:type="dxa"/>
            <w:tcBorders>
              <w:top w:val="nil"/>
              <w:left w:val="nil"/>
              <w:bottom w:val="nil"/>
              <w:right w:val="nil"/>
            </w:tcBorders>
          </w:tcPr>
          <w:p w:rsidR="00A859C3" w:rsidRPr="00A859C3" w:rsidRDefault="00A859C3" w:rsidP="00A859C3">
            <w:pPr>
              <w:widowControl w:val="0"/>
              <w:spacing w:line="216" w:lineRule="exact"/>
              <w:ind w:right="-20"/>
            </w:pPr>
            <w:r w:rsidRPr="00A859C3">
              <w:t>Introduction to Microbiology</w:t>
            </w:r>
          </w:p>
        </w:tc>
      </w:tr>
      <w:tr w:rsidR="00A859C3" w:rsidRPr="00A859C3" w:rsidTr="00234304">
        <w:trPr>
          <w:trHeight w:hRule="exact" w:val="412"/>
        </w:trPr>
        <w:tc>
          <w:tcPr>
            <w:tcW w:w="2814" w:type="dxa"/>
            <w:tcBorders>
              <w:top w:val="nil"/>
              <w:left w:val="nil"/>
              <w:bottom w:val="nil"/>
              <w:right w:val="nil"/>
            </w:tcBorders>
          </w:tcPr>
          <w:p w:rsidR="00A859C3" w:rsidRPr="00A859C3" w:rsidRDefault="00A859C3" w:rsidP="00A859C3">
            <w:pPr>
              <w:widowControl w:val="0"/>
              <w:spacing w:line="216" w:lineRule="exact"/>
              <w:ind w:right="-20"/>
            </w:pPr>
            <w:r w:rsidRPr="00A859C3">
              <w:t>Interpersonal Communications</w:t>
            </w:r>
          </w:p>
        </w:tc>
        <w:tc>
          <w:tcPr>
            <w:tcW w:w="3603" w:type="dxa"/>
            <w:tcBorders>
              <w:top w:val="nil"/>
              <w:left w:val="nil"/>
              <w:bottom w:val="nil"/>
              <w:right w:val="nil"/>
            </w:tcBorders>
          </w:tcPr>
          <w:p w:rsidR="00A859C3" w:rsidRPr="00A859C3" w:rsidRDefault="00A859C3" w:rsidP="00A859C3">
            <w:pPr>
              <w:widowControl w:val="0"/>
              <w:spacing w:line="216" w:lineRule="exact"/>
              <w:ind w:right="-20"/>
            </w:pPr>
          </w:p>
        </w:tc>
        <w:tc>
          <w:tcPr>
            <w:tcW w:w="2819" w:type="dxa"/>
            <w:tcBorders>
              <w:top w:val="nil"/>
              <w:left w:val="nil"/>
              <w:bottom w:val="nil"/>
              <w:right w:val="nil"/>
            </w:tcBorders>
          </w:tcPr>
          <w:p w:rsidR="00A859C3" w:rsidRPr="00A859C3" w:rsidRDefault="00A859C3" w:rsidP="00A859C3">
            <w:pPr>
              <w:widowControl w:val="0"/>
              <w:spacing w:line="216" w:lineRule="exact"/>
              <w:ind w:right="-20"/>
            </w:pPr>
          </w:p>
        </w:tc>
      </w:tr>
    </w:tbl>
    <w:p w:rsidR="00A859C3" w:rsidRPr="00A859C3" w:rsidRDefault="00A859C3" w:rsidP="00A859C3">
      <w:pPr>
        <w:widowControl w:val="0"/>
        <w:spacing w:line="245" w:lineRule="auto"/>
        <w:ind w:right="1327"/>
        <w:rPr>
          <w:color w:val="C0504D" w:themeColor="accent2"/>
        </w:rPr>
      </w:pPr>
      <w:r w:rsidRPr="00A859C3">
        <w:rPr>
          <w:b/>
          <w:bCs/>
          <w:color w:val="C0504D" w:themeColor="accent2"/>
        </w:rPr>
        <w:t>4: ARE</w:t>
      </w:r>
      <w:r w:rsidRPr="00A859C3">
        <w:rPr>
          <w:b/>
          <w:bCs/>
          <w:color w:val="C0504D" w:themeColor="accent2"/>
          <w:spacing w:val="-4"/>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spacing w:val="-1"/>
        </w:rPr>
        <w:t>E</w:t>
      </w:r>
      <w:r w:rsidRPr="00A859C3">
        <w:rPr>
          <w:b/>
          <w:bCs/>
          <w:color w:val="C0504D" w:themeColor="accent2"/>
          <w:spacing w:val="2"/>
        </w:rPr>
        <w:t>R</w:t>
      </w:r>
      <w:r w:rsidRPr="00A859C3">
        <w:rPr>
          <w:b/>
          <w:bCs/>
          <w:color w:val="C0504D" w:themeColor="accent2"/>
        </w:rPr>
        <w:t>E</w:t>
      </w:r>
      <w:r w:rsidRPr="00A859C3">
        <w:rPr>
          <w:b/>
          <w:bCs/>
          <w:color w:val="C0504D" w:themeColor="accent2"/>
          <w:spacing w:val="-8"/>
        </w:rPr>
        <w:t xml:space="preserve"> </w:t>
      </w:r>
      <w:r w:rsidRPr="00A859C3">
        <w:rPr>
          <w:b/>
          <w:bCs/>
          <w:color w:val="C0504D" w:themeColor="accent2"/>
        </w:rPr>
        <w:t>ADD</w:t>
      </w:r>
      <w:r w:rsidRPr="00A859C3">
        <w:rPr>
          <w:b/>
          <w:bCs/>
          <w:color w:val="C0504D" w:themeColor="accent2"/>
          <w:spacing w:val="2"/>
        </w:rPr>
        <w:t>I</w:t>
      </w:r>
      <w:r w:rsidRPr="00A859C3">
        <w:rPr>
          <w:b/>
          <w:bCs/>
          <w:color w:val="C0504D" w:themeColor="accent2"/>
          <w:spacing w:val="-1"/>
        </w:rPr>
        <w:t>TI</w:t>
      </w:r>
      <w:r w:rsidRPr="00A859C3">
        <w:rPr>
          <w:b/>
          <w:bCs/>
          <w:color w:val="C0504D" w:themeColor="accent2"/>
          <w:spacing w:val="1"/>
        </w:rPr>
        <w:t>O</w:t>
      </w:r>
      <w:r w:rsidRPr="00A859C3">
        <w:rPr>
          <w:b/>
          <w:bCs/>
          <w:color w:val="C0504D" w:themeColor="accent2"/>
          <w:spacing w:val="2"/>
        </w:rPr>
        <w:t>NA</w:t>
      </w:r>
      <w:r w:rsidRPr="00A859C3">
        <w:rPr>
          <w:b/>
          <w:bCs/>
          <w:color w:val="C0504D" w:themeColor="accent2"/>
        </w:rPr>
        <w:t>L</w:t>
      </w:r>
      <w:r w:rsidRPr="00A859C3">
        <w:rPr>
          <w:b/>
          <w:bCs/>
          <w:color w:val="C0504D" w:themeColor="accent2"/>
          <w:spacing w:val="-14"/>
        </w:rPr>
        <w:t xml:space="preserve"> </w:t>
      </w:r>
      <w:r w:rsidRPr="00A859C3">
        <w:rPr>
          <w:b/>
          <w:bCs/>
          <w:color w:val="C0504D" w:themeColor="accent2"/>
        </w:rPr>
        <w:t>R</w:t>
      </w:r>
      <w:r w:rsidRPr="00A859C3">
        <w:rPr>
          <w:b/>
          <w:bCs/>
          <w:color w:val="C0504D" w:themeColor="accent2"/>
          <w:spacing w:val="2"/>
        </w:rPr>
        <w:t>E</w:t>
      </w:r>
      <w:r w:rsidRPr="00A859C3">
        <w:rPr>
          <w:b/>
          <w:bCs/>
          <w:color w:val="C0504D" w:themeColor="accent2"/>
          <w:spacing w:val="-1"/>
        </w:rPr>
        <w:t>Q</w:t>
      </w:r>
      <w:r w:rsidRPr="00A859C3">
        <w:rPr>
          <w:b/>
          <w:bCs/>
          <w:color w:val="C0504D" w:themeColor="accent2"/>
          <w:spacing w:val="2"/>
        </w:rPr>
        <w:t>U</w:t>
      </w:r>
      <w:r w:rsidRPr="00A859C3">
        <w:rPr>
          <w:b/>
          <w:bCs/>
          <w:color w:val="C0504D" w:themeColor="accent2"/>
          <w:spacing w:val="-1"/>
        </w:rPr>
        <w:t>I</w:t>
      </w:r>
      <w:r w:rsidRPr="00A859C3">
        <w:rPr>
          <w:b/>
          <w:bCs/>
          <w:color w:val="C0504D" w:themeColor="accent2"/>
        </w:rPr>
        <w:t>R</w:t>
      </w:r>
      <w:r w:rsidRPr="00A859C3">
        <w:rPr>
          <w:b/>
          <w:bCs/>
          <w:color w:val="C0504D" w:themeColor="accent2"/>
          <w:spacing w:val="-1"/>
        </w:rPr>
        <w:t>E</w:t>
      </w:r>
      <w:r w:rsidRPr="00A859C3">
        <w:rPr>
          <w:b/>
          <w:bCs/>
          <w:color w:val="C0504D" w:themeColor="accent2"/>
          <w:spacing w:val="4"/>
        </w:rPr>
        <w:t>M</w:t>
      </w:r>
      <w:r w:rsidRPr="00A859C3">
        <w:rPr>
          <w:b/>
          <w:bCs/>
          <w:color w:val="C0504D" w:themeColor="accent2"/>
          <w:spacing w:val="-1"/>
        </w:rPr>
        <w:t>E</w:t>
      </w:r>
      <w:r w:rsidRPr="00A859C3">
        <w:rPr>
          <w:b/>
          <w:bCs/>
          <w:color w:val="C0504D" w:themeColor="accent2"/>
        </w:rPr>
        <w:t>N</w:t>
      </w:r>
      <w:r w:rsidRPr="00A859C3">
        <w:rPr>
          <w:b/>
          <w:bCs/>
          <w:color w:val="C0504D" w:themeColor="accent2"/>
          <w:spacing w:val="2"/>
        </w:rPr>
        <w:t>T</w:t>
      </w:r>
      <w:r w:rsidRPr="00A859C3">
        <w:rPr>
          <w:b/>
          <w:bCs/>
          <w:color w:val="C0504D" w:themeColor="accent2"/>
        </w:rPr>
        <w:t>S</w:t>
      </w:r>
      <w:r w:rsidRPr="00A859C3">
        <w:rPr>
          <w:b/>
          <w:bCs/>
          <w:color w:val="C0504D" w:themeColor="accent2"/>
          <w:spacing w:val="-16"/>
        </w:rPr>
        <w:t xml:space="preserve"> </w:t>
      </w:r>
      <w:r w:rsidRPr="00A859C3">
        <w:rPr>
          <w:b/>
          <w:bCs/>
          <w:color w:val="C0504D" w:themeColor="accent2"/>
        </w:rPr>
        <w:t>ASS</w:t>
      </w:r>
      <w:r w:rsidRPr="00A859C3">
        <w:rPr>
          <w:b/>
          <w:bCs/>
          <w:color w:val="C0504D" w:themeColor="accent2"/>
          <w:spacing w:val="3"/>
        </w:rPr>
        <w:t>O</w:t>
      </w:r>
      <w:r w:rsidRPr="00A859C3">
        <w:rPr>
          <w:b/>
          <w:bCs/>
          <w:color w:val="C0504D" w:themeColor="accent2"/>
        </w:rPr>
        <w:t>CIA</w:t>
      </w:r>
      <w:r w:rsidRPr="00A859C3">
        <w:rPr>
          <w:b/>
          <w:bCs/>
          <w:color w:val="C0504D" w:themeColor="accent2"/>
          <w:spacing w:val="1"/>
        </w:rPr>
        <w:t>T</w:t>
      </w:r>
      <w:r w:rsidRPr="00A859C3">
        <w:rPr>
          <w:b/>
          <w:bCs/>
          <w:color w:val="C0504D" w:themeColor="accent2"/>
          <w:spacing w:val="-1"/>
        </w:rPr>
        <w:t>E</w:t>
      </w:r>
      <w:r w:rsidRPr="00A859C3">
        <w:rPr>
          <w:b/>
          <w:bCs/>
          <w:color w:val="C0504D" w:themeColor="accent2"/>
        </w:rPr>
        <w:t>D</w:t>
      </w:r>
      <w:r w:rsidRPr="00A859C3">
        <w:rPr>
          <w:b/>
          <w:bCs/>
          <w:color w:val="C0504D" w:themeColor="accent2"/>
          <w:spacing w:val="-13"/>
        </w:rPr>
        <w:t xml:space="preserve"> </w:t>
      </w:r>
      <w:r w:rsidRPr="00A859C3">
        <w:rPr>
          <w:b/>
          <w:bCs/>
          <w:color w:val="C0504D" w:themeColor="accent2"/>
          <w:spacing w:val="2"/>
        </w:rPr>
        <w:t>W</w:t>
      </w:r>
      <w:r w:rsidRPr="00A859C3">
        <w:rPr>
          <w:b/>
          <w:bCs/>
          <w:color w:val="C0504D" w:themeColor="accent2"/>
          <w:spacing w:val="-1"/>
        </w:rPr>
        <w:t>IT</w:t>
      </w:r>
      <w:r w:rsidRPr="00A859C3">
        <w:rPr>
          <w:b/>
          <w:bCs/>
          <w:color w:val="C0504D" w:themeColor="accent2"/>
        </w:rPr>
        <w:t>H</w:t>
      </w:r>
      <w:r w:rsidRPr="00A859C3">
        <w:rPr>
          <w:b/>
          <w:bCs/>
          <w:color w:val="C0504D" w:themeColor="accent2"/>
          <w:spacing w:val="-5"/>
        </w:rPr>
        <w:t xml:space="preserve"> </w:t>
      </w:r>
      <w:r w:rsidRPr="00A859C3">
        <w:rPr>
          <w:b/>
          <w:bCs/>
          <w:color w:val="C0504D" w:themeColor="accent2"/>
        </w:rPr>
        <w:t>C</w:t>
      </w:r>
      <w:r w:rsidRPr="00A859C3">
        <w:rPr>
          <w:b/>
          <w:bCs/>
          <w:color w:val="C0504D" w:themeColor="accent2"/>
          <w:spacing w:val="1"/>
        </w:rPr>
        <w:t>O</w:t>
      </w:r>
      <w:r w:rsidRPr="00A859C3">
        <w:rPr>
          <w:b/>
          <w:bCs/>
          <w:color w:val="C0504D" w:themeColor="accent2"/>
          <w:spacing w:val="4"/>
        </w:rPr>
        <w:t>M</w:t>
      </w:r>
      <w:r w:rsidRPr="00A859C3">
        <w:rPr>
          <w:b/>
          <w:bCs/>
          <w:color w:val="C0504D" w:themeColor="accent2"/>
        </w:rPr>
        <w:t>P</w:t>
      </w:r>
      <w:r w:rsidRPr="00A859C3">
        <w:rPr>
          <w:b/>
          <w:bCs/>
          <w:color w:val="C0504D" w:themeColor="accent2"/>
          <w:spacing w:val="-1"/>
        </w:rPr>
        <w:t>LE</w:t>
      </w:r>
      <w:r w:rsidRPr="00A859C3">
        <w:rPr>
          <w:b/>
          <w:bCs/>
          <w:color w:val="C0504D" w:themeColor="accent2"/>
          <w:spacing w:val="1"/>
        </w:rPr>
        <w:t>T</w:t>
      </w:r>
      <w:r w:rsidRPr="00A859C3">
        <w:rPr>
          <w:b/>
          <w:bCs/>
          <w:color w:val="C0504D" w:themeColor="accent2"/>
          <w:spacing w:val="-1"/>
        </w:rPr>
        <w:t>I</w:t>
      </w:r>
      <w:r w:rsidRPr="00A859C3">
        <w:rPr>
          <w:b/>
          <w:bCs/>
          <w:color w:val="C0504D" w:themeColor="accent2"/>
          <w:spacing w:val="1"/>
        </w:rPr>
        <w:t>O</w:t>
      </w:r>
      <w:r w:rsidRPr="00A859C3">
        <w:rPr>
          <w:b/>
          <w:bCs/>
          <w:color w:val="C0504D" w:themeColor="accent2"/>
        </w:rPr>
        <w:t>N</w:t>
      </w:r>
      <w:r w:rsidRPr="00A859C3">
        <w:rPr>
          <w:b/>
          <w:bCs/>
          <w:color w:val="C0504D" w:themeColor="accent2"/>
          <w:spacing w:val="-14"/>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spacing w:val="1"/>
        </w:rPr>
        <w:t>O</w:t>
      </w:r>
      <w:r w:rsidRPr="00A859C3">
        <w:rPr>
          <w:b/>
          <w:bCs/>
          <w:color w:val="C0504D" w:themeColor="accent2"/>
        </w:rPr>
        <w:t>F</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 GENERAL EDUCATION C</w:t>
      </w:r>
      <w:r w:rsidRPr="00A859C3">
        <w:rPr>
          <w:b/>
          <w:bCs/>
          <w:color w:val="C0504D" w:themeColor="accent2"/>
          <w:spacing w:val="1"/>
        </w:rPr>
        <w:t>O</w:t>
      </w:r>
      <w:r w:rsidRPr="00A859C3">
        <w:rPr>
          <w:b/>
          <w:bCs/>
          <w:color w:val="C0504D" w:themeColor="accent2"/>
        </w:rPr>
        <w:t>UR</w:t>
      </w:r>
      <w:r w:rsidRPr="00A859C3">
        <w:rPr>
          <w:b/>
          <w:bCs/>
          <w:color w:val="C0504D" w:themeColor="accent2"/>
          <w:spacing w:val="2"/>
        </w:rPr>
        <w:t>S</w:t>
      </w:r>
      <w:r w:rsidRPr="00A859C3">
        <w:rPr>
          <w:b/>
          <w:bCs/>
          <w:color w:val="C0504D" w:themeColor="accent2"/>
          <w:spacing w:val="1"/>
        </w:rPr>
        <w:t>E</w:t>
      </w:r>
      <w:r w:rsidRPr="00A859C3">
        <w:rPr>
          <w:b/>
          <w:bCs/>
          <w:color w:val="C0504D" w:themeColor="accent2"/>
        </w:rPr>
        <w:t>S?</w:t>
      </w:r>
    </w:p>
    <w:p w:rsidR="00A859C3" w:rsidRPr="00A859C3" w:rsidRDefault="00A859C3" w:rsidP="00A859C3">
      <w:pPr>
        <w:widowControl w:val="0"/>
        <w:spacing w:line="223" w:lineRule="exact"/>
        <w:ind w:right="-20"/>
      </w:pPr>
      <w:r w:rsidRPr="00A859C3">
        <w:t>Yes.</w:t>
      </w:r>
      <w:r w:rsidRPr="00A859C3">
        <w:rPr>
          <w:spacing w:val="47"/>
        </w:rPr>
        <w:t xml:space="preserve"> </w:t>
      </w:r>
      <w:r w:rsidRPr="00A859C3">
        <w:rPr>
          <w:spacing w:val="1"/>
        </w:rPr>
        <w:t>I</w:t>
      </w:r>
      <w:r w:rsidRPr="00A859C3">
        <w:t>t</w:t>
      </w:r>
      <w:r w:rsidRPr="00A859C3">
        <w:rPr>
          <w:spacing w:val="-1"/>
        </w:rPr>
        <w:t xml:space="preserve"> </w:t>
      </w:r>
      <w:r w:rsidRPr="00A859C3">
        <w:t>is</w:t>
      </w:r>
      <w:r w:rsidRPr="00A859C3">
        <w:rPr>
          <w:spacing w:val="-1"/>
        </w:rPr>
        <w:t xml:space="preserve"> </w:t>
      </w:r>
      <w:r w:rsidRPr="00A859C3">
        <w:rPr>
          <w:spacing w:val="1"/>
        </w:rPr>
        <w:t>r</w:t>
      </w:r>
      <w:r w:rsidRPr="00A859C3">
        <w:t>e</w:t>
      </w:r>
      <w:r w:rsidRPr="00A859C3">
        <w:rPr>
          <w:spacing w:val="1"/>
        </w:rPr>
        <w:t>c</w:t>
      </w:r>
      <w:r w:rsidRPr="00A859C3">
        <w:rPr>
          <w:spacing w:val="3"/>
        </w:rPr>
        <w:t>o</w:t>
      </w:r>
      <w:r w:rsidRPr="00A859C3">
        <w:rPr>
          <w:spacing w:val="-1"/>
        </w:rPr>
        <w:t>m</w:t>
      </w:r>
      <w:r w:rsidRPr="00A859C3">
        <w:rPr>
          <w:spacing w:val="-4"/>
        </w:rPr>
        <w:t>m</w:t>
      </w:r>
      <w:r w:rsidRPr="00A859C3">
        <w:rPr>
          <w:spacing w:val="3"/>
        </w:rPr>
        <w:t>e</w:t>
      </w:r>
      <w:r w:rsidRPr="00A859C3">
        <w:rPr>
          <w:spacing w:val="-1"/>
        </w:rPr>
        <w:t>n</w:t>
      </w:r>
      <w:r w:rsidRPr="00A859C3">
        <w:rPr>
          <w:spacing w:val="1"/>
        </w:rPr>
        <w:t>d</w:t>
      </w:r>
      <w:r w:rsidRPr="00A859C3">
        <w:t>ed</w:t>
      </w:r>
      <w:r w:rsidRPr="00A859C3">
        <w:rPr>
          <w:spacing w:val="-9"/>
        </w:rPr>
        <w:t xml:space="preserve"> </w:t>
      </w:r>
      <w:r w:rsidRPr="00A859C3">
        <w:rPr>
          <w:spacing w:val="1"/>
        </w:rPr>
        <w:t>(</w:t>
      </w:r>
      <w:r w:rsidRPr="00A859C3">
        <w:rPr>
          <w:spacing w:val="-1"/>
        </w:rPr>
        <w:t>n</w:t>
      </w:r>
      <w:r w:rsidRPr="00A859C3">
        <w:rPr>
          <w:spacing w:val="1"/>
        </w:rPr>
        <w:t>o</w:t>
      </w:r>
      <w:r w:rsidRPr="00A859C3">
        <w:t>t</w:t>
      </w:r>
      <w:r w:rsidRPr="00A859C3">
        <w:rPr>
          <w:spacing w:val="-3"/>
        </w:rPr>
        <w:t xml:space="preserve"> </w:t>
      </w:r>
      <w:r w:rsidRPr="00A859C3">
        <w:rPr>
          <w:spacing w:val="1"/>
        </w:rPr>
        <w:t>r</w:t>
      </w:r>
      <w:r w:rsidRPr="00A859C3">
        <w:t>e</w:t>
      </w:r>
      <w:r w:rsidRPr="00A859C3">
        <w:rPr>
          <w:spacing w:val="1"/>
        </w:rPr>
        <w:t>q</w:t>
      </w:r>
      <w:r w:rsidRPr="00A859C3">
        <w:rPr>
          <w:spacing w:val="-1"/>
        </w:rPr>
        <w:t>u</w:t>
      </w:r>
      <w:r w:rsidRPr="00A859C3">
        <w:t>ire</w:t>
      </w:r>
      <w:r w:rsidRPr="00A859C3">
        <w:rPr>
          <w:spacing w:val="1"/>
        </w:rPr>
        <w:t>d</w:t>
      </w:r>
      <w:r w:rsidRPr="00A859C3">
        <w:t>)</w:t>
      </w:r>
      <w:r w:rsidRPr="00A859C3">
        <w:rPr>
          <w:spacing w:val="-6"/>
        </w:rPr>
        <w:t xml:space="preserve"> </w:t>
      </w:r>
      <w:r w:rsidRPr="00A859C3">
        <w:t>t</w:t>
      </w:r>
      <w:r w:rsidRPr="00A859C3">
        <w:rPr>
          <w:spacing w:val="-1"/>
        </w:rPr>
        <w:t>h</w:t>
      </w:r>
      <w:r w:rsidRPr="00A859C3">
        <w:t>at</w:t>
      </w:r>
      <w:r w:rsidRPr="00A859C3">
        <w:rPr>
          <w:spacing w:val="-3"/>
        </w:rPr>
        <w:t xml:space="preserve"> </w:t>
      </w:r>
      <w:r w:rsidRPr="00A859C3">
        <w:t>t</w:t>
      </w:r>
      <w:r w:rsidRPr="00A859C3">
        <w:rPr>
          <w:spacing w:val="-1"/>
        </w:rPr>
        <w:t>h</w:t>
      </w:r>
      <w:r w:rsidRPr="00A859C3">
        <w:t>e</w:t>
      </w:r>
      <w:r w:rsidRPr="00A859C3">
        <w:rPr>
          <w:spacing w:val="-1"/>
        </w:rPr>
        <w:t xml:space="preserve"> </w:t>
      </w:r>
      <w:r w:rsidRPr="00A859C3">
        <w:rPr>
          <w:spacing w:val="1"/>
        </w:rPr>
        <w:t xml:space="preserve">general education </w:t>
      </w:r>
      <w:r w:rsidRPr="00A859C3">
        <w:rPr>
          <w:spacing w:val="3"/>
        </w:rPr>
        <w:t>c</w:t>
      </w:r>
      <w:r w:rsidRPr="00A859C3">
        <w:rPr>
          <w:spacing w:val="1"/>
        </w:rPr>
        <w:t>o</w:t>
      </w:r>
      <w:r w:rsidRPr="00A859C3">
        <w:rPr>
          <w:spacing w:val="-1"/>
        </w:rPr>
        <w:t>u</w:t>
      </w:r>
      <w:r w:rsidRPr="00A859C3">
        <w:rPr>
          <w:spacing w:val="1"/>
        </w:rPr>
        <w:t>r</w:t>
      </w:r>
      <w:r w:rsidRPr="00A859C3">
        <w:rPr>
          <w:spacing w:val="-1"/>
        </w:rPr>
        <w:t>s</w:t>
      </w:r>
      <w:r w:rsidRPr="00A859C3">
        <w:t>es</w:t>
      </w:r>
      <w:r w:rsidRPr="00A859C3">
        <w:rPr>
          <w:spacing w:val="-6"/>
        </w:rPr>
        <w:t xml:space="preserve"> </w:t>
      </w:r>
      <w:r w:rsidRPr="00A859C3">
        <w:rPr>
          <w:spacing w:val="1"/>
        </w:rPr>
        <w:t>b</w:t>
      </w:r>
      <w:r w:rsidRPr="00A859C3">
        <w:t>e</w:t>
      </w:r>
      <w:r w:rsidRPr="00A859C3">
        <w:rPr>
          <w:spacing w:val="6"/>
        </w:rPr>
        <w:t xml:space="preserve"> </w:t>
      </w:r>
      <w:r w:rsidRPr="00A859C3">
        <w:t>ta</w:t>
      </w:r>
      <w:r w:rsidRPr="00A859C3">
        <w:rPr>
          <w:spacing w:val="-1"/>
        </w:rPr>
        <w:t>k</w:t>
      </w:r>
      <w:r w:rsidRPr="00A859C3">
        <w:rPr>
          <w:spacing w:val="3"/>
        </w:rPr>
        <w:t>e</w:t>
      </w:r>
      <w:r w:rsidRPr="00A859C3">
        <w:t>n</w:t>
      </w:r>
      <w:r w:rsidRPr="00A859C3">
        <w:rPr>
          <w:spacing w:val="-5"/>
        </w:rPr>
        <w:t xml:space="preserve"> </w:t>
      </w:r>
      <w:r w:rsidRPr="00A859C3">
        <w:t>at</w:t>
      </w:r>
      <w:r w:rsidRPr="00A859C3">
        <w:rPr>
          <w:spacing w:val="-1"/>
        </w:rPr>
        <w:t xml:space="preserve"> </w:t>
      </w:r>
      <w:r w:rsidRPr="00A859C3">
        <w:t>MC</w:t>
      </w:r>
      <w:r w:rsidRPr="00A859C3">
        <w:rPr>
          <w:spacing w:val="3"/>
        </w:rPr>
        <w:t>T</w:t>
      </w:r>
      <w:r w:rsidRPr="00A859C3">
        <w:rPr>
          <w:spacing w:val="-1"/>
        </w:rPr>
        <w:t>C</w:t>
      </w:r>
      <w:r w:rsidRPr="00A859C3">
        <w:t>,</w:t>
      </w:r>
      <w:r w:rsidRPr="00A859C3">
        <w:rPr>
          <w:spacing w:val="-3"/>
        </w:rPr>
        <w:t xml:space="preserve"> </w:t>
      </w:r>
      <w:r w:rsidRPr="00A859C3">
        <w:rPr>
          <w:spacing w:val="-2"/>
        </w:rPr>
        <w:t>w</w:t>
      </w:r>
      <w:r w:rsidRPr="00A859C3">
        <w:rPr>
          <w:spacing w:val="-1"/>
        </w:rPr>
        <w:t>h</w:t>
      </w:r>
      <w:r w:rsidRPr="00A859C3">
        <w:rPr>
          <w:spacing w:val="2"/>
        </w:rPr>
        <w:t>i</w:t>
      </w:r>
      <w:r w:rsidRPr="00A859C3">
        <w:t>ch</w:t>
      </w:r>
      <w:r w:rsidRPr="00A859C3">
        <w:rPr>
          <w:spacing w:val="-6"/>
        </w:rPr>
        <w:t xml:space="preserve"> </w:t>
      </w:r>
      <w:r w:rsidRPr="00A859C3">
        <w:t>a</w:t>
      </w:r>
      <w:r w:rsidRPr="00A859C3">
        <w:rPr>
          <w:spacing w:val="1"/>
        </w:rPr>
        <w:t>r</w:t>
      </w:r>
      <w:r w:rsidRPr="00A859C3">
        <w:t>e</w:t>
      </w:r>
      <w:r w:rsidRPr="00A859C3">
        <w:rPr>
          <w:spacing w:val="-1"/>
        </w:rPr>
        <w:t xml:space="preserve"> </w:t>
      </w:r>
      <w:r w:rsidRPr="00A859C3">
        <w:rPr>
          <w:spacing w:val="1"/>
        </w:rPr>
        <w:t>o</w:t>
      </w:r>
      <w:r w:rsidRPr="00A859C3">
        <w:rPr>
          <w:spacing w:val="-2"/>
        </w:rPr>
        <w:t>ff</w:t>
      </w:r>
      <w:r w:rsidRPr="00A859C3">
        <w:t>e</w:t>
      </w:r>
      <w:r w:rsidRPr="00A859C3">
        <w:rPr>
          <w:spacing w:val="1"/>
        </w:rPr>
        <w:t>r</w:t>
      </w:r>
      <w:r w:rsidRPr="00A859C3">
        <w:t>ed</w:t>
      </w:r>
      <w:r w:rsidRPr="00A859C3">
        <w:rPr>
          <w:spacing w:val="-4"/>
        </w:rPr>
        <w:t xml:space="preserve"> </w:t>
      </w:r>
      <w:r w:rsidRPr="00A859C3">
        <w:rPr>
          <w:spacing w:val="1"/>
        </w:rPr>
        <w:t>o</w:t>
      </w:r>
      <w:r w:rsidRPr="00A859C3">
        <w:t>n</w:t>
      </w:r>
      <w:r w:rsidRPr="00A859C3">
        <w:rPr>
          <w:spacing w:val="-3"/>
        </w:rPr>
        <w:t xml:space="preserve"> </w:t>
      </w:r>
      <w:r w:rsidRPr="00A859C3">
        <w:rPr>
          <w:spacing w:val="1"/>
        </w:rPr>
        <w:t>d</w:t>
      </w:r>
      <w:r w:rsidRPr="00A859C3">
        <w:rPr>
          <w:spacing w:val="3"/>
        </w:rPr>
        <w:t>a</w:t>
      </w:r>
      <w:r w:rsidRPr="00A859C3">
        <w:rPr>
          <w:spacing w:val="-4"/>
        </w:rPr>
        <w:t>y</w:t>
      </w:r>
      <w:r w:rsidRPr="00A859C3">
        <w:rPr>
          <w:spacing w:val="-1"/>
        </w:rPr>
        <w:t>s</w:t>
      </w:r>
      <w:r w:rsidRPr="00A859C3">
        <w:t>,</w:t>
      </w:r>
      <w:r w:rsidRPr="00A859C3">
        <w:rPr>
          <w:spacing w:val="-3"/>
        </w:rPr>
        <w:t xml:space="preserve"> </w:t>
      </w:r>
      <w:r w:rsidRPr="00A859C3">
        <w:rPr>
          <w:spacing w:val="3"/>
        </w:rPr>
        <w:t>e</w:t>
      </w:r>
      <w:r w:rsidRPr="00A859C3">
        <w:rPr>
          <w:spacing w:val="-1"/>
        </w:rPr>
        <w:t>v</w:t>
      </w:r>
      <w:r w:rsidRPr="00A859C3">
        <w:t>e</w:t>
      </w:r>
      <w:r w:rsidRPr="00A859C3">
        <w:rPr>
          <w:spacing w:val="1"/>
        </w:rPr>
        <w:t>n</w:t>
      </w:r>
      <w:r w:rsidRPr="00A859C3">
        <w:t>i</w:t>
      </w:r>
      <w:r w:rsidRPr="00A859C3">
        <w:rPr>
          <w:spacing w:val="1"/>
        </w:rPr>
        <w:t>n</w:t>
      </w:r>
      <w:r w:rsidRPr="00A859C3">
        <w:rPr>
          <w:spacing w:val="-1"/>
        </w:rPr>
        <w:t>g</w:t>
      </w:r>
      <w:r w:rsidRPr="00A859C3">
        <w:t>s a</w:t>
      </w:r>
      <w:r w:rsidRPr="00A859C3">
        <w:rPr>
          <w:spacing w:val="-1"/>
        </w:rPr>
        <w:t>n</w:t>
      </w:r>
      <w:r w:rsidRPr="00A859C3">
        <w:t>d</w:t>
      </w:r>
      <w:r w:rsidRPr="00A859C3">
        <w:rPr>
          <w:spacing w:val="-1"/>
        </w:rPr>
        <w:t xml:space="preserve"> </w:t>
      </w:r>
      <w:r w:rsidRPr="00A859C3">
        <w:rPr>
          <w:spacing w:val="1"/>
        </w:rPr>
        <w:t>o</w:t>
      </w:r>
      <w:r w:rsidRPr="00A859C3">
        <w:rPr>
          <w:spacing w:val="-1"/>
        </w:rPr>
        <w:t>n</w:t>
      </w:r>
      <w:r w:rsidRPr="00A859C3">
        <w:t>li</w:t>
      </w:r>
      <w:r w:rsidRPr="00A859C3">
        <w:rPr>
          <w:spacing w:val="-2"/>
        </w:rPr>
        <w:t>n</w:t>
      </w:r>
      <w:r w:rsidRPr="00A859C3">
        <w:rPr>
          <w:spacing w:val="1"/>
        </w:rPr>
        <w:t>e</w:t>
      </w:r>
      <w:r w:rsidRPr="00A859C3">
        <w:t xml:space="preserve">. Students who choose to take courses elsewhere </w:t>
      </w:r>
      <w:r w:rsidRPr="00A859C3">
        <w:rPr>
          <w:u w:val="single"/>
        </w:rPr>
        <w:t xml:space="preserve">must </w:t>
      </w:r>
      <w:r w:rsidRPr="00A859C3">
        <w:t>submit an official transcript to Admission/</w:t>
      </w:r>
      <w:proofErr w:type="spellStart"/>
      <w:r w:rsidRPr="00A859C3">
        <w:t>Registar</w:t>
      </w:r>
      <w:proofErr w:type="spellEnd"/>
      <w:r w:rsidRPr="00A859C3">
        <w:t xml:space="preserve"> office. In addition to the official transcript sent to admission, an unofficial copy must accompany the application to the program.  </w:t>
      </w:r>
      <w:r w:rsidRPr="00A859C3">
        <w:rPr>
          <w:spacing w:val="-2"/>
        </w:rPr>
        <w:t>A</w:t>
      </w:r>
      <w:r w:rsidRPr="00A859C3">
        <w:rPr>
          <w:spacing w:val="1"/>
        </w:rPr>
        <w:t>n</w:t>
      </w:r>
      <w:r w:rsidRPr="00A859C3">
        <w:t>y</w:t>
      </w:r>
      <w:r w:rsidRPr="00A859C3">
        <w:rPr>
          <w:spacing w:val="-6"/>
        </w:rPr>
        <w:t xml:space="preserve"> </w:t>
      </w:r>
      <w:r w:rsidRPr="00A859C3">
        <w:rPr>
          <w:spacing w:val="1"/>
        </w:rPr>
        <w:t>c</w:t>
      </w:r>
      <w:r w:rsidRPr="00A859C3">
        <w:rPr>
          <w:spacing w:val="3"/>
        </w:rPr>
        <w:t>o</w:t>
      </w:r>
      <w:r w:rsidRPr="00A859C3">
        <w:rPr>
          <w:spacing w:val="-1"/>
        </w:rPr>
        <w:t>u</w:t>
      </w:r>
      <w:r w:rsidRPr="00A859C3">
        <w:rPr>
          <w:spacing w:val="1"/>
        </w:rPr>
        <w:t>r</w:t>
      </w:r>
      <w:r w:rsidRPr="00A859C3">
        <w:rPr>
          <w:spacing w:val="-1"/>
        </w:rPr>
        <w:t>s</w:t>
      </w:r>
      <w:r w:rsidRPr="00A859C3">
        <w:t>es</w:t>
      </w:r>
      <w:r w:rsidRPr="00A859C3">
        <w:rPr>
          <w:spacing w:val="-6"/>
        </w:rPr>
        <w:t xml:space="preserve"> </w:t>
      </w:r>
      <w:r w:rsidRPr="00A859C3">
        <w:t>c</w:t>
      </w:r>
      <w:r w:rsidRPr="00A859C3">
        <w:rPr>
          <w:spacing w:val="3"/>
        </w:rPr>
        <w:t>o</w:t>
      </w:r>
      <w:r w:rsidRPr="00A859C3">
        <w:rPr>
          <w:spacing w:val="-4"/>
        </w:rPr>
        <w:t>m</w:t>
      </w:r>
      <w:r w:rsidRPr="00A859C3">
        <w:rPr>
          <w:spacing w:val="1"/>
        </w:rPr>
        <w:t>p</w:t>
      </w:r>
      <w:r w:rsidRPr="00A859C3">
        <w:t>l</w:t>
      </w:r>
      <w:r w:rsidRPr="00A859C3">
        <w:rPr>
          <w:spacing w:val="2"/>
        </w:rPr>
        <w:t>e</w:t>
      </w:r>
      <w:r w:rsidRPr="00A859C3">
        <w:t>t</w:t>
      </w:r>
      <w:r w:rsidRPr="00A859C3">
        <w:rPr>
          <w:spacing w:val="2"/>
        </w:rPr>
        <w:t>e</w:t>
      </w:r>
      <w:r w:rsidRPr="00A859C3">
        <w:t>d</w:t>
      </w:r>
      <w:r w:rsidRPr="00A859C3">
        <w:rPr>
          <w:spacing w:val="-7"/>
        </w:rPr>
        <w:t xml:space="preserve"> </w:t>
      </w:r>
      <w:r w:rsidRPr="00A859C3">
        <w:rPr>
          <w:spacing w:val="1"/>
        </w:rPr>
        <w:t>pr</w:t>
      </w:r>
      <w:r w:rsidRPr="00A859C3">
        <w:t>i</w:t>
      </w:r>
      <w:r w:rsidRPr="00A859C3">
        <w:rPr>
          <w:spacing w:val="1"/>
        </w:rPr>
        <w:t>o</w:t>
      </w:r>
      <w:r w:rsidRPr="00A859C3">
        <w:t>r</w:t>
      </w:r>
      <w:r w:rsidRPr="00A859C3">
        <w:rPr>
          <w:spacing w:val="-5"/>
        </w:rPr>
        <w:t xml:space="preserve"> </w:t>
      </w:r>
      <w:r w:rsidRPr="00A859C3">
        <w:t>to</w:t>
      </w:r>
      <w:r w:rsidRPr="00A859C3">
        <w:rPr>
          <w:spacing w:val="-1"/>
        </w:rPr>
        <w:t xml:space="preserve"> </w:t>
      </w:r>
      <w:r w:rsidRPr="00A859C3">
        <w:t>a</w:t>
      </w:r>
      <w:r w:rsidRPr="00A859C3">
        <w:rPr>
          <w:spacing w:val="1"/>
        </w:rPr>
        <w:t>d</w:t>
      </w:r>
      <w:r w:rsidRPr="00A859C3">
        <w:rPr>
          <w:spacing w:val="-4"/>
        </w:rPr>
        <w:t>m</w:t>
      </w:r>
      <w:r w:rsidRPr="00A859C3">
        <w:t>i</w:t>
      </w:r>
      <w:r w:rsidRPr="00A859C3">
        <w:rPr>
          <w:spacing w:val="1"/>
        </w:rPr>
        <w:t>s</w:t>
      </w:r>
      <w:r w:rsidRPr="00A859C3">
        <w:rPr>
          <w:spacing w:val="-1"/>
        </w:rPr>
        <w:t>s</w:t>
      </w:r>
      <w:r w:rsidRPr="00A859C3">
        <w:t>i</w:t>
      </w:r>
      <w:r w:rsidRPr="00A859C3">
        <w:rPr>
          <w:spacing w:val="1"/>
        </w:rPr>
        <w:t>o</w:t>
      </w:r>
      <w:r w:rsidRPr="00A859C3">
        <w:t>n</w:t>
      </w:r>
      <w:r w:rsidRPr="00A859C3">
        <w:rPr>
          <w:spacing w:val="-9"/>
        </w:rPr>
        <w:t xml:space="preserve"> </w:t>
      </w:r>
      <w:r w:rsidRPr="00A859C3">
        <w:rPr>
          <w:spacing w:val="2"/>
        </w:rPr>
        <w:t>i</w:t>
      </w:r>
      <w:r w:rsidRPr="00A859C3">
        <w:rPr>
          <w:spacing w:val="-1"/>
        </w:rPr>
        <w:t>n</w:t>
      </w:r>
      <w:r w:rsidRPr="00A859C3">
        <w:t>to</w:t>
      </w:r>
      <w:r w:rsidRPr="00A859C3">
        <w:rPr>
          <w:spacing w:val="-2"/>
        </w:rPr>
        <w:t xml:space="preserve"> </w:t>
      </w:r>
      <w:r w:rsidRPr="00A859C3">
        <w:t>t</w:t>
      </w:r>
      <w:r w:rsidRPr="00A859C3">
        <w:rPr>
          <w:spacing w:val="-1"/>
        </w:rPr>
        <w:t>h</w:t>
      </w:r>
      <w:r w:rsidRPr="00A859C3">
        <w:t>e</w:t>
      </w:r>
      <w:r w:rsidRPr="00A859C3">
        <w:rPr>
          <w:spacing w:val="-1"/>
        </w:rPr>
        <w:t xml:space="preserve"> </w:t>
      </w:r>
      <w:r w:rsidRPr="00A859C3">
        <w:rPr>
          <w:spacing w:val="2"/>
        </w:rPr>
        <w:t>VET TECH</w:t>
      </w:r>
      <w:r w:rsidRPr="00A859C3">
        <w:t xml:space="preserve"> </w:t>
      </w:r>
      <w:r w:rsidRPr="00A859C3">
        <w:rPr>
          <w:spacing w:val="2"/>
        </w:rPr>
        <w:t>P</w:t>
      </w:r>
      <w:r w:rsidRPr="00A859C3">
        <w:rPr>
          <w:spacing w:val="1"/>
        </w:rPr>
        <w:t>ro</w:t>
      </w:r>
      <w:r w:rsidRPr="00A859C3">
        <w:rPr>
          <w:spacing w:val="-1"/>
        </w:rPr>
        <w:t>g</w:t>
      </w:r>
      <w:r w:rsidRPr="00A859C3">
        <w:rPr>
          <w:spacing w:val="1"/>
        </w:rPr>
        <w:t>r</w:t>
      </w:r>
      <w:r w:rsidRPr="00A859C3">
        <w:t>am</w:t>
      </w:r>
      <w:r w:rsidRPr="00A859C3">
        <w:rPr>
          <w:spacing w:val="-6"/>
        </w:rPr>
        <w:t xml:space="preserve"> </w:t>
      </w:r>
      <w:r w:rsidRPr="00A859C3">
        <w:rPr>
          <w:spacing w:val="-1"/>
          <w:u w:val="single" w:color="000000"/>
        </w:rPr>
        <w:t>m</w:t>
      </w:r>
      <w:r w:rsidRPr="00A859C3">
        <w:rPr>
          <w:spacing w:val="1"/>
          <w:u w:val="single" w:color="000000"/>
        </w:rPr>
        <w:t>u</w:t>
      </w:r>
      <w:r w:rsidRPr="00A859C3">
        <w:rPr>
          <w:spacing w:val="-1"/>
          <w:u w:val="single" w:color="000000"/>
        </w:rPr>
        <w:t>s</w:t>
      </w:r>
      <w:r w:rsidRPr="00A859C3">
        <w:rPr>
          <w:u w:val="single" w:color="000000"/>
        </w:rPr>
        <w:t>t</w:t>
      </w:r>
      <w:r w:rsidRPr="00A859C3">
        <w:rPr>
          <w:spacing w:val="-4"/>
        </w:rPr>
        <w:t xml:space="preserve"> </w:t>
      </w:r>
      <w:r w:rsidRPr="00A859C3">
        <w:rPr>
          <w:spacing w:val="-1"/>
        </w:rPr>
        <w:t>h</w:t>
      </w:r>
      <w:r w:rsidRPr="00A859C3">
        <w:rPr>
          <w:spacing w:val="3"/>
        </w:rPr>
        <w:t>a</w:t>
      </w:r>
      <w:r w:rsidRPr="00A859C3">
        <w:rPr>
          <w:spacing w:val="-1"/>
        </w:rPr>
        <w:t>v</w:t>
      </w:r>
      <w:r w:rsidRPr="00A859C3">
        <w:t>e</w:t>
      </w:r>
      <w:r w:rsidRPr="00A859C3">
        <w:rPr>
          <w:spacing w:val="-3"/>
        </w:rPr>
        <w:t xml:space="preserve"> </w:t>
      </w:r>
      <w:r w:rsidRPr="00A859C3">
        <w:rPr>
          <w:spacing w:val="1"/>
        </w:rPr>
        <w:t>b</w:t>
      </w:r>
      <w:r w:rsidRPr="00A859C3">
        <w:t>e</w:t>
      </w:r>
      <w:r w:rsidRPr="00A859C3">
        <w:rPr>
          <w:spacing w:val="1"/>
        </w:rPr>
        <w:t>e</w:t>
      </w:r>
      <w:r w:rsidRPr="00A859C3">
        <w:t>n</w:t>
      </w:r>
      <w:r w:rsidRPr="00A859C3">
        <w:rPr>
          <w:spacing w:val="-5"/>
        </w:rPr>
        <w:t xml:space="preserve"> </w:t>
      </w:r>
      <w:r w:rsidRPr="00A859C3">
        <w:t>c</w:t>
      </w:r>
      <w:r w:rsidRPr="00A859C3">
        <w:rPr>
          <w:spacing w:val="4"/>
        </w:rPr>
        <w:t>o</w:t>
      </w:r>
      <w:r w:rsidRPr="00A859C3">
        <w:rPr>
          <w:spacing w:val="1"/>
        </w:rPr>
        <w:t>mp</w:t>
      </w:r>
      <w:r w:rsidRPr="00A859C3">
        <w:t>leted</w:t>
      </w:r>
      <w:r w:rsidRPr="00A859C3">
        <w:rPr>
          <w:spacing w:val="-4"/>
        </w:rPr>
        <w:t xml:space="preserve"> </w:t>
      </w:r>
      <w:r w:rsidRPr="00A859C3">
        <w:rPr>
          <w:spacing w:val="-5"/>
        </w:rPr>
        <w:t>w</w:t>
      </w:r>
      <w:r w:rsidRPr="00A859C3">
        <w:t>i</w:t>
      </w:r>
      <w:r w:rsidRPr="00A859C3">
        <w:rPr>
          <w:spacing w:val="2"/>
        </w:rPr>
        <w:t>t</w:t>
      </w:r>
      <w:r w:rsidRPr="00A859C3">
        <w:t>h</w:t>
      </w:r>
      <w:r w:rsidRPr="00A859C3">
        <w:rPr>
          <w:spacing w:val="-5"/>
        </w:rPr>
        <w:t xml:space="preserve"> </w:t>
      </w:r>
      <w:r w:rsidRPr="00A859C3">
        <w:t>a</w:t>
      </w:r>
      <w:r w:rsidRPr="00A859C3">
        <w:rPr>
          <w:spacing w:val="2"/>
        </w:rPr>
        <w:t xml:space="preserve"> </w:t>
      </w:r>
      <w:r w:rsidRPr="00A859C3">
        <w:rPr>
          <w:spacing w:val="-4"/>
          <w:u w:val="single"/>
        </w:rPr>
        <w:t>m</w:t>
      </w:r>
      <w:r w:rsidRPr="00A859C3">
        <w:rPr>
          <w:spacing w:val="2"/>
          <w:u w:val="single"/>
        </w:rPr>
        <w:t>i</w:t>
      </w:r>
      <w:r w:rsidRPr="00A859C3">
        <w:rPr>
          <w:spacing w:val="-1"/>
          <w:u w:val="single"/>
        </w:rPr>
        <w:t>n</w:t>
      </w:r>
      <w:r w:rsidRPr="00A859C3">
        <w:rPr>
          <w:spacing w:val="2"/>
          <w:u w:val="single"/>
        </w:rPr>
        <w:t>i</w:t>
      </w:r>
      <w:r w:rsidRPr="00A859C3">
        <w:rPr>
          <w:spacing w:val="-1"/>
          <w:u w:val="single"/>
        </w:rPr>
        <w:t>m</w:t>
      </w:r>
      <w:r w:rsidRPr="00A859C3">
        <w:rPr>
          <w:spacing w:val="1"/>
          <w:u w:val="single"/>
        </w:rPr>
        <w:t>u</w:t>
      </w:r>
      <w:r w:rsidRPr="00A859C3">
        <w:rPr>
          <w:u w:val="single"/>
        </w:rPr>
        <w:t>m</w:t>
      </w:r>
      <w:r w:rsidRPr="00A859C3">
        <w:rPr>
          <w:spacing w:val="-7"/>
          <w:u w:val="single"/>
        </w:rPr>
        <w:t xml:space="preserve"> </w:t>
      </w:r>
      <w:r w:rsidRPr="00A859C3">
        <w:rPr>
          <w:spacing w:val="-1"/>
          <w:u w:val="single"/>
        </w:rPr>
        <w:t>g</w:t>
      </w:r>
      <w:r w:rsidRPr="00A859C3">
        <w:rPr>
          <w:spacing w:val="1"/>
          <w:u w:val="single"/>
        </w:rPr>
        <w:t>r</w:t>
      </w:r>
      <w:r w:rsidRPr="00A859C3">
        <w:rPr>
          <w:u w:val="single"/>
        </w:rPr>
        <w:t>a</w:t>
      </w:r>
      <w:r w:rsidRPr="00A859C3">
        <w:rPr>
          <w:spacing w:val="1"/>
          <w:u w:val="single"/>
        </w:rPr>
        <w:t>d</w:t>
      </w:r>
      <w:r w:rsidRPr="00A859C3">
        <w:rPr>
          <w:u w:val="single"/>
        </w:rPr>
        <w:t>e</w:t>
      </w:r>
      <w:r w:rsidRPr="00A859C3">
        <w:rPr>
          <w:spacing w:val="-3"/>
          <w:u w:val="single"/>
        </w:rPr>
        <w:t xml:space="preserve"> </w:t>
      </w:r>
      <w:r w:rsidRPr="00A859C3">
        <w:rPr>
          <w:spacing w:val="1"/>
          <w:u w:val="single"/>
        </w:rPr>
        <w:t>o</w:t>
      </w:r>
      <w:r w:rsidRPr="00A859C3">
        <w:rPr>
          <w:u w:val="single"/>
        </w:rPr>
        <w:t>f</w:t>
      </w:r>
      <w:r w:rsidRPr="00A859C3">
        <w:rPr>
          <w:spacing w:val="-3"/>
          <w:u w:val="single"/>
        </w:rPr>
        <w:t xml:space="preserve"> </w:t>
      </w:r>
      <w:r w:rsidRPr="00A859C3">
        <w:rPr>
          <w:u w:val="single"/>
        </w:rPr>
        <w:t>“C”</w:t>
      </w:r>
      <w:r w:rsidRPr="00A859C3">
        <w:rPr>
          <w:spacing w:val="-3"/>
        </w:rPr>
        <w:t xml:space="preserve"> </w:t>
      </w:r>
      <w:r w:rsidRPr="00A859C3">
        <w:t>in</w:t>
      </w:r>
      <w:r w:rsidRPr="00A859C3">
        <w:rPr>
          <w:spacing w:val="-3"/>
        </w:rPr>
        <w:t xml:space="preserve"> </w:t>
      </w:r>
      <w:r w:rsidRPr="00A859C3">
        <w:rPr>
          <w:spacing w:val="1"/>
        </w:rPr>
        <w:t>ord</w:t>
      </w:r>
      <w:r w:rsidRPr="00A859C3">
        <w:t>er</w:t>
      </w:r>
      <w:r w:rsidRPr="00A859C3">
        <w:rPr>
          <w:spacing w:val="-3"/>
        </w:rPr>
        <w:t xml:space="preserve"> </w:t>
      </w:r>
      <w:r w:rsidRPr="00A859C3">
        <w:t>to</w:t>
      </w:r>
      <w:r w:rsidRPr="00A859C3">
        <w:rPr>
          <w:spacing w:val="-1"/>
        </w:rPr>
        <w:t xml:space="preserve"> </w:t>
      </w:r>
      <w:r w:rsidRPr="00A859C3">
        <w:rPr>
          <w:spacing w:val="1"/>
        </w:rPr>
        <w:t>b</w:t>
      </w:r>
      <w:r w:rsidRPr="00A859C3">
        <w:t>e</w:t>
      </w:r>
      <w:r w:rsidRPr="00A859C3">
        <w:rPr>
          <w:spacing w:val="6"/>
        </w:rPr>
        <w:t xml:space="preserve"> </w:t>
      </w:r>
      <w:r w:rsidRPr="00A859C3">
        <w:t>c</w:t>
      </w:r>
      <w:r w:rsidRPr="00A859C3">
        <w:rPr>
          <w:spacing w:val="1"/>
        </w:rPr>
        <w:t>o</w:t>
      </w:r>
      <w:r w:rsidRPr="00A859C3">
        <w:rPr>
          <w:spacing w:val="-1"/>
        </w:rPr>
        <w:t>ns</w:t>
      </w:r>
      <w:r w:rsidRPr="00A859C3">
        <w:t>i</w:t>
      </w:r>
      <w:r w:rsidRPr="00A859C3">
        <w:rPr>
          <w:spacing w:val="1"/>
        </w:rPr>
        <w:t>d</w:t>
      </w:r>
      <w:r w:rsidRPr="00A859C3">
        <w:t>e</w:t>
      </w:r>
      <w:r w:rsidRPr="00A859C3">
        <w:rPr>
          <w:spacing w:val="-1"/>
        </w:rPr>
        <w:t>r</w:t>
      </w:r>
      <w:r w:rsidRPr="00A859C3">
        <w:t>ed</w:t>
      </w:r>
      <w:r w:rsidRPr="00A859C3">
        <w:rPr>
          <w:spacing w:val="-4"/>
        </w:rPr>
        <w:t xml:space="preserve"> </w:t>
      </w:r>
      <w:r w:rsidRPr="00A859C3">
        <w:rPr>
          <w:b/>
          <w:bCs/>
          <w:spacing w:val="-3"/>
        </w:rPr>
        <w:t>“</w:t>
      </w:r>
      <w:r w:rsidRPr="00A859C3">
        <w:rPr>
          <w:b/>
          <w:bCs/>
        </w:rPr>
        <w:t>satisfactorily</w:t>
      </w:r>
      <w:r w:rsidRPr="00A859C3">
        <w:rPr>
          <w:b/>
          <w:bCs/>
          <w:spacing w:val="-3"/>
        </w:rPr>
        <w:t>”</w:t>
      </w:r>
      <w:r w:rsidRPr="00A859C3">
        <w:rPr>
          <w:b/>
          <w:bCs/>
        </w:rPr>
        <w:t xml:space="preserve"> </w:t>
      </w:r>
      <w:r w:rsidRPr="00A859C3">
        <w:t>c</w:t>
      </w:r>
      <w:r w:rsidRPr="00A859C3">
        <w:rPr>
          <w:spacing w:val="1"/>
        </w:rPr>
        <w:t>o</w:t>
      </w:r>
      <w:r w:rsidRPr="00A859C3">
        <w:rPr>
          <w:spacing w:val="-4"/>
        </w:rPr>
        <w:t>m</w:t>
      </w:r>
      <w:r w:rsidRPr="00A859C3">
        <w:rPr>
          <w:spacing w:val="1"/>
        </w:rPr>
        <w:t>p</w:t>
      </w:r>
      <w:r w:rsidRPr="00A859C3">
        <w:t>lete</w:t>
      </w:r>
      <w:r w:rsidRPr="00A859C3">
        <w:rPr>
          <w:spacing w:val="1"/>
        </w:rPr>
        <w:t>d</w:t>
      </w:r>
      <w:r w:rsidRPr="00A859C3">
        <w:t>.</w:t>
      </w:r>
    </w:p>
    <w:p w:rsidR="00A859C3" w:rsidRPr="00A859C3" w:rsidRDefault="00A859C3" w:rsidP="00A859C3">
      <w:pPr>
        <w:widowControl w:val="0"/>
        <w:ind w:right="-20"/>
        <w:rPr>
          <w:b/>
          <w:bCs/>
          <w:spacing w:val="1"/>
        </w:rPr>
      </w:pPr>
    </w:p>
    <w:p w:rsidR="00A859C3" w:rsidRPr="00A859C3" w:rsidRDefault="00A859C3" w:rsidP="00A859C3">
      <w:pPr>
        <w:widowControl w:val="0"/>
        <w:ind w:right="-20"/>
        <w:rPr>
          <w:b/>
          <w:bCs/>
          <w:color w:val="C0504D" w:themeColor="accent2"/>
          <w:spacing w:val="1"/>
        </w:rPr>
      </w:pPr>
      <w:r w:rsidRPr="00A859C3">
        <w:rPr>
          <w:b/>
          <w:bCs/>
          <w:color w:val="C0504D" w:themeColor="accent2"/>
          <w:spacing w:val="1"/>
        </w:rPr>
        <w:t>5: DOES COMPLETION OF GENERAL EDUCATION COURSES GUARANTEE ADMISSION TO THE PROGRAM?</w:t>
      </w:r>
    </w:p>
    <w:p w:rsidR="00A859C3" w:rsidRPr="00A859C3" w:rsidRDefault="00A859C3" w:rsidP="00A859C3">
      <w:pPr>
        <w:widowControl w:val="0"/>
        <w:ind w:right="-20"/>
        <w:rPr>
          <w:bCs/>
          <w:spacing w:val="1"/>
        </w:rPr>
      </w:pPr>
      <w:r w:rsidRPr="00A859C3">
        <w:rPr>
          <w:bCs/>
          <w:spacing w:val="1"/>
        </w:rPr>
        <w:t xml:space="preserve">NO…The VET TECH Program at </w:t>
      </w:r>
      <w:proofErr w:type="spellStart"/>
      <w:r w:rsidRPr="00A859C3">
        <w:rPr>
          <w:bCs/>
          <w:spacing w:val="1"/>
        </w:rPr>
        <w:t>Mountwest</w:t>
      </w:r>
      <w:proofErr w:type="spellEnd"/>
      <w:r w:rsidRPr="00A859C3">
        <w:rPr>
          <w:bCs/>
          <w:spacing w:val="1"/>
        </w:rPr>
        <w:t xml:space="preserve"> is a highly competitive, selective admission program with limited enrollment.  Students are required to have all the appropriate documentation and application requirements completed prior to admission, but doing so does not guarantee program admission.</w:t>
      </w:r>
    </w:p>
    <w:p w:rsidR="00A859C3" w:rsidRPr="00A859C3" w:rsidRDefault="00A859C3" w:rsidP="00A859C3">
      <w:pPr>
        <w:widowControl w:val="0"/>
        <w:ind w:right="-20"/>
        <w:rPr>
          <w:b/>
          <w:bCs/>
          <w:spacing w:val="1"/>
        </w:rPr>
      </w:pPr>
    </w:p>
    <w:p w:rsidR="00A859C3" w:rsidRPr="00A859C3" w:rsidRDefault="00A859C3" w:rsidP="00A859C3">
      <w:pPr>
        <w:widowControl w:val="0"/>
        <w:spacing w:before="33"/>
        <w:ind w:right="-20"/>
        <w:rPr>
          <w:color w:val="C0504D" w:themeColor="accent2"/>
        </w:rPr>
      </w:pPr>
      <w:r w:rsidRPr="00A859C3">
        <w:rPr>
          <w:b/>
          <w:bCs/>
          <w:color w:val="C0504D" w:themeColor="accent2"/>
        </w:rPr>
        <w:t>6: ARE</w:t>
      </w:r>
      <w:r w:rsidRPr="00A859C3">
        <w:rPr>
          <w:b/>
          <w:bCs/>
          <w:color w:val="C0504D" w:themeColor="accent2"/>
          <w:spacing w:val="-4"/>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spacing w:val="-1"/>
        </w:rPr>
        <w:t>E</w:t>
      </w:r>
      <w:r w:rsidRPr="00A859C3">
        <w:rPr>
          <w:b/>
          <w:bCs/>
          <w:color w:val="C0504D" w:themeColor="accent2"/>
          <w:spacing w:val="2"/>
        </w:rPr>
        <w:t>R</w:t>
      </w:r>
      <w:r w:rsidRPr="00A859C3">
        <w:rPr>
          <w:b/>
          <w:bCs/>
          <w:color w:val="C0504D" w:themeColor="accent2"/>
        </w:rPr>
        <w:t>E</w:t>
      </w:r>
      <w:r w:rsidRPr="00A859C3">
        <w:rPr>
          <w:b/>
          <w:bCs/>
          <w:color w:val="C0504D" w:themeColor="accent2"/>
          <w:spacing w:val="-7"/>
        </w:rPr>
        <w:t xml:space="preserve"> </w:t>
      </w:r>
      <w:r w:rsidRPr="00A859C3">
        <w:rPr>
          <w:b/>
          <w:bCs/>
          <w:color w:val="C0504D" w:themeColor="accent2"/>
          <w:spacing w:val="4"/>
        </w:rPr>
        <w:t>M</w:t>
      </w:r>
      <w:r w:rsidRPr="00A859C3">
        <w:rPr>
          <w:b/>
          <w:bCs/>
          <w:color w:val="C0504D" w:themeColor="accent2"/>
          <w:spacing w:val="-1"/>
        </w:rPr>
        <w:t>I</w:t>
      </w:r>
      <w:r w:rsidRPr="00A859C3">
        <w:rPr>
          <w:b/>
          <w:bCs/>
          <w:color w:val="C0504D" w:themeColor="accent2"/>
        </w:rPr>
        <w:t>NI</w:t>
      </w:r>
      <w:r w:rsidRPr="00A859C3">
        <w:rPr>
          <w:b/>
          <w:bCs/>
          <w:color w:val="C0504D" w:themeColor="accent2"/>
          <w:spacing w:val="3"/>
        </w:rPr>
        <w:t>M</w:t>
      </w:r>
      <w:r w:rsidRPr="00A859C3">
        <w:rPr>
          <w:b/>
          <w:bCs/>
          <w:color w:val="C0504D" w:themeColor="accent2"/>
          <w:spacing w:val="-2"/>
        </w:rPr>
        <w:t>U</w:t>
      </w:r>
      <w:r w:rsidRPr="00A859C3">
        <w:rPr>
          <w:b/>
          <w:bCs/>
          <w:color w:val="C0504D" w:themeColor="accent2"/>
        </w:rPr>
        <w:t>M</w:t>
      </w:r>
      <w:r w:rsidRPr="00A859C3">
        <w:rPr>
          <w:b/>
          <w:bCs/>
          <w:color w:val="C0504D" w:themeColor="accent2"/>
          <w:spacing w:val="-8"/>
        </w:rPr>
        <w:t xml:space="preserve"> </w:t>
      </w:r>
      <w:r w:rsidRPr="00A859C3">
        <w:rPr>
          <w:b/>
          <w:bCs/>
          <w:color w:val="C0504D" w:themeColor="accent2"/>
          <w:spacing w:val="-1"/>
        </w:rPr>
        <w:t>G</w:t>
      </w:r>
      <w:r w:rsidRPr="00A859C3">
        <w:rPr>
          <w:b/>
          <w:bCs/>
          <w:color w:val="C0504D" w:themeColor="accent2"/>
        </w:rPr>
        <w:t>PA</w:t>
      </w:r>
      <w:r w:rsidRPr="00A859C3">
        <w:rPr>
          <w:b/>
          <w:bCs/>
          <w:color w:val="C0504D" w:themeColor="accent2"/>
          <w:spacing w:val="-4"/>
        </w:rPr>
        <w:t xml:space="preserve"> </w:t>
      </w:r>
      <w:r w:rsidRPr="00A859C3">
        <w:rPr>
          <w:b/>
          <w:bCs/>
          <w:color w:val="C0504D" w:themeColor="accent2"/>
          <w:spacing w:val="-1"/>
        </w:rPr>
        <w:t>E</w:t>
      </w:r>
      <w:r w:rsidRPr="00A859C3">
        <w:rPr>
          <w:b/>
          <w:bCs/>
          <w:color w:val="C0504D" w:themeColor="accent2"/>
        </w:rPr>
        <w:t>X</w:t>
      </w:r>
      <w:r w:rsidRPr="00A859C3">
        <w:rPr>
          <w:b/>
          <w:bCs/>
          <w:color w:val="C0504D" w:themeColor="accent2"/>
          <w:spacing w:val="1"/>
        </w:rPr>
        <w:t>P</w:t>
      </w:r>
      <w:r w:rsidRPr="00A859C3">
        <w:rPr>
          <w:b/>
          <w:bCs/>
          <w:color w:val="C0504D" w:themeColor="accent2"/>
          <w:spacing w:val="-1"/>
        </w:rPr>
        <w:t>E</w:t>
      </w:r>
      <w:r w:rsidRPr="00A859C3">
        <w:rPr>
          <w:b/>
          <w:bCs/>
          <w:color w:val="C0504D" w:themeColor="accent2"/>
          <w:spacing w:val="2"/>
        </w:rPr>
        <w:t>C</w:t>
      </w:r>
      <w:r w:rsidRPr="00A859C3">
        <w:rPr>
          <w:b/>
          <w:bCs/>
          <w:color w:val="C0504D" w:themeColor="accent2"/>
          <w:spacing w:val="-1"/>
        </w:rPr>
        <w:t>T</w:t>
      </w:r>
      <w:r w:rsidRPr="00A859C3">
        <w:rPr>
          <w:b/>
          <w:bCs/>
          <w:color w:val="C0504D" w:themeColor="accent2"/>
          <w:spacing w:val="2"/>
        </w:rPr>
        <w:t>A</w:t>
      </w:r>
      <w:r w:rsidRPr="00A859C3">
        <w:rPr>
          <w:b/>
          <w:bCs/>
          <w:color w:val="C0504D" w:themeColor="accent2"/>
          <w:spacing w:val="-1"/>
        </w:rPr>
        <w:t>TI</w:t>
      </w:r>
      <w:r w:rsidRPr="00A859C3">
        <w:rPr>
          <w:b/>
          <w:bCs/>
          <w:color w:val="C0504D" w:themeColor="accent2"/>
          <w:spacing w:val="1"/>
        </w:rPr>
        <w:t>O</w:t>
      </w:r>
      <w:r w:rsidRPr="00A859C3">
        <w:rPr>
          <w:b/>
          <w:bCs/>
          <w:color w:val="C0504D" w:themeColor="accent2"/>
          <w:spacing w:val="2"/>
        </w:rPr>
        <w:t>N</w:t>
      </w:r>
      <w:r w:rsidRPr="00A859C3">
        <w:rPr>
          <w:b/>
          <w:bCs/>
          <w:color w:val="C0504D" w:themeColor="accent2"/>
        </w:rPr>
        <w:t>S</w:t>
      </w:r>
      <w:r w:rsidRPr="00A859C3">
        <w:rPr>
          <w:b/>
          <w:bCs/>
          <w:color w:val="C0504D" w:themeColor="accent2"/>
          <w:spacing w:val="-16"/>
        </w:rPr>
        <w:t xml:space="preserve"> </w:t>
      </w:r>
      <w:r w:rsidRPr="00A859C3">
        <w:rPr>
          <w:b/>
          <w:bCs/>
          <w:color w:val="C0504D" w:themeColor="accent2"/>
        </w:rPr>
        <w:t>W</w:t>
      </w:r>
      <w:r w:rsidRPr="00A859C3">
        <w:rPr>
          <w:b/>
          <w:bCs/>
          <w:color w:val="C0504D" w:themeColor="accent2"/>
          <w:spacing w:val="1"/>
        </w:rPr>
        <w:t>HE</w:t>
      </w:r>
      <w:r w:rsidRPr="00A859C3">
        <w:rPr>
          <w:b/>
          <w:bCs/>
          <w:color w:val="C0504D" w:themeColor="accent2"/>
        </w:rPr>
        <w:t>N</w:t>
      </w:r>
      <w:r w:rsidRPr="00A859C3">
        <w:rPr>
          <w:b/>
          <w:bCs/>
          <w:color w:val="C0504D" w:themeColor="accent2"/>
          <w:spacing w:val="-6"/>
        </w:rPr>
        <w:t xml:space="preserve"> </w:t>
      </w:r>
      <w:r w:rsidRPr="00A859C3">
        <w:rPr>
          <w:b/>
          <w:bCs/>
          <w:color w:val="C0504D" w:themeColor="accent2"/>
        </w:rPr>
        <w:t>A</w:t>
      </w:r>
      <w:r w:rsidRPr="00A859C3">
        <w:rPr>
          <w:b/>
          <w:bCs/>
          <w:color w:val="C0504D" w:themeColor="accent2"/>
          <w:spacing w:val="1"/>
        </w:rPr>
        <w:t>P</w:t>
      </w:r>
      <w:r w:rsidRPr="00A859C3">
        <w:rPr>
          <w:b/>
          <w:bCs/>
          <w:color w:val="C0504D" w:themeColor="accent2"/>
        </w:rPr>
        <w:t>P</w:t>
      </w:r>
      <w:r w:rsidRPr="00A859C3">
        <w:rPr>
          <w:b/>
          <w:bCs/>
          <w:color w:val="C0504D" w:themeColor="accent2"/>
          <w:spacing w:val="-1"/>
        </w:rPr>
        <w:t>L</w:t>
      </w:r>
      <w:r w:rsidRPr="00A859C3">
        <w:rPr>
          <w:b/>
          <w:bCs/>
          <w:color w:val="C0504D" w:themeColor="accent2"/>
        </w:rPr>
        <w:t>YI</w:t>
      </w:r>
      <w:r w:rsidRPr="00A859C3">
        <w:rPr>
          <w:b/>
          <w:bCs/>
          <w:color w:val="C0504D" w:themeColor="accent2"/>
          <w:spacing w:val="2"/>
        </w:rPr>
        <w:t>N</w:t>
      </w:r>
      <w:r w:rsidRPr="00A859C3">
        <w:rPr>
          <w:b/>
          <w:bCs/>
          <w:color w:val="C0504D" w:themeColor="accent2"/>
        </w:rPr>
        <w:t>G</w:t>
      </w:r>
      <w:r w:rsidRPr="00A859C3">
        <w:rPr>
          <w:b/>
          <w:bCs/>
          <w:color w:val="C0504D" w:themeColor="accent2"/>
          <w:spacing w:val="-9"/>
        </w:rPr>
        <w:t xml:space="preserve"> </w:t>
      </w:r>
      <w:r w:rsidRPr="00A859C3">
        <w:rPr>
          <w:b/>
          <w:bCs/>
          <w:color w:val="C0504D" w:themeColor="accent2"/>
          <w:spacing w:val="-1"/>
        </w:rPr>
        <w:t>T</w:t>
      </w:r>
      <w:r w:rsidRPr="00A859C3">
        <w:rPr>
          <w:b/>
          <w:bCs/>
          <w:color w:val="C0504D" w:themeColor="accent2"/>
        </w:rPr>
        <w:t>O</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w:t>
      </w:r>
      <w:r w:rsidRPr="00A859C3">
        <w:rPr>
          <w:b/>
          <w:bCs/>
          <w:color w:val="C0504D" w:themeColor="accent2"/>
          <w:spacing w:val="2"/>
        </w:rPr>
        <w:t>R</w:t>
      </w:r>
      <w:r w:rsidRPr="00A859C3">
        <w:rPr>
          <w:b/>
          <w:bCs/>
          <w:color w:val="C0504D" w:themeColor="accent2"/>
          <w:spacing w:val="1"/>
        </w:rPr>
        <w:t>O</w:t>
      </w:r>
      <w:r w:rsidRPr="00A859C3">
        <w:rPr>
          <w:b/>
          <w:bCs/>
          <w:color w:val="C0504D" w:themeColor="accent2"/>
          <w:spacing w:val="-1"/>
        </w:rPr>
        <w:t>G</w:t>
      </w:r>
      <w:r w:rsidRPr="00A859C3">
        <w:rPr>
          <w:b/>
          <w:bCs/>
          <w:color w:val="C0504D" w:themeColor="accent2"/>
        </w:rPr>
        <w:t>RA</w:t>
      </w:r>
      <w:r w:rsidRPr="00A859C3">
        <w:rPr>
          <w:b/>
          <w:bCs/>
          <w:color w:val="C0504D" w:themeColor="accent2"/>
          <w:spacing w:val="4"/>
        </w:rPr>
        <w:t>M</w:t>
      </w:r>
      <w:r w:rsidRPr="00A859C3">
        <w:rPr>
          <w:b/>
          <w:bCs/>
          <w:color w:val="C0504D" w:themeColor="accent2"/>
        </w:rPr>
        <w:t>?</w:t>
      </w:r>
    </w:p>
    <w:p w:rsidR="00A859C3" w:rsidRPr="00A859C3" w:rsidRDefault="00A859C3" w:rsidP="00A859C3">
      <w:pPr>
        <w:widowControl w:val="0"/>
        <w:spacing w:line="228" w:lineRule="exact"/>
        <w:ind w:right="-20"/>
      </w:pPr>
      <w:r w:rsidRPr="00A859C3">
        <w:t>Yes.</w:t>
      </w:r>
      <w:r w:rsidRPr="00A859C3">
        <w:rPr>
          <w:spacing w:val="47"/>
        </w:rPr>
        <w:t xml:space="preserve"> </w:t>
      </w:r>
      <w:r w:rsidRPr="00A859C3">
        <w:t>St</w:t>
      </w:r>
      <w:r w:rsidRPr="00A859C3">
        <w:rPr>
          <w:spacing w:val="-2"/>
        </w:rPr>
        <w:t>u</w:t>
      </w:r>
      <w:r w:rsidRPr="00A859C3">
        <w:rPr>
          <w:spacing w:val="1"/>
        </w:rPr>
        <w:t>d</w:t>
      </w:r>
      <w:r w:rsidRPr="00A859C3">
        <w:rPr>
          <w:spacing w:val="3"/>
        </w:rPr>
        <w:t>e</w:t>
      </w:r>
      <w:r w:rsidRPr="00A859C3">
        <w:rPr>
          <w:spacing w:val="-1"/>
        </w:rPr>
        <w:t>n</w:t>
      </w:r>
      <w:r w:rsidRPr="00A859C3">
        <w:t>ts</w:t>
      </w:r>
      <w:r w:rsidRPr="00A859C3">
        <w:rPr>
          <w:spacing w:val="-4"/>
        </w:rPr>
        <w:t xml:space="preserve"> </w:t>
      </w:r>
      <w:r w:rsidRPr="00A859C3">
        <w:rPr>
          <w:spacing w:val="-1"/>
          <w:u w:val="single" w:color="000000"/>
        </w:rPr>
        <w:t>m</w:t>
      </w:r>
      <w:r w:rsidRPr="00A859C3">
        <w:rPr>
          <w:spacing w:val="1"/>
          <w:u w:val="single" w:color="000000"/>
        </w:rPr>
        <w:t>u</w:t>
      </w:r>
      <w:r w:rsidRPr="00A859C3">
        <w:rPr>
          <w:spacing w:val="-1"/>
          <w:u w:val="single" w:color="000000"/>
        </w:rPr>
        <w:t>s</w:t>
      </w:r>
      <w:r w:rsidRPr="00A859C3">
        <w:rPr>
          <w:u w:val="single" w:color="000000"/>
        </w:rPr>
        <w:t>t</w:t>
      </w:r>
      <w:r w:rsidRPr="00A859C3">
        <w:rPr>
          <w:spacing w:val="-4"/>
        </w:rPr>
        <w:t xml:space="preserve"> </w:t>
      </w:r>
      <w:r w:rsidRPr="00A859C3">
        <w:rPr>
          <w:spacing w:val="1"/>
        </w:rPr>
        <w:t>d</w:t>
      </w:r>
      <w:r w:rsidRPr="00A859C3">
        <w:rPr>
          <w:spacing w:val="3"/>
        </w:rPr>
        <w:t>e</w:t>
      </w:r>
      <w:r w:rsidRPr="00A859C3">
        <w:rPr>
          <w:spacing w:val="-4"/>
        </w:rPr>
        <w:t>m</w:t>
      </w:r>
      <w:r w:rsidRPr="00A859C3">
        <w:rPr>
          <w:spacing w:val="3"/>
        </w:rPr>
        <w:t>o</w:t>
      </w:r>
      <w:r w:rsidRPr="00A859C3">
        <w:rPr>
          <w:spacing w:val="-1"/>
        </w:rPr>
        <w:t>ns</w:t>
      </w:r>
      <w:r w:rsidRPr="00A859C3">
        <w:t>t</w:t>
      </w:r>
      <w:r w:rsidRPr="00A859C3">
        <w:rPr>
          <w:spacing w:val="3"/>
        </w:rPr>
        <w:t>r</w:t>
      </w:r>
      <w:r w:rsidRPr="00A859C3">
        <w:t>ate</w:t>
      </w:r>
      <w:r w:rsidRPr="00A859C3">
        <w:rPr>
          <w:spacing w:val="-9"/>
        </w:rPr>
        <w:t xml:space="preserve"> </w:t>
      </w:r>
      <w:r w:rsidRPr="00A859C3">
        <w:t>a</w:t>
      </w:r>
      <w:r w:rsidRPr="00A859C3">
        <w:rPr>
          <w:spacing w:val="2"/>
        </w:rPr>
        <w:t xml:space="preserve"> </w:t>
      </w:r>
      <w:r w:rsidRPr="00A859C3">
        <w:rPr>
          <w:spacing w:val="-4"/>
        </w:rPr>
        <w:t>m</w:t>
      </w:r>
      <w:r w:rsidRPr="00A859C3">
        <w:t>i</w:t>
      </w:r>
      <w:r w:rsidRPr="00A859C3">
        <w:rPr>
          <w:spacing w:val="1"/>
        </w:rPr>
        <w:t>n</w:t>
      </w:r>
      <w:r w:rsidRPr="00A859C3">
        <w:rPr>
          <w:spacing w:val="2"/>
        </w:rPr>
        <w:t>i</w:t>
      </w:r>
      <w:r w:rsidRPr="00A859C3">
        <w:rPr>
          <w:spacing w:val="-1"/>
        </w:rPr>
        <w:t>m</w:t>
      </w:r>
      <w:r w:rsidRPr="00A859C3">
        <w:rPr>
          <w:spacing w:val="1"/>
        </w:rPr>
        <w:t>u</w:t>
      </w:r>
      <w:r w:rsidRPr="00A859C3">
        <w:t>m</w:t>
      </w:r>
      <w:r w:rsidRPr="00A859C3">
        <w:rPr>
          <w:spacing w:val="-9"/>
        </w:rPr>
        <w:t xml:space="preserve"> </w:t>
      </w:r>
      <w:r w:rsidRPr="00A859C3">
        <w:t>c</w:t>
      </w:r>
      <w:r w:rsidRPr="00A859C3">
        <w:rPr>
          <w:spacing w:val="1"/>
        </w:rPr>
        <w:t>u</w:t>
      </w:r>
      <w:r w:rsidRPr="00A859C3">
        <w:rPr>
          <w:spacing w:val="-1"/>
        </w:rPr>
        <w:t>m</w:t>
      </w:r>
      <w:r w:rsidRPr="00A859C3">
        <w:rPr>
          <w:spacing w:val="1"/>
        </w:rPr>
        <w:t>u</w:t>
      </w:r>
      <w:r w:rsidRPr="00A859C3">
        <w:t>lat</w:t>
      </w:r>
      <w:r w:rsidRPr="00A859C3">
        <w:rPr>
          <w:spacing w:val="2"/>
        </w:rPr>
        <w:t>i</w:t>
      </w:r>
      <w:r w:rsidRPr="00A859C3">
        <w:rPr>
          <w:spacing w:val="-1"/>
        </w:rPr>
        <w:t>v</w:t>
      </w:r>
      <w:r w:rsidRPr="00A859C3">
        <w:t>e</w:t>
      </w:r>
      <w:r w:rsidRPr="00A859C3">
        <w:rPr>
          <w:spacing w:val="-8"/>
        </w:rPr>
        <w:t xml:space="preserve"> </w:t>
      </w:r>
      <w:r w:rsidRPr="00A859C3">
        <w:t>G</w:t>
      </w:r>
      <w:r w:rsidRPr="00A859C3">
        <w:rPr>
          <w:spacing w:val="2"/>
        </w:rPr>
        <w:t>P</w:t>
      </w:r>
      <w:r w:rsidRPr="00A859C3">
        <w:t>A</w:t>
      </w:r>
      <w:r w:rsidRPr="00A859C3">
        <w:rPr>
          <w:spacing w:val="-6"/>
        </w:rPr>
        <w:t xml:space="preserve"> </w:t>
      </w:r>
      <w:r w:rsidRPr="00A859C3">
        <w:rPr>
          <w:spacing w:val="1"/>
        </w:rPr>
        <w:t>(</w:t>
      </w:r>
      <w:r w:rsidRPr="00A859C3">
        <w:t>all</w:t>
      </w:r>
      <w:r w:rsidRPr="00A859C3">
        <w:rPr>
          <w:spacing w:val="-3"/>
        </w:rPr>
        <w:t xml:space="preserve"> </w:t>
      </w:r>
      <w:r w:rsidRPr="00A859C3">
        <w:rPr>
          <w:spacing w:val="1"/>
        </w:rPr>
        <w:t>pr</w:t>
      </w:r>
      <w:r w:rsidRPr="00A859C3">
        <w:t>e</w:t>
      </w:r>
      <w:r w:rsidRPr="00A859C3">
        <w:rPr>
          <w:spacing w:val="-1"/>
        </w:rPr>
        <w:t>v</w:t>
      </w:r>
      <w:r w:rsidRPr="00A859C3">
        <w:t>i</w:t>
      </w:r>
      <w:r w:rsidRPr="00A859C3">
        <w:rPr>
          <w:spacing w:val="1"/>
        </w:rPr>
        <w:t>ou</w:t>
      </w:r>
      <w:r w:rsidRPr="00A859C3">
        <w:t>s</w:t>
      </w:r>
      <w:r w:rsidRPr="00A859C3">
        <w:rPr>
          <w:spacing w:val="-7"/>
        </w:rPr>
        <w:t xml:space="preserve"> </w:t>
      </w:r>
      <w:r w:rsidRPr="00A859C3">
        <w:t>c</w:t>
      </w:r>
      <w:r w:rsidRPr="00A859C3">
        <w:rPr>
          <w:spacing w:val="4"/>
        </w:rPr>
        <w:t>o</w:t>
      </w:r>
      <w:r w:rsidRPr="00A859C3">
        <w:rPr>
          <w:spacing w:val="-1"/>
        </w:rPr>
        <w:t>u</w:t>
      </w:r>
      <w:r w:rsidRPr="00A859C3">
        <w:rPr>
          <w:spacing w:val="1"/>
        </w:rPr>
        <w:t>r</w:t>
      </w:r>
      <w:r w:rsidRPr="00A859C3">
        <w:rPr>
          <w:spacing w:val="-1"/>
        </w:rPr>
        <w:t>s</w:t>
      </w:r>
      <w:r w:rsidRPr="00A859C3">
        <w:rPr>
          <w:spacing w:val="3"/>
        </w:rPr>
        <w:t>e</w:t>
      </w:r>
      <w:r w:rsidRPr="00A859C3">
        <w:rPr>
          <w:spacing w:val="-2"/>
        </w:rPr>
        <w:t>w</w:t>
      </w:r>
      <w:r w:rsidRPr="00A859C3">
        <w:rPr>
          <w:spacing w:val="1"/>
        </w:rPr>
        <w:t>or</w:t>
      </w:r>
      <w:r w:rsidRPr="00A859C3">
        <w:rPr>
          <w:spacing w:val="-1"/>
        </w:rPr>
        <w:t>k</w:t>
      </w:r>
      <w:r w:rsidRPr="00A859C3">
        <w:t>)</w:t>
      </w:r>
      <w:r w:rsidRPr="00A859C3">
        <w:rPr>
          <w:spacing w:val="-9"/>
        </w:rPr>
        <w:t xml:space="preserve"> </w:t>
      </w:r>
      <w:proofErr w:type="gramStart"/>
      <w:r w:rsidRPr="00A859C3">
        <w:rPr>
          <w:spacing w:val="1"/>
          <w:u w:val="single"/>
        </w:rPr>
        <w:t>o</w:t>
      </w:r>
      <w:r w:rsidRPr="00A859C3">
        <w:rPr>
          <w:u w:val="single"/>
        </w:rPr>
        <w:t>f</w:t>
      </w:r>
      <w:r w:rsidRPr="00A859C3">
        <w:rPr>
          <w:spacing w:val="-1"/>
          <w:u w:val="single"/>
        </w:rPr>
        <w:t xml:space="preserve"> </w:t>
      </w:r>
      <w:r w:rsidRPr="00A859C3">
        <w:rPr>
          <w:b/>
          <w:bCs/>
          <w:spacing w:val="-43"/>
          <w:u w:val="single"/>
        </w:rPr>
        <w:t xml:space="preserve"> </w:t>
      </w:r>
      <w:r w:rsidRPr="00A859C3">
        <w:rPr>
          <w:b/>
          <w:bCs/>
          <w:spacing w:val="1"/>
          <w:u w:val="single"/>
        </w:rPr>
        <w:t>2.5</w:t>
      </w:r>
      <w:r w:rsidRPr="00A859C3">
        <w:t>.</w:t>
      </w:r>
      <w:proofErr w:type="gramEnd"/>
    </w:p>
    <w:p w:rsidR="00A859C3" w:rsidRPr="00A859C3" w:rsidRDefault="00A859C3" w:rsidP="00A859C3">
      <w:pPr>
        <w:widowControl w:val="0"/>
        <w:ind w:right="-20"/>
        <w:rPr>
          <w:b/>
          <w:bCs/>
          <w:spacing w:val="1"/>
        </w:rPr>
      </w:pPr>
    </w:p>
    <w:p w:rsidR="00A859C3" w:rsidRPr="00A859C3" w:rsidRDefault="00A859C3" w:rsidP="00A859C3">
      <w:pPr>
        <w:widowControl w:val="0"/>
        <w:ind w:right="-20"/>
        <w:rPr>
          <w:color w:val="C0504D" w:themeColor="accent2"/>
        </w:rPr>
      </w:pPr>
      <w:r w:rsidRPr="00A859C3">
        <w:rPr>
          <w:b/>
          <w:bCs/>
          <w:color w:val="C0504D" w:themeColor="accent2"/>
          <w:spacing w:val="1"/>
        </w:rPr>
        <w:t>7: HO</w:t>
      </w:r>
      <w:r w:rsidRPr="00A859C3">
        <w:rPr>
          <w:b/>
          <w:bCs/>
          <w:color w:val="C0504D" w:themeColor="accent2"/>
        </w:rPr>
        <w:t>W</w:t>
      </w:r>
      <w:r w:rsidRPr="00A859C3">
        <w:rPr>
          <w:b/>
          <w:bCs/>
          <w:color w:val="C0504D" w:themeColor="accent2"/>
          <w:spacing w:val="-5"/>
        </w:rPr>
        <w:t xml:space="preserve"> </w:t>
      </w:r>
      <w:r w:rsidRPr="00A859C3">
        <w:rPr>
          <w:b/>
          <w:bCs/>
          <w:color w:val="C0504D" w:themeColor="accent2"/>
          <w:spacing w:val="-1"/>
        </w:rPr>
        <w:t>L</w:t>
      </w:r>
      <w:r w:rsidRPr="00A859C3">
        <w:rPr>
          <w:b/>
          <w:bCs/>
          <w:color w:val="C0504D" w:themeColor="accent2"/>
          <w:spacing w:val="1"/>
        </w:rPr>
        <w:t>O</w:t>
      </w:r>
      <w:r w:rsidRPr="00A859C3">
        <w:rPr>
          <w:b/>
          <w:bCs/>
          <w:color w:val="C0504D" w:themeColor="accent2"/>
        </w:rPr>
        <w:t>NG</w:t>
      </w:r>
      <w:r w:rsidRPr="00A859C3">
        <w:rPr>
          <w:b/>
          <w:bCs/>
          <w:color w:val="C0504D" w:themeColor="accent2"/>
          <w:spacing w:val="-5"/>
        </w:rPr>
        <w:t xml:space="preserve"> </w:t>
      </w:r>
      <w:r w:rsidRPr="00A859C3">
        <w:rPr>
          <w:b/>
          <w:bCs/>
          <w:color w:val="C0504D" w:themeColor="accent2"/>
          <w:spacing w:val="-1"/>
        </w:rPr>
        <w:t>I</w:t>
      </w:r>
      <w:r w:rsidRPr="00A859C3">
        <w:rPr>
          <w:b/>
          <w:bCs/>
          <w:color w:val="C0504D" w:themeColor="accent2"/>
        </w:rPr>
        <w:t>S</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spacing w:val="-1"/>
        </w:rPr>
        <w:t>G</w:t>
      </w:r>
      <w:r w:rsidRPr="00A859C3">
        <w:rPr>
          <w:b/>
          <w:bCs/>
          <w:color w:val="C0504D" w:themeColor="accent2"/>
        </w:rPr>
        <w:t>RAM</w:t>
      </w:r>
      <w:r w:rsidRPr="00A859C3">
        <w:rPr>
          <w:b/>
          <w:bCs/>
          <w:color w:val="C0504D" w:themeColor="accent2"/>
          <w:spacing w:val="-4"/>
        </w:rPr>
        <w:t xml:space="preserve"> </w:t>
      </w:r>
      <w:r w:rsidRPr="00A859C3">
        <w:rPr>
          <w:b/>
          <w:bCs/>
          <w:color w:val="C0504D" w:themeColor="accent2"/>
        </w:rPr>
        <w:t>&amp;</w:t>
      </w:r>
      <w:r w:rsidRPr="00A859C3">
        <w:rPr>
          <w:b/>
          <w:bCs/>
          <w:color w:val="C0504D" w:themeColor="accent2"/>
          <w:spacing w:val="-2"/>
        </w:rPr>
        <w:t xml:space="preserve"> </w:t>
      </w:r>
      <w:r w:rsidRPr="00A859C3">
        <w:rPr>
          <w:b/>
          <w:bCs/>
          <w:color w:val="C0504D" w:themeColor="accent2"/>
        </w:rPr>
        <w:t>W</w:t>
      </w:r>
      <w:r w:rsidRPr="00A859C3">
        <w:rPr>
          <w:b/>
          <w:bCs/>
          <w:color w:val="C0504D" w:themeColor="accent2"/>
          <w:spacing w:val="1"/>
        </w:rPr>
        <w:t>H</w:t>
      </w:r>
      <w:r w:rsidRPr="00A859C3">
        <w:rPr>
          <w:b/>
          <w:bCs/>
          <w:color w:val="C0504D" w:themeColor="accent2"/>
          <w:spacing w:val="-1"/>
        </w:rPr>
        <w:t>E</w:t>
      </w:r>
      <w:r w:rsidRPr="00A859C3">
        <w:rPr>
          <w:b/>
          <w:bCs/>
          <w:color w:val="C0504D" w:themeColor="accent2"/>
        </w:rPr>
        <w:t>N</w:t>
      </w:r>
      <w:r w:rsidRPr="00A859C3">
        <w:rPr>
          <w:b/>
          <w:bCs/>
          <w:color w:val="C0504D" w:themeColor="accent2"/>
          <w:spacing w:val="-6"/>
        </w:rPr>
        <w:t xml:space="preserve"> </w:t>
      </w:r>
      <w:r w:rsidRPr="00A859C3">
        <w:rPr>
          <w:b/>
          <w:bCs/>
          <w:color w:val="C0504D" w:themeColor="accent2"/>
        </w:rPr>
        <w:t>CAN</w:t>
      </w:r>
      <w:r w:rsidRPr="00A859C3">
        <w:rPr>
          <w:b/>
          <w:bCs/>
          <w:color w:val="C0504D" w:themeColor="accent2"/>
          <w:spacing w:val="-1"/>
        </w:rPr>
        <w:t xml:space="preserve"> </w:t>
      </w:r>
      <w:r w:rsidRPr="00A859C3">
        <w:rPr>
          <w:b/>
          <w:bCs/>
          <w:color w:val="C0504D" w:themeColor="accent2"/>
        </w:rPr>
        <w:t>I</w:t>
      </w:r>
      <w:r w:rsidRPr="00A859C3">
        <w:rPr>
          <w:b/>
          <w:bCs/>
          <w:color w:val="C0504D" w:themeColor="accent2"/>
          <w:spacing w:val="-1"/>
        </w:rPr>
        <w:t xml:space="preserve"> </w:t>
      </w:r>
      <w:r w:rsidRPr="00A859C3">
        <w:rPr>
          <w:b/>
          <w:bCs/>
          <w:color w:val="C0504D" w:themeColor="accent2"/>
          <w:spacing w:val="2"/>
        </w:rPr>
        <w:t>A</w:t>
      </w:r>
      <w:r w:rsidRPr="00A859C3">
        <w:rPr>
          <w:b/>
          <w:bCs/>
          <w:color w:val="C0504D" w:themeColor="accent2"/>
        </w:rPr>
        <w:t>PP</w:t>
      </w:r>
      <w:r w:rsidRPr="00A859C3">
        <w:rPr>
          <w:b/>
          <w:bCs/>
          <w:color w:val="C0504D" w:themeColor="accent2"/>
          <w:spacing w:val="-1"/>
        </w:rPr>
        <w:t>L</w:t>
      </w:r>
      <w:r w:rsidRPr="00A859C3">
        <w:rPr>
          <w:b/>
          <w:bCs/>
          <w:color w:val="C0504D" w:themeColor="accent2"/>
          <w:spacing w:val="2"/>
        </w:rPr>
        <w:t>Y</w:t>
      </w:r>
      <w:r w:rsidRPr="00A859C3">
        <w:rPr>
          <w:b/>
          <w:bCs/>
          <w:color w:val="C0504D" w:themeColor="accent2"/>
        </w:rPr>
        <w:t>?</w:t>
      </w:r>
    </w:p>
    <w:p w:rsidR="00A859C3" w:rsidRPr="00A859C3" w:rsidRDefault="00A859C3" w:rsidP="00A859C3">
      <w:pPr>
        <w:widowControl w:val="0"/>
        <w:ind w:right="-20"/>
      </w:pPr>
      <w:r w:rsidRPr="00A859C3">
        <w:rPr>
          <w:spacing w:val="1"/>
        </w:rPr>
        <w:t>I</w:t>
      </w:r>
      <w:r w:rsidRPr="00A859C3">
        <w:t>t</w:t>
      </w:r>
      <w:r w:rsidRPr="00A859C3">
        <w:rPr>
          <w:spacing w:val="-1"/>
        </w:rPr>
        <w:t xml:space="preserve"> </w:t>
      </w:r>
      <w:r w:rsidRPr="00A859C3">
        <w:t>ta</w:t>
      </w:r>
      <w:r w:rsidRPr="00A859C3">
        <w:rPr>
          <w:spacing w:val="-1"/>
        </w:rPr>
        <w:t>k</w:t>
      </w:r>
      <w:r w:rsidRPr="00A859C3">
        <w:t>es</w:t>
      </w:r>
      <w:r w:rsidRPr="00A859C3">
        <w:rPr>
          <w:spacing w:val="-4"/>
        </w:rPr>
        <w:t xml:space="preserve"> </w:t>
      </w:r>
      <w:r w:rsidRPr="00A859C3">
        <w:t>a</w:t>
      </w:r>
      <w:r w:rsidRPr="00A859C3">
        <w:rPr>
          <w:spacing w:val="1"/>
        </w:rPr>
        <w:t>ppro</w:t>
      </w:r>
      <w:r w:rsidRPr="00A859C3">
        <w:rPr>
          <w:spacing w:val="-1"/>
        </w:rPr>
        <w:t>x</w:t>
      </w:r>
      <w:r w:rsidRPr="00A859C3">
        <w:rPr>
          <w:spacing w:val="2"/>
        </w:rPr>
        <w:t>i</w:t>
      </w:r>
      <w:r w:rsidRPr="00A859C3">
        <w:rPr>
          <w:spacing w:val="-4"/>
        </w:rPr>
        <w:t>m</w:t>
      </w:r>
      <w:r w:rsidRPr="00A859C3">
        <w:t>at</w:t>
      </w:r>
      <w:r w:rsidRPr="00A859C3">
        <w:rPr>
          <w:spacing w:val="3"/>
        </w:rPr>
        <w:t>e</w:t>
      </w:r>
      <w:r w:rsidRPr="00A859C3">
        <w:rPr>
          <w:spacing w:val="2"/>
        </w:rPr>
        <w:t>l</w:t>
      </w:r>
      <w:r w:rsidRPr="00A859C3">
        <w:t>y</w:t>
      </w:r>
      <w:r w:rsidRPr="00A859C3">
        <w:rPr>
          <w:spacing w:val="-15"/>
        </w:rPr>
        <w:t xml:space="preserve"> 2 </w:t>
      </w:r>
      <w:proofErr w:type="gramStart"/>
      <w:r w:rsidRPr="00A859C3">
        <w:rPr>
          <w:spacing w:val="-15"/>
        </w:rPr>
        <w:t>years,  including</w:t>
      </w:r>
      <w:proofErr w:type="gramEnd"/>
      <w:r w:rsidRPr="00A859C3">
        <w:rPr>
          <w:spacing w:val="-15"/>
        </w:rPr>
        <w:t xml:space="preserve"> both summers,  </w:t>
      </w:r>
      <w:r w:rsidRPr="00A859C3">
        <w:rPr>
          <w:spacing w:val="-6"/>
        </w:rPr>
        <w:t>to</w:t>
      </w:r>
      <w:r w:rsidRPr="00A859C3">
        <w:rPr>
          <w:spacing w:val="-1"/>
        </w:rPr>
        <w:t xml:space="preserve"> </w:t>
      </w:r>
      <w:r w:rsidRPr="00A859C3">
        <w:t>c</w:t>
      </w:r>
      <w:r w:rsidRPr="00A859C3">
        <w:rPr>
          <w:spacing w:val="4"/>
        </w:rPr>
        <w:t>o</w:t>
      </w:r>
      <w:r w:rsidRPr="00A859C3">
        <w:rPr>
          <w:spacing w:val="-4"/>
        </w:rPr>
        <w:t>m</w:t>
      </w:r>
      <w:r w:rsidRPr="00A859C3">
        <w:rPr>
          <w:spacing w:val="1"/>
        </w:rPr>
        <w:t>p</w:t>
      </w:r>
      <w:r w:rsidRPr="00A859C3">
        <w:t>lete</w:t>
      </w:r>
      <w:r w:rsidRPr="00A859C3">
        <w:rPr>
          <w:spacing w:val="-6"/>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t>m</w:t>
      </w:r>
      <w:r w:rsidRPr="00A859C3">
        <w:rPr>
          <w:spacing w:val="-11"/>
        </w:rPr>
        <w:t xml:space="preserve"> </w:t>
      </w:r>
      <w:r w:rsidRPr="00A859C3">
        <w:rPr>
          <w:spacing w:val="3"/>
        </w:rPr>
        <w:t>a</w:t>
      </w:r>
      <w:r w:rsidRPr="00A859C3">
        <w:rPr>
          <w:spacing w:val="1"/>
        </w:rPr>
        <w:t>f</w:t>
      </w:r>
      <w:r w:rsidRPr="00A859C3">
        <w:t>ter</w:t>
      </w:r>
      <w:r w:rsidRPr="00A859C3">
        <w:rPr>
          <w:spacing w:val="-3"/>
        </w:rPr>
        <w:t xml:space="preserve"> </w:t>
      </w:r>
      <w:r w:rsidRPr="00A859C3">
        <w:t>a</w:t>
      </w:r>
      <w:r w:rsidRPr="00A859C3">
        <w:rPr>
          <w:spacing w:val="1"/>
        </w:rPr>
        <w:t>d</w:t>
      </w:r>
      <w:r w:rsidRPr="00A859C3">
        <w:rPr>
          <w:spacing w:val="-4"/>
        </w:rPr>
        <w:t>m</w:t>
      </w:r>
      <w:r w:rsidRPr="00A859C3">
        <w:rPr>
          <w:spacing w:val="2"/>
        </w:rPr>
        <w:t>i</w:t>
      </w:r>
      <w:r w:rsidRPr="00A859C3">
        <w:rPr>
          <w:spacing w:val="-1"/>
        </w:rPr>
        <w:t>ss</w:t>
      </w:r>
      <w:r w:rsidRPr="00A859C3">
        <w:t>i</w:t>
      </w:r>
      <w:r w:rsidRPr="00A859C3">
        <w:rPr>
          <w:spacing w:val="3"/>
        </w:rPr>
        <w:t>o</w:t>
      </w:r>
      <w:r w:rsidRPr="00A859C3">
        <w:rPr>
          <w:spacing w:val="-1"/>
        </w:rPr>
        <w:t>n</w:t>
      </w:r>
      <w:r w:rsidRPr="00A859C3">
        <w:t>,</w:t>
      </w:r>
      <w:r w:rsidRPr="00A859C3">
        <w:rPr>
          <w:spacing w:val="-6"/>
        </w:rPr>
        <w:t xml:space="preserve"> </w:t>
      </w:r>
      <w:r w:rsidRPr="00A859C3">
        <w:rPr>
          <w:spacing w:val="-2"/>
        </w:rPr>
        <w:t>w</w:t>
      </w:r>
      <w:r w:rsidRPr="00A859C3">
        <w:rPr>
          <w:spacing w:val="-1"/>
        </w:rPr>
        <w:t>h</w:t>
      </w:r>
      <w:r w:rsidRPr="00A859C3">
        <w:t>i</w:t>
      </w:r>
      <w:r w:rsidRPr="00A859C3">
        <w:rPr>
          <w:spacing w:val="2"/>
        </w:rPr>
        <w:t>c</w:t>
      </w:r>
      <w:r w:rsidRPr="00A859C3">
        <w:t>h</w:t>
      </w:r>
      <w:r w:rsidRPr="00A859C3">
        <w:rPr>
          <w:spacing w:val="-6"/>
        </w:rPr>
        <w:t xml:space="preserve"> </w:t>
      </w:r>
      <w:r w:rsidRPr="00A859C3">
        <w:t>is</w:t>
      </w:r>
      <w:r w:rsidRPr="00A859C3">
        <w:rPr>
          <w:spacing w:val="-2"/>
        </w:rPr>
        <w:t xml:space="preserve"> </w:t>
      </w:r>
      <w:r w:rsidRPr="00A859C3">
        <w:rPr>
          <w:spacing w:val="3"/>
        </w:rPr>
        <w:t>o</w:t>
      </w:r>
      <w:r w:rsidRPr="00A859C3">
        <w:rPr>
          <w:spacing w:val="1"/>
        </w:rPr>
        <w:t>f</w:t>
      </w:r>
      <w:r w:rsidRPr="00A859C3">
        <w:rPr>
          <w:spacing w:val="-2"/>
        </w:rPr>
        <w:t>f</w:t>
      </w:r>
      <w:r w:rsidRPr="00A859C3">
        <w:t>e</w:t>
      </w:r>
      <w:r w:rsidRPr="00A859C3">
        <w:rPr>
          <w:spacing w:val="1"/>
        </w:rPr>
        <w:t>r</w:t>
      </w:r>
      <w:r w:rsidRPr="00A859C3">
        <w:t>ed</w:t>
      </w:r>
      <w:r w:rsidRPr="00A859C3">
        <w:rPr>
          <w:spacing w:val="-4"/>
        </w:rPr>
        <w:t xml:space="preserve"> </w:t>
      </w:r>
      <w:r w:rsidRPr="00A859C3">
        <w:rPr>
          <w:spacing w:val="1"/>
        </w:rPr>
        <w:t>o</w:t>
      </w:r>
      <w:r w:rsidRPr="00A859C3">
        <w:rPr>
          <w:spacing w:val="-1"/>
        </w:rPr>
        <w:t>n</w:t>
      </w:r>
      <w:r w:rsidRPr="00A859C3">
        <w:rPr>
          <w:spacing w:val="2"/>
        </w:rPr>
        <w:t>l</w:t>
      </w:r>
      <w:r w:rsidRPr="00A859C3">
        <w:t>y</w:t>
      </w:r>
      <w:r w:rsidRPr="00A859C3">
        <w:rPr>
          <w:spacing w:val="-7"/>
        </w:rPr>
        <w:t xml:space="preserve"> </w:t>
      </w:r>
      <w:r w:rsidRPr="00A859C3">
        <w:t>in</w:t>
      </w:r>
      <w:r w:rsidRPr="00A859C3">
        <w:rPr>
          <w:spacing w:val="-3"/>
        </w:rPr>
        <w:t xml:space="preserve"> </w:t>
      </w:r>
      <w:r w:rsidRPr="00A859C3">
        <w:t>a</w:t>
      </w:r>
      <w:r w:rsidRPr="00A859C3">
        <w:rPr>
          <w:spacing w:val="2"/>
        </w:rPr>
        <w:t xml:space="preserve"> </w:t>
      </w:r>
      <w:r w:rsidRPr="00A859C3">
        <w:rPr>
          <w:spacing w:val="-2"/>
        </w:rPr>
        <w:t>f</w:t>
      </w:r>
      <w:r w:rsidRPr="00A859C3">
        <w:rPr>
          <w:spacing w:val="1"/>
        </w:rPr>
        <w:t>u</w:t>
      </w:r>
      <w:r w:rsidRPr="00A859C3">
        <w:t>l</w:t>
      </w:r>
      <w:r w:rsidRPr="00A859C3">
        <w:rPr>
          <w:spacing w:val="12"/>
        </w:rPr>
        <w:t>l</w:t>
      </w:r>
      <w:r w:rsidRPr="00A859C3">
        <w:rPr>
          <w:spacing w:val="1"/>
        </w:rPr>
        <w:t>-</w:t>
      </w:r>
      <w:r w:rsidRPr="00A859C3">
        <w:t>t</w:t>
      </w:r>
      <w:r w:rsidRPr="00A859C3">
        <w:rPr>
          <w:spacing w:val="2"/>
        </w:rPr>
        <w:t>i</w:t>
      </w:r>
      <w:r w:rsidRPr="00A859C3">
        <w:rPr>
          <w:spacing w:val="-1"/>
        </w:rPr>
        <w:t>m</w:t>
      </w:r>
      <w:r w:rsidRPr="00A859C3">
        <w:t>e</w:t>
      </w:r>
      <w:r w:rsidRPr="00A859C3">
        <w:rPr>
          <w:spacing w:val="-6"/>
        </w:rPr>
        <w:t xml:space="preserve"> </w:t>
      </w:r>
      <w:r w:rsidRPr="00A859C3">
        <w:rPr>
          <w:spacing w:val="-2"/>
        </w:rPr>
        <w:t>f</w:t>
      </w:r>
      <w:r w:rsidRPr="00A859C3">
        <w:rPr>
          <w:spacing w:val="1"/>
        </w:rPr>
        <w:t>o</w:t>
      </w:r>
      <w:r w:rsidRPr="00A859C3">
        <w:rPr>
          <w:spacing w:val="3"/>
        </w:rPr>
        <w:t>r</w:t>
      </w:r>
      <w:r w:rsidRPr="00A859C3">
        <w:rPr>
          <w:spacing w:val="-4"/>
        </w:rPr>
        <w:t>m</w:t>
      </w:r>
      <w:r w:rsidRPr="00A859C3">
        <w:rPr>
          <w:spacing w:val="3"/>
        </w:rPr>
        <w:t>a</w:t>
      </w:r>
      <w:r w:rsidRPr="00A859C3">
        <w:t>t.</w:t>
      </w:r>
    </w:p>
    <w:p w:rsidR="00A859C3" w:rsidRPr="00A859C3" w:rsidRDefault="00A859C3" w:rsidP="00A859C3">
      <w:pPr>
        <w:widowControl w:val="0"/>
        <w:spacing w:before="3" w:line="226" w:lineRule="exact"/>
        <w:ind w:right="-20"/>
        <w:rPr>
          <w:i/>
          <w:position w:val="-1"/>
          <w:u w:val="single" w:color="000000"/>
        </w:rPr>
      </w:pPr>
      <w:r w:rsidRPr="00A859C3">
        <w:rPr>
          <w:i/>
          <w:position w:val="-1"/>
          <w:u w:val="single" w:color="000000"/>
        </w:rPr>
        <w:t>A</w:t>
      </w:r>
      <w:r w:rsidRPr="00A859C3">
        <w:rPr>
          <w:i/>
          <w:spacing w:val="1"/>
          <w:position w:val="-1"/>
          <w:u w:val="single" w:color="000000"/>
        </w:rPr>
        <w:t>pp</w:t>
      </w:r>
      <w:r w:rsidRPr="00A859C3">
        <w:rPr>
          <w:i/>
          <w:position w:val="-1"/>
          <w:u w:val="single" w:color="000000"/>
        </w:rPr>
        <w:t>lic</w:t>
      </w:r>
      <w:r w:rsidRPr="00A859C3">
        <w:rPr>
          <w:i/>
          <w:spacing w:val="1"/>
          <w:position w:val="-1"/>
          <w:u w:val="single" w:color="000000"/>
        </w:rPr>
        <w:t>a</w:t>
      </w:r>
      <w:r w:rsidRPr="00A859C3">
        <w:rPr>
          <w:i/>
          <w:position w:val="-1"/>
          <w:u w:val="single" w:color="000000"/>
        </w:rPr>
        <w:t>ti</w:t>
      </w:r>
      <w:r w:rsidRPr="00A859C3">
        <w:rPr>
          <w:i/>
          <w:spacing w:val="1"/>
          <w:position w:val="-1"/>
          <w:u w:val="single" w:color="000000"/>
        </w:rPr>
        <w:t>on</w:t>
      </w:r>
      <w:r w:rsidRPr="00A859C3">
        <w:rPr>
          <w:i/>
          <w:position w:val="-1"/>
          <w:u w:val="single" w:color="000000"/>
        </w:rPr>
        <w:t>s</w:t>
      </w:r>
      <w:r w:rsidRPr="00A859C3">
        <w:rPr>
          <w:i/>
          <w:spacing w:val="-11"/>
          <w:position w:val="-1"/>
          <w:u w:val="single" w:color="000000"/>
        </w:rPr>
        <w:t xml:space="preserve"> </w:t>
      </w:r>
      <w:r w:rsidRPr="00A859C3">
        <w:rPr>
          <w:i/>
          <w:spacing w:val="1"/>
          <w:position w:val="-1"/>
          <w:u w:val="single" w:color="000000"/>
        </w:rPr>
        <w:t>a</w:t>
      </w:r>
      <w:r w:rsidRPr="00A859C3">
        <w:rPr>
          <w:i/>
          <w:spacing w:val="-1"/>
          <w:position w:val="-1"/>
          <w:u w:val="single" w:color="000000"/>
        </w:rPr>
        <w:t>r</w:t>
      </w:r>
      <w:r w:rsidRPr="00A859C3">
        <w:rPr>
          <w:i/>
          <w:position w:val="-1"/>
          <w:u w:val="single" w:color="000000"/>
        </w:rPr>
        <w:t>e</w:t>
      </w:r>
      <w:r w:rsidRPr="00A859C3">
        <w:rPr>
          <w:i/>
          <w:spacing w:val="-2"/>
          <w:position w:val="-1"/>
          <w:u w:val="single" w:color="000000"/>
        </w:rPr>
        <w:t xml:space="preserve"> </w:t>
      </w:r>
      <w:r w:rsidRPr="00A859C3">
        <w:rPr>
          <w:i/>
          <w:spacing w:val="1"/>
          <w:position w:val="-1"/>
          <w:u w:val="single" w:color="000000"/>
        </w:rPr>
        <w:t>a</w:t>
      </w:r>
      <w:r w:rsidRPr="00A859C3">
        <w:rPr>
          <w:i/>
          <w:spacing w:val="-2"/>
          <w:position w:val="-1"/>
          <w:u w:val="single" w:color="000000"/>
        </w:rPr>
        <w:t>v</w:t>
      </w:r>
      <w:r w:rsidRPr="00A859C3">
        <w:rPr>
          <w:i/>
          <w:spacing w:val="1"/>
          <w:position w:val="-1"/>
          <w:u w:val="single" w:color="000000"/>
        </w:rPr>
        <w:t>a</w:t>
      </w:r>
      <w:r w:rsidRPr="00A859C3">
        <w:rPr>
          <w:i/>
          <w:position w:val="-1"/>
          <w:u w:val="single" w:color="000000"/>
        </w:rPr>
        <w:t>il</w:t>
      </w:r>
      <w:r w:rsidRPr="00A859C3">
        <w:rPr>
          <w:i/>
          <w:spacing w:val="1"/>
          <w:position w:val="-1"/>
          <w:u w:val="single" w:color="000000"/>
        </w:rPr>
        <w:t>ab</w:t>
      </w:r>
      <w:r w:rsidRPr="00A859C3">
        <w:rPr>
          <w:i/>
          <w:position w:val="-1"/>
          <w:u w:val="single" w:color="000000"/>
        </w:rPr>
        <w:t>le</w:t>
      </w:r>
      <w:r w:rsidRPr="00A859C3">
        <w:rPr>
          <w:i/>
          <w:spacing w:val="-7"/>
          <w:position w:val="-1"/>
          <w:u w:val="single" w:color="000000"/>
        </w:rPr>
        <w:t xml:space="preserve"> </w:t>
      </w:r>
      <w:r w:rsidRPr="00A859C3">
        <w:rPr>
          <w:i/>
          <w:position w:val="-1"/>
          <w:u w:val="single" w:color="000000"/>
        </w:rPr>
        <w:t>in</w:t>
      </w:r>
      <w:r w:rsidRPr="00A859C3">
        <w:rPr>
          <w:i/>
          <w:spacing w:val="3"/>
          <w:position w:val="-1"/>
          <w:u w:val="single" w:color="000000"/>
        </w:rPr>
        <w:t xml:space="preserve"> </w:t>
      </w:r>
      <w:r w:rsidRPr="00A859C3">
        <w:rPr>
          <w:i/>
          <w:spacing w:val="-3"/>
          <w:position w:val="-1"/>
          <w:u w:val="single" w:color="000000"/>
        </w:rPr>
        <w:t>t</w:t>
      </w:r>
      <w:r w:rsidRPr="00A859C3">
        <w:rPr>
          <w:i/>
          <w:spacing w:val="1"/>
          <w:position w:val="-1"/>
          <w:u w:val="single" w:color="000000"/>
        </w:rPr>
        <w:t>h</w:t>
      </w:r>
      <w:r w:rsidRPr="00A859C3">
        <w:rPr>
          <w:i/>
          <w:position w:val="-1"/>
          <w:u w:val="single" w:color="000000"/>
        </w:rPr>
        <w:t>e</w:t>
      </w:r>
      <w:r w:rsidRPr="00A859C3">
        <w:rPr>
          <w:i/>
          <w:spacing w:val="-2"/>
          <w:position w:val="-1"/>
          <w:u w:val="single" w:color="000000"/>
        </w:rPr>
        <w:t xml:space="preserve"> </w:t>
      </w:r>
      <w:r w:rsidRPr="00A859C3">
        <w:rPr>
          <w:i/>
          <w:position w:val="-1"/>
          <w:u w:val="single" w:color="000000"/>
        </w:rPr>
        <w:t>M</w:t>
      </w:r>
      <w:r w:rsidRPr="00A859C3">
        <w:rPr>
          <w:i/>
          <w:spacing w:val="1"/>
          <w:position w:val="-1"/>
          <w:u w:val="single" w:color="000000"/>
        </w:rPr>
        <w:t>a</w:t>
      </w:r>
      <w:r w:rsidRPr="00A859C3">
        <w:rPr>
          <w:i/>
          <w:position w:val="-1"/>
          <w:u w:val="single" w:color="000000"/>
        </w:rPr>
        <w:t>in</w:t>
      </w:r>
      <w:r w:rsidRPr="00A859C3">
        <w:rPr>
          <w:i/>
          <w:spacing w:val="-4"/>
          <w:position w:val="-1"/>
          <w:u w:val="single" w:color="000000"/>
        </w:rPr>
        <w:t xml:space="preserve"> </w:t>
      </w:r>
      <w:r w:rsidRPr="00A859C3">
        <w:rPr>
          <w:i/>
          <w:position w:val="-1"/>
          <w:u w:val="single" w:color="000000"/>
        </w:rPr>
        <w:t>B</w:t>
      </w:r>
      <w:r w:rsidRPr="00A859C3">
        <w:rPr>
          <w:i/>
          <w:spacing w:val="1"/>
          <w:position w:val="-1"/>
          <w:u w:val="single" w:color="000000"/>
        </w:rPr>
        <w:t>u</w:t>
      </w:r>
      <w:r w:rsidRPr="00A859C3">
        <w:rPr>
          <w:i/>
          <w:position w:val="-1"/>
          <w:u w:val="single" w:color="000000"/>
        </w:rPr>
        <w:t>il</w:t>
      </w:r>
      <w:r w:rsidRPr="00A859C3">
        <w:rPr>
          <w:i/>
          <w:spacing w:val="1"/>
          <w:position w:val="-1"/>
          <w:u w:val="single" w:color="000000"/>
        </w:rPr>
        <w:t>d</w:t>
      </w:r>
      <w:r w:rsidRPr="00A859C3">
        <w:rPr>
          <w:i/>
          <w:position w:val="-1"/>
          <w:u w:val="single" w:color="000000"/>
        </w:rPr>
        <w:t>i</w:t>
      </w:r>
      <w:r w:rsidRPr="00A859C3">
        <w:rPr>
          <w:i/>
          <w:spacing w:val="-1"/>
          <w:position w:val="-1"/>
          <w:u w:val="single" w:color="000000"/>
        </w:rPr>
        <w:t>n</w:t>
      </w:r>
      <w:r w:rsidRPr="00A859C3">
        <w:rPr>
          <w:i/>
          <w:spacing w:val="1"/>
          <w:position w:val="-1"/>
          <w:u w:val="single" w:color="000000"/>
        </w:rPr>
        <w:t>g</w:t>
      </w:r>
      <w:r w:rsidRPr="00A859C3">
        <w:rPr>
          <w:i/>
          <w:position w:val="-1"/>
          <w:u w:val="single" w:color="000000"/>
        </w:rPr>
        <w:t>,</w:t>
      </w:r>
      <w:r w:rsidRPr="00A859C3">
        <w:rPr>
          <w:i/>
          <w:spacing w:val="-7"/>
          <w:position w:val="-1"/>
          <w:u w:val="single" w:color="000000"/>
        </w:rPr>
        <w:t xml:space="preserve"> </w:t>
      </w:r>
      <w:r w:rsidRPr="00A859C3">
        <w:rPr>
          <w:i/>
          <w:position w:val="-1"/>
          <w:u w:val="single" w:color="000000"/>
        </w:rPr>
        <w:t>R</w:t>
      </w:r>
      <w:r w:rsidRPr="00A859C3">
        <w:rPr>
          <w:i/>
          <w:spacing w:val="-1"/>
          <w:position w:val="-1"/>
          <w:u w:val="single" w:color="000000"/>
        </w:rPr>
        <w:t>o</w:t>
      </w:r>
      <w:r w:rsidRPr="00A859C3">
        <w:rPr>
          <w:i/>
          <w:spacing w:val="1"/>
          <w:position w:val="-1"/>
          <w:u w:val="single" w:color="000000"/>
        </w:rPr>
        <w:t>o</w:t>
      </w:r>
      <w:r w:rsidRPr="00A859C3">
        <w:rPr>
          <w:i/>
          <w:position w:val="-1"/>
          <w:u w:val="single" w:color="000000"/>
        </w:rPr>
        <w:t>m</w:t>
      </w:r>
      <w:r w:rsidRPr="00A859C3">
        <w:rPr>
          <w:i/>
          <w:spacing w:val="-7"/>
          <w:position w:val="-1"/>
          <w:u w:val="single" w:color="000000"/>
        </w:rPr>
        <w:t xml:space="preserve"> </w:t>
      </w:r>
      <w:r w:rsidRPr="00A859C3">
        <w:rPr>
          <w:i/>
          <w:spacing w:val="3"/>
          <w:position w:val="-1"/>
          <w:u w:val="single" w:color="000000"/>
        </w:rPr>
        <w:t>#427</w:t>
      </w:r>
      <w:r w:rsidRPr="00A859C3">
        <w:rPr>
          <w:i/>
          <w:spacing w:val="1"/>
          <w:position w:val="-1"/>
          <w:u w:val="single" w:color="000000"/>
        </w:rPr>
        <w:t xml:space="preserve"> and online</w:t>
      </w:r>
      <w:r w:rsidRPr="00A859C3">
        <w:rPr>
          <w:i/>
          <w:spacing w:val="-6"/>
          <w:position w:val="-1"/>
          <w:u w:val="single" w:color="000000"/>
        </w:rPr>
        <w:t xml:space="preserve"> </w:t>
      </w:r>
      <w:r w:rsidRPr="00A859C3">
        <w:rPr>
          <w:i/>
          <w:spacing w:val="1"/>
          <w:position w:val="-1"/>
          <w:u w:val="single" w:color="000000"/>
        </w:rPr>
        <w:t>b</w:t>
      </w:r>
      <w:r w:rsidRPr="00A859C3">
        <w:rPr>
          <w:i/>
          <w:position w:val="-1"/>
          <w:u w:val="single" w:color="000000"/>
        </w:rPr>
        <w:t>e</w:t>
      </w:r>
      <w:r w:rsidRPr="00A859C3">
        <w:rPr>
          <w:i/>
          <w:spacing w:val="1"/>
          <w:position w:val="-1"/>
          <w:u w:val="single" w:color="000000"/>
        </w:rPr>
        <w:t>g</w:t>
      </w:r>
      <w:r w:rsidRPr="00A859C3">
        <w:rPr>
          <w:i/>
          <w:position w:val="-1"/>
          <w:u w:val="single" w:color="000000"/>
        </w:rPr>
        <w:t>i</w:t>
      </w:r>
      <w:r w:rsidRPr="00A859C3">
        <w:rPr>
          <w:i/>
          <w:spacing w:val="1"/>
          <w:position w:val="-1"/>
          <w:u w:val="single" w:color="000000"/>
        </w:rPr>
        <w:t>nn</w:t>
      </w:r>
      <w:r w:rsidRPr="00A859C3">
        <w:rPr>
          <w:i/>
          <w:spacing w:val="-3"/>
          <w:position w:val="-1"/>
          <w:u w:val="single" w:color="000000"/>
        </w:rPr>
        <w:t>i</w:t>
      </w:r>
      <w:r w:rsidRPr="00A859C3">
        <w:rPr>
          <w:i/>
          <w:spacing w:val="1"/>
          <w:position w:val="-1"/>
          <w:u w:val="single" w:color="000000"/>
        </w:rPr>
        <w:t>n</w:t>
      </w:r>
      <w:r w:rsidRPr="00A859C3">
        <w:rPr>
          <w:i/>
          <w:position w:val="-1"/>
          <w:u w:val="single" w:color="000000"/>
        </w:rPr>
        <w:t>g</w:t>
      </w:r>
      <w:r w:rsidRPr="00A859C3">
        <w:rPr>
          <w:i/>
          <w:spacing w:val="-6"/>
          <w:position w:val="-1"/>
          <w:u w:val="single" w:color="000000"/>
        </w:rPr>
        <w:t xml:space="preserve"> Jan</w:t>
      </w:r>
      <w:r w:rsidRPr="00A859C3">
        <w:rPr>
          <w:i/>
          <w:position w:val="-1"/>
          <w:u w:val="single" w:color="000000"/>
        </w:rPr>
        <w:t>.</w:t>
      </w:r>
      <w:r w:rsidRPr="00A859C3">
        <w:rPr>
          <w:i/>
          <w:spacing w:val="-2"/>
          <w:position w:val="-1"/>
          <w:u w:val="single" w:color="000000"/>
        </w:rPr>
        <w:t xml:space="preserve"> </w:t>
      </w:r>
      <w:r w:rsidRPr="00A859C3">
        <w:rPr>
          <w:i/>
          <w:spacing w:val="-1"/>
          <w:position w:val="-1"/>
          <w:u w:val="single" w:color="000000"/>
        </w:rPr>
        <w:t>1</w:t>
      </w:r>
      <w:r w:rsidRPr="00A859C3">
        <w:rPr>
          <w:i/>
          <w:spacing w:val="1"/>
          <w:position w:val="-1"/>
          <w:u w:val="single" w:color="000000"/>
        </w:rPr>
        <w:t>5</w:t>
      </w:r>
      <w:r w:rsidRPr="00A859C3">
        <w:rPr>
          <w:i/>
          <w:position w:val="-1"/>
          <w:u w:val="single" w:color="000000"/>
        </w:rPr>
        <w:t>th</w:t>
      </w:r>
      <w:r w:rsidRPr="00A859C3">
        <w:rPr>
          <w:i/>
          <w:spacing w:val="-3"/>
          <w:position w:val="-1"/>
          <w:u w:val="single" w:color="000000"/>
        </w:rPr>
        <w:t xml:space="preserve"> </w:t>
      </w:r>
      <w:r w:rsidRPr="00A859C3">
        <w:rPr>
          <w:i/>
          <w:spacing w:val="-1"/>
          <w:position w:val="-1"/>
          <w:u w:val="single" w:color="000000"/>
        </w:rPr>
        <w:t>w</w:t>
      </w:r>
      <w:r w:rsidRPr="00A859C3">
        <w:rPr>
          <w:i/>
          <w:position w:val="-1"/>
          <w:u w:val="single" w:color="000000"/>
        </w:rPr>
        <w:t>ith</w:t>
      </w:r>
      <w:r w:rsidRPr="00A859C3">
        <w:rPr>
          <w:i/>
          <w:spacing w:val="-3"/>
          <w:position w:val="-1"/>
          <w:u w:val="single" w:color="000000"/>
        </w:rPr>
        <w:t xml:space="preserve"> </w:t>
      </w:r>
      <w:r w:rsidRPr="00A859C3">
        <w:rPr>
          <w:i/>
          <w:position w:val="-1"/>
          <w:u w:val="single" w:color="000000"/>
        </w:rPr>
        <w:t>a</w:t>
      </w:r>
      <w:r w:rsidRPr="00A859C3">
        <w:rPr>
          <w:i/>
          <w:spacing w:val="1"/>
          <w:position w:val="-1"/>
          <w:u w:val="single" w:color="000000"/>
        </w:rPr>
        <w:t xml:space="preserve"> </w:t>
      </w:r>
      <w:r w:rsidRPr="00A859C3">
        <w:rPr>
          <w:i/>
          <w:spacing w:val="-1"/>
          <w:position w:val="-1"/>
          <w:u w:val="single" w:color="000000"/>
        </w:rPr>
        <w:t>su</w:t>
      </w:r>
      <w:r w:rsidRPr="00A859C3">
        <w:rPr>
          <w:i/>
          <w:spacing w:val="1"/>
          <w:position w:val="-1"/>
          <w:u w:val="single" w:color="000000"/>
        </w:rPr>
        <w:t>b</w:t>
      </w:r>
      <w:r w:rsidRPr="00A859C3">
        <w:rPr>
          <w:i/>
          <w:position w:val="-1"/>
          <w:u w:val="single" w:color="000000"/>
        </w:rPr>
        <w:t>mi</w:t>
      </w:r>
      <w:r w:rsidRPr="00A859C3">
        <w:rPr>
          <w:i/>
          <w:spacing w:val="-1"/>
          <w:position w:val="-1"/>
          <w:u w:val="single" w:color="000000"/>
        </w:rPr>
        <w:t>ss</w:t>
      </w:r>
      <w:r w:rsidRPr="00A859C3">
        <w:rPr>
          <w:i/>
          <w:position w:val="-1"/>
          <w:u w:val="single" w:color="000000"/>
        </w:rPr>
        <w:t>i</w:t>
      </w:r>
      <w:r w:rsidRPr="00A859C3">
        <w:rPr>
          <w:i/>
          <w:spacing w:val="1"/>
          <w:position w:val="-1"/>
          <w:u w:val="single" w:color="000000"/>
        </w:rPr>
        <w:t>o</w:t>
      </w:r>
      <w:r w:rsidRPr="00A859C3">
        <w:rPr>
          <w:i/>
          <w:position w:val="-1"/>
          <w:u w:val="single" w:color="000000"/>
        </w:rPr>
        <w:t>n</w:t>
      </w:r>
      <w:r w:rsidRPr="00A859C3">
        <w:rPr>
          <w:i/>
          <w:spacing w:val="-6"/>
          <w:position w:val="-1"/>
          <w:u w:val="single" w:color="000000"/>
        </w:rPr>
        <w:t xml:space="preserve"> </w:t>
      </w:r>
      <w:r w:rsidRPr="00A859C3">
        <w:rPr>
          <w:i/>
          <w:spacing w:val="1"/>
          <w:position w:val="-1"/>
          <w:u w:val="single" w:color="000000"/>
        </w:rPr>
        <w:t>d</w:t>
      </w:r>
      <w:r w:rsidRPr="00A859C3">
        <w:rPr>
          <w:i/>
          <w:position w:val="-1"/>
          <w:u w:val="single" w:color="000000"/>
        </w:rPr>
        <w:t>e</w:t>
      </w:r>
      <w:r w:rsidRPr="00A859C3">
        <w:rPr>
          <w:i/>
          <w:spacing w:val="1"/>
          <w:position w:val="-1"/>
          <w:u w:val="single" w:color="000000"/>
        </w:rPr>
        <w:t>ad</w:t>
      </w:r>
      <w:r w:rsidRPr="00A859C3">
        <w:rPr>
          <w:i/>
          <w:position w:val="-1"/>
          <w:u w:val="single" w:color="000000"/>
        </w:rPr>
        <w:t>li</w:t>
      </w:r>
      <w:r w:rsidRPr="00A859C3">
        <w:rPr>
          <w:i/>
          <w:spacing w:val="1"/>
          <w:position w:val="-1"/>
          <w:u w:val="single" w:color="000000"/>
        </w:rPr>
        <w:t>n</w:t>
      </w:r>
      <w:r w:rsidRPr="00A859C3">
        <w:rPr>
          <w:i/>
          <w:position w:val="-1"/>
          <w:u w:val="single" w:color="000000"/>
        </w:rPr>
        <w:t>e</w:t>
      </w:r>
      <w:r w:rsidRPr="00A859C3">
        <w:rPr>
          <w:i/>
          <w:spacing w:val="-6"/>
          <w:position w:val="-1"/>
          <w:u w:val="single" w:color="000000"/>
        </w:rPr>
        <w:t xml:space="preserve"> </w:t>
      </w:r>
      <w:r w:rsidRPr="00A859C3">
        <w:rPr>
          <w:i/>
          <w:spacing w:val="1"/>
          <w:position w:val="-1"/>
          <w:u w:val="single" w:color="000000"/>
        </w:rPr>
        <w:t>o</w:t>
      </w:r>
      <w:r w:rsidRPr="00A859C3">
        <w:rPr>
          <w:i/>
          <w:position w:val="-1"/>
          <w:u w:val="single" w:color="000000"/>
        </w:rPr>
        <w:t>f May.</w:t>
      </w:r>
      <w:r w:rsidRPr="00A859C3">
        <w:rPr>
          <w:i/>
          <w:spacing w:val="-3"/>
          <w:position w:val="-1"/>
          <w:u w:val="single" w:color="000000"/>
        </w:rPr>
        <w:t xml:space="preserve"> </w:t>
      </w:r>
    </w:p>
    <w:p w:rsidR="00A859C3" w:rsidRPr="00A859C3" w:rsidRDefault="00A859C3" w:rsidP="00A859C3">
      <w:pPr>
        <w:widowControl w:val="0"/>
        <w:spacing w:before="3" w:line="226" w:lineRule="exact"/>
        <w:ind w:right="-20"/>
      </w:pPr>
    </w:p>
    <w:p w:rsidR="00A859C3" w:rsidRPr="00A859C3" w:rsidRDefault="00A859C3" w:rsidP="00A859C3">
      <w:pPr>
        <w:widowControl w:val="0"/>
        <w:ind w:right="-20"/>
        <w:rPr>
          <w:color w:val="C0504D" w:themeColor="accent2"/>
        </w:rPr>
      </w:pPr>
      <w:r w:rsidRPr="00A859C3">
        <w:rPr>
          <w:b/>
          <w:bCs/>
          <w:color w:val="C0504D" w:themeColor="accent2"/>
          <w:spacing w:val="1"/>
        </w:rPr>
        <w:t>8: HO</w:t>
      </w:r>
      <w:r w:rsidRPr="00A859C3">
        <w:rPr>
          <w:b/>
          <w:bCs/>
          <w:color w:val="C0504D" w:themeColor="accent2"/>
        </w:rPr>
        <w:t>W</w:t>
      </w:r>
      <w:r w:rsidRPr="00A859C3">
        <w:rPr>
          <w:b/>
          <w:bCs/>
          <w:color w:val="C0504D" w:themeColor="accent2"/>
          <w:spacing w:val="-7"/>
        </w:rPr>
        <w:t xml:space="preserve"> </w:t>
      </w:r>
      <w:r w:rsidRPr="00A859C3">
        <w:rPr>
          <w:b/>
          <w:bCs/>
          <w:color w:val="C0504D" w:themeColor="accent2"/>
          <w:spacing w:val="4"/>
        </w:rPr>
        <w:t>M</w:t>
      </w:r>
      <w:r w:rsidRPr="00A859C3">
        <w:rPr>
          <w:b/>
          <w:bCs/>
          <w:color w:val="C0504D" w:themeColor="accent2"/>
        </w:rPr>
        <w:t>ANY</w:t>
      </w:r>
      <w:r w:rsidRPr="00A859C3">
        <w:rPr>
          <w:b/>
          <w:bCs/>
          <w:color w:val="C0504D" w:themeColor="accent2"/>
          <w:spacing w:val="-5"/>
        </w:rPr>
        <w:t xml:space="preserve"> </w:t>
      </w:r>
      <w:r w:rsidRPr="00A859C3">
        <w:rPr>
          <w:b/>
          <w:bCs/>
          <w:color w:val="C0504D" w:themeColor="accent2"/>
        </w:rPr>
        <w:t>S</w:t>
      </w:r>
      <w:r w:rsidRPr="00A859C3">
        <w:rPr>
          <w:b/>
          <w:bCs/>
          <w:color w:val="C0504D" w:themeColor="accent2"/>
          <w:spacing w:val="-1"/>
        </w:rPr>
        <w:t>T</w:t>
      </w:r>
      <w:r w:rsidRPr="00A859C3">
        <w:rPr>
          <w:b/>
          <w:bCs/>
          <w:color w:val="C0504D" w:themeColor="accent2"/>
        </w:rPr>
        <w:t>U</w:t>
      </w:r>
      <w:r w:rsidRPr="00A859C3">
        <w:rPr>
          <w:b/>
          <w:bCs/>
          <w:color w:val="C0504D" w:themeColor="accent2"/>
          <w:spacing w:val="3"/>
        </w:rPr>
        <w:t>D</w:t>
      </w:r>
      <w:r w:rsidRPr="00A859C3">
        <w:rPr>
          <w:b/>
          <w:bCs/>
          <w:color w:val="C0504D" w:themeColor="accent2"/>
          <w:spacing w:val="-1"/>
        </w:rPr>
        <w:t>E</w:t>
      </w:r>
      <w:r w:rsidRPr="00A859C3">
        <w:rPr>
          <w:b/>
          <w:bCs/>
          <w:color w:val="C0504D" w:themeColor="accent2"/>
          <w:spacing w:val="2"/>
        </w:rPr>
        <w:t>N</w:t>
      </w:r>
      <w:r w:rsidRPr="00A859C3">
        <w:rPr>
          <w:b/>
          <w:bCs/>
          <w:color w:val="C0504D" w:themeColor="accent2"/>
          <w:spacing w:val="-1"/>
        </w:rPr>
        <w:t>T</w:t>
      </w:r>
      <w:r w:rsidRPr="00A859C3">
        <w:rPr>
          <w:b/>
          <w:bCs/>
          <w:color w:val="C0504D" w:themeColor="accent2"/>
        </w:rPr>
        <w:t>S</w:t>
      </w:r>
      <w:r w:rsidRPr="00A859C3">
        <w:rPr>
          <w:b/>
          <w:bCs/>
          <w:color w:val="C0504D" w:themeColor="accent2"/>
          <w:spacing w:val="-9"/>
        </w:rPr>
        <w:t xml:space="preserve"> </w:t>
      </w:r>
      <w:r w:rsidRPr="00A859C3">
        <w:rPr>
          <w:b/>
          <w:bCs/>
          <w:color w:val="C0504D" w:themeColor="accent2"/>
        </w:rPr>
        <w:t>ARE</w:t>
      </w:r>
      <w:r w:rsidRPr="00A859C3">
        <w:rPr>
          <w:b/>
          <w:bCs/>
          <w:color w:val="C0504D" w:themeColor="accent2"/>
          <w:spacing w:val="-4"/>
        </w:rPr>
        <w:t xml:space="preserve"> </w:t>
      </w:r>
      <w:r w:rsidRPr="00A859C3">
        <w:rPr>
          <w:b/>
          <w:bCs/>
          <w:color w:val="C0504D" w:themeColor="accent2"/>
        </w:rPr>
        <w:t>AD</w:t>
      </w:r>
      <w:r w:rsidRPr="00A859C3">
        <w:rPr>
          <w:b/>
          <w:bCs/>
          <w:color w:val="C0504D" w:themeColor="accent2"/>
          <w:spacing w:val="4"/>
        </w:rPr>
        <w:t>M</w:t>
      </w:r>
      <w:r w:rsidRPr="00A859C3">
        <w:rPr>
          <w:b/>
          <w:bCs/>
          <w:color w:val="C0504D" w:themeColor="accent2"/>
          <w:spacing w:val="-1"/>
        </w:rPr>
        <w:t>IT</w:t>
      </w:r>
      <w:r w:rsidRPr="00A859C3">
        <w:rPr>
          <w:b/>
          <w:bCs/>
          <w:color w:val="C0504D" w:themeColor="accent2"/>
          <w:spacing w:val="1"/>
        </w:rPr>
        <w:t>T</w:t>
      </w:r>
      <w:r w:rsidRPr="00A859C3">
        <w:rPr>
          <w:b/>
          <w:bCs/>
          <w:color w:val="C0504D" w:themeColor="accent2"/>
          <w:spacing w:val="-1"/>
        </w:rPr>
        <w:t>E</w:t>
      </w:r>
      <w:r w:rsidRPr="00A859C3">
        <w:rPr>
          <w:b/>
          <w:bCs/>
          <w:color w:val="C0504D" w:themeColor="accent2"/>
        </w:rPr>
        <w:t>D</w:t>
      </w:r>
      <w:r w:rsidRPr="00A859C3">
        <w:rPr>
          <w:b/>
          <w:bCs/>
          <w:color w:val="C0504D" w:themeColor="accent2"/>
          <w:spacing w:val="-11"/>
        </w:rPr>
        <w:t xml:space="preserve"> </w:t>
      </w:r>
      <w:r w:rsidRPr="00A859C3">
        <w:rPr>
          <w:b/>
          <w:bCs/>
          <w:color w:val="C0504D" w:themeColor="accent2"/>
          <w:spacing w:val="2"/>
        </w:rPr>
        <w:t>I</w:t>
      </w:r>
      <w:r w:rsidRPr="00A859C3">
        <w:rPr>
          <w:b/>
          <w:bCs/>
          <w:color w:val="C0504D" w:themeColor="accent2"/>
        </w:rPr>
        <w:t>N</w:t>
      </w:r>
      <w:r w:rsidRPr="00A859C3">
        <w:rPr>
          <w:b/>
          <w:bCs/>
          <w:color w:val="C0504D" w:themeColor="accent2"/>
          <w:spacing w:val="-1"/>
        </w:rPr>
        <w:t>T</w:t>
      </w:r>
      <w:r w:rsidRPr="00A859C3">
        <w:rPr>
          <w:b/>
          <w:bCs/>
          <w:color w:val="C0504D" w:themeColor="accent2"/>
        </w:rPr>
        <w:t>O</w:t>
      </w:r>
      <w:r w:rsidRPr="00A859C3">
        <w:rPr>
          <w:b/>
          <w:bCs/>
          <w:color w:val="C0504D" w:themeColor="accent2"/>
          <w:spacing w:val="-4"/>
        </w:rPr>
        <w:t xml:space="preserve"> </w:t>
      </w:r>
      <w:r w:rsidRPr="00A859C3">
        <w:rPr>
          <w:b/>
          <w:bCs/>
          <w:color w:val="C0504D" w:themeColor="accent2"/>
          <w:spacing w:val="1"/>
        </w:rPr>
        <w:t>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spacing w:val="-1"/>
        </w:rPr>
        <w:t>G</w:t>
      </w:r>
      <w:r w:rsidRPr="00A859C3">
        <w:rPr>
          <w:b/>
          <w:bCs/>
          <w:color w:val="C0504D" w:themeColor="accent2"/>
        </w:rPr>
        <w:t>RA</w:t>
      </w:r>
      <w:r w:rsidRPr="00A859C3">
        <w:rPr>
          <w:b/>
          <w:bCs/>
          <w:color w:val="C0504D" w:themeColor="accent2"/>
          <w:spacing w:val="4"/>
        </w:rPr>
        <w:t>M</w:t>
      </w:r>
      <w:r w:rsidRPr="00A859C3">
        <w:rPr>
          <w:b/>
          <w:bCs/>
          <w:color w:val="C0504D" w:themeColor="accent2"/>
        </w:rPr>
        <w:t>?</w:t>
      </w:r>
    </w:p>
    <w:p w:rsidR="00A859C3" w:rsidRDefault="00A859C3" w:rsidP="00A859C3">
      <w:pPr>
        <w:widowControl w:val="0"/>
        <w:spacing w:line="242" w:lineRule="auto"/>
        <w:ind w:right="388"/>
      </w:pPr>
      <w:r w:rsidRPr="00A859C3">
        <w:t>A</w:t>
      </w:r>
      <w:r w:rsidRPr="00A859C3">
        <w:rPr>
          <w:spacing w:val="-3"/>
        </w:rPr>
        <w:t xml:space="preserve"> </w:t>
      </w:r>
      <w:r w:rsidRPr="00A859C3">
        <w:t>t</w:t>
      </w:r>
      <w:r w:rsidRPr="00A859C3">
        <w:rPr>
          <w:spacing w:val="1"/>
        </w:rPr>
        <w:t>o</w:t>
      </w:r>
      <w:r w:rsidRPr="00A859C3">
        <w:t>tal</w:t>
      </w:r>
      <w:r w:rsidRPr="00A859C3">
        <w:rPr>
          <w:spacing w:val="-4"/>
        </w:rPr>
        <w:t xml:space="preserve"> </w:t>
      </w:r>
      <w:r w:rsidRPr="00A859C3">
        <w:rPr>
          <w:spacing w:val="1"/>
        </w:rPr>
        <w:t>o</w:t>
      </w:r>
      <w:r w:rsidRPr="00A859C3">
        <w:t>f</w:t>
      </w:r>
      <w:r w:rsidRPr="00A859C3">
        <w:rPr>
          <w:spacing w:val="-3"/>
        </w:rPr>
        <w:t xml:space="preserve"> </w:t>
      </w:r>
      <w:proofErr w:type="gramStart"/>
      <w:r w:rsidRPr="00A859C3">
        <w:rPr>
          <w:spacing w:val="4"/>
        </w:rPr>
        <w:t>t</w:t>
      </w:r>
      <w:r w:rsidRPr="00A859C3">
        <w:rPr>
          <w:spacing w:val="-2"/>
        </w:rPr>
        <w:t>w</w:t>
      </w:r>
      <w:r w:rsidRPr="00A859C3">
        <w:t>e</w:t>
      </w:r>
      <w:r w:rsidRPr="00A859C3">
        <w:rPr>
          <w:spacing w:val="-1"/>
        </w:rPr>
        <w:t>n</w:t>
      </w:r>
      <w:r w:rsidRPr="00A859C3">
        <w:rPr>
          <w:spacing w:val="2"/>
        </w:rPr>
        <w:t>t</w:t>
      </w:r>
      <w:r w:rsidRPr="00A859C3">
        <w:t>y</w:t>
      </w:r>
      <w:r w:rsidRPr="00A859C3">
        <w:rPr>
          <w:spacing w:val="-4"/>
        </w:rPr>
        <w:t xml:space="preserve"> </w:t>
      </w:r>
      <w:r w:rsidRPr="00A859C3">
        <w:rPr>
          <w:spacing w:val="-2"/>
        </w:rPr>
        <w:t>f</w:t>
      </w:r>
      <w:r w:rsidRPr="00A859C3">
        <w:rPr>
          <w:spacing w:val="1"/>
        </w:rPr>
        <w:t>o</w:t>
      </w:r>
      <w:r w:rsidRPr="00A859C3">
        <w:rPr>
          <w:spacing w:val="-1"/>
        </w:rPr>
        <w:t>u</w:t>
      </w:r>
      <w:r w:rsidRPr="00A859C3">
        <w:t>r</w:t>
      </w:r>
      <w:proofErr w:type="gramEnd"/>
      <w:r w:rsidRPr="00A859C3">
        <w:rPr>
          <w:spacing w:val="-2"/>
        </w:rPr>
        <w:t xml:space="preserve"> </w:t>
      </w:r>
      <w:r w:rsidRPr="00A859C3">
        <w:rPr>
          <w:spacing w:val="1"/>
        </w:rPr>
        <w:t>(24</w:t>
      </w:r>
      <w:r w:rsidRPr="00A859C3">
        <w:t>)</w:t>
      </w:r>
      <w:r w:rsidRPr="00A859C3">
        <w:rPr>
          <w:spacing w:val="-2"/>
        </w:rPr>
        <w:t xml:space="preserve"> </w:t>
      </w:r>
      <w:r w:rsidRPr="00A859C3">
        <w:rPr>
          <w:spacing w:val="-1"/>
        </w:rPr>
        <w:t>s</w:t>
      </w:r>
      <w:r w:rsidRPr="00A859C3">
        <w:t>t</w:t>
      </w:r>
      <w:r w:rsidRPr="00A859C3">
        <w:rPr>
          <w:spacing w:val="1"/>
        </w:rPr>
        <w:t>ud</w:t>
      </w:r>
      <w:r w:rsidRPr="00A859C3">
        <w:t>e</w:t>
      </w:r>
      <w:r w:rsidRPr="00A859C3">
        <w:rPr>
          <w:spacing w:val="-1"/>
        </w:rPr>
        <w:t>n</w:t>
      </w:r>
      <w:r w:rsidRPr="00A859C3">
        <w:t>ts</w:t>
      </w:r>
      <w:r w:rsidRPr="00A859C3">
        <w:rPr>
          <w:spacing w:val="-8"/>
        </w:rPr>
        <w:t xml:space="preserve"> </w:t>
      </w:r>
      <w:r w:rsidRPr="00A859C3">
        <w:t>a</w:t>
      </w:r>
      <w:r w:rsidRPr="00A859C3">
        <w:rPr>
          <w:spacing w:val="1"/>
        </w:rPr>
        <w:t>r</w:t>
      </w:r>
      <w:r w:rsidRPr="00A859C3">
        <w:t>e</w:t>
      </w:r>
      <w:r w:rsidRPr="00A859C3">
        <w:rPr>
          <w:spacing w:val="-1"/>
        </w:rPr>
        <w:t xml:space="preserve"> </w:t>
      </w:r>
      <w:r w:rsidRPr="00A859C3">
        <w:t>c</w:t>
      </w:r>
      <w:r w:rsidRPr="00A859C3">
        <w:rPr>
          <w:spacing w:val="1"/>
        </w:rPr>
        <w:t>o</w:t>
      </w:r>
      <w:r w:rsidRPr="00A859C3">
        <w:rPr>
          <w:spacing w:val="-1"/>
        </w:rPr>
        <w:t>ns</w:t>
      </w:r>
      <w:r w:rsidRPr="00A859C3">
        <w:t>i</w:t>
      </w:r>
      <w:r w:rsidRPr="00A859C3">
        <w:rPr>
          <w:spacing w:val="1"/>
        </w:rPr>
        <w:t>d</w:t>
      </w:r>
      <w:r w:rsidRPr="00A859C3">
        <w:t>e</w:t>
      </w:r>
      <w:r w:rsidRPr="00A859C3">
        <w:rPr>
          <w:spacing w:val="1"/>
        </w:rPr>
        <w:t>r</w:t>
      </w:r>
      <w:r w:rsidRPr="00A859C3">
        <w:t>ed</w:t>
      </w:r>
      <w:r w:rsidRPr="00A859C3">
        <w:rPr>
          <w:spacing w:val="-7"/>
        </w:rPr>
        <w:t xml:space="preserve"> </w:t>
      </w:r>
      <w:r w:rsidRPr="00A859C3">
        <w:rPr>
          <w:spacing w:val="-2"/>
        </w:rPr>
        <w:t>f</w:t>
      </w:r>
      <w:r w:rsidRPr="00A859C3">
        <w:rPr>
          <w:spacing w:val="1"/>
        </w:rPr>
        <w:t>o</w:t>
      </w:r>
      <w:r w:rsidRPr="00A859C3">
        <w:t>r</w:t>
      </w:r>
      <w:r w:rsidRPr="00A859C3">
        <w:rPr>
          <w:spacing w:val="-1"/>
        </w:rPr>
        <w:t xml:space="preserve"> </w:t>
      </w:r>
      <w:r w:rsidRPr="00A859C3">
        <w:t>a</w:t>
      </w:r>
      <w:r w:rsidRPr="00A859C3">
        <w:rPr>
          <w:spacing w:val="4"/>
        </w:rPr>
        <w:t>d</w:t>
      </w:r>
      <w:r w:rsidRPr="00A859C3">
        <w:rPr>
          <w:spacing w:val="-4"/>
        </w:rPr>
        <w:t>m</w:t>
      </w:r>
      <w:r w:rsidRPr="00A859C3">
        <w:t>i</w:t>
      </w:r>
      <w:r w:rsidRPr="00A859C3">
        <w:rPr>
          <w:spacing w:val="1"/>
        </w:rPr>
        <w:t>s</w:t>
      </w:r>
      <w:r w:rsidRPr="00A859C3">
        <w:rPr>
          <w:spacing w:val="-1"/>
        </w:rPr>
        <w:t>s</w:t>
      </w:r>
      <w:r w:rsidRPr="00A859C3">
        <w:t>i</w:t>
      </w:r>
      <w:r w:rsidRPr="00A859C3">
        <w:rPr>
          <w:spacing w:val="1"/>
        </w:rPr>
        <w:t>o</w:t>
      </w:r>
      <w:r w:rsidRPr="00A859C3">
        <w:rPr>
          <w:spacing w:val="7"/>
        </w:rPr>
        <w:t>n</w:t>
      </w:r>
      <w:r w:rsidRPr="00A859C3">
        <w:t>.</w:t>
      </w:r>
      <w:r w:rsidRPr="00A859C3">
        <w:rPr>
          <w:spacing w:val="42"/>
        </w:rPr>
        <w:t xml:space="preserve"> </w:t>
      </w:r>
      <w:r w:rsidRPr="00A859C3">
        <w:t>H</w:t>
      </w:r>
      <w:r w:rsidRPr="00A859C3">
        <w:rPr>
          <w:spacing w:val="4"/>
        </w:rPr>
        <w:t>o</w:t>
      </w:r>
      <w:r w:rsidRPr="00A859C3">
        <w:rPr>
          <w:spacing w:val="-5"/>
        </w:rPr>
        <w:t>w</w:t>
      </w:r>
      <w:r w:rsidRPr="00A859C3">
        <w:rPr>
          <w:spacing w:val="3"/>
        </w:rPr>
        <w:t>e</w:t>
      </w:r>
      <w:r w:rsidRPr="00A859C3">
        <w:rPr>
          <w:spacing w:val="-1"/>
        </w:rPr>
        <w:t>v</w:t>
      </w:r>
      <w:r w:rsidRPr="00A859C3">
        <w:t>e</w:t>
      </w:r>
      <w:r w:rsidRPr="00A859C3">
        <w:rPr>
          <w:spacing w:val="1"/>
        </w:rPr>
        <w:t>r</w:t>
      </w:r>
      <w:r w:rsidRPr="00A859C3">
        <w:t>,</w:t>
      </w:r>
      <w:r w:rsidRPr="00A859C3">
        <w:rPr>
          <w:spacing w:val="-7"/>
        </w:rPr>
        <w:t xml:space="preserve"> </w:t>
      </w:r>
      <w:r w:rsidRPr="00A859C3">
        <w:rPr>
          <w:spacing w:val="1"/>
        </w:rPr>
        <w:t>b</w:t>
      </w:r>
      <w:r w:rsidRPr="00A859C3">
        <w:t>ased</w:t>
      </w:r>
      <w:r w:rsidRPr="00A859C3">
        <w:rPr>
          <w:spacing w:val="-4"/>
        </w:rPr>
        <w:t xml:space="preserve"> </w:t>
      </w:r>
      <w:r w:rsidRPr="00A859C3">
        <w:rPr>
          <w:spacing w:val="-1"/>
        </w:rPr>
        <w:t>u</w:t>
      </w:r>
      <w:r w:rsidRPr="00A859C3">
        <w:rPr>
          <w:spacing w:val="1"/>
        </w:rPr>
        <w:t>po</w:t>
      </w:r>
      <w:r w:rsidRPr="00A859C3">
        <w:t>n</w:t>
      </w:r>
      <w:r w:rsidRPr="00A859C3">
        <w:rPr>
          <w:spacing w:val="-5"/>
        </w:rPr>
        <w:t xml:space="preserve"> </w:t>
      </w:r>
      <w:r w:rsidRPr="00A859C3">
        <w:t>t</w:t>
      </w:r>
      <w:r w:rsidRPr="00A859C3">
        <w:rPr>
          <w:spacing w:val="1"/>
        </w:rPr>
        <w:t>h</w:t>
      </w:r>
      <w:r w:rsidRPr="00A859C3">
        <w:t>e</w:t>
      </w:r>
      <w:r w:rsidRPr="00A859C3">
        <w:rPr>
          <w:spacing w:val="-1"/>
        </w:rPr>
        <w:t xml:space="preserve"> </w:t>
      </w:r>
      <w:r w:rsidRPr="00A859C3">
        <w:rPr>
          <w:spacing w:val="1"/>
        </w:rPr>
        <w:t>o</w:t>
      </w:r>
      <w:r w:rsidRPr="00A859C3">
        <w:rPr>
          <w:spacing w:val="-1"/>
        </w:rPr>
        <w:t>v</w:t>
      </w:r>
      <w:r w:rsidRPr="00A859C3">
        <w:t>e</w:t>
      </w:r>
      <w:r w:rsidRPr="00A859C3">
        <w:rPr>
          <w:spacing w:val="1"/>
        </w:rPr>
        <w:t>r</w:t>
      </w:r>
      <w:r w:rsidRPr="00A859C3">
        <w:t>all</w:t>
      </w:r>
      <w:r w:rsidRPr="00A859C3">
        <w:rPr>
          <w:spacing w:val="-6"/>
        </w:rPr>
        <w:t xml:space="preserve"> </w:t>
      </w:r>
      <w:r w:rsidRPr="00A859C3">
        <w:rPr>
          <w:spacing w:val="1"/>
        </w:rPr>
        <w:t>q</w:t>
      </w:r>
      <w:r w:rsidRPr="00A859C3">
        <w:rPr>
          <w:spacing w:val="-1"/>
        </w:rPr>
        <w:t>u</w:t>
      </w:r>
      <w:r w:rsidRPr="00A859C3">
        <w:t>ali</w:t>
      </w:r>
      <w:r w:rsidRPr="00A859C3">
        <w:rPr>
          <w:spacing w:val="2"/>
        </w:rPr>
        <w:t>t</w:t>
      </w:r>
      <w:r w:rsidRPr="00A859C3">
        <w:t>y</w:t>
      </w:r>
      <w:r w:rsidRPr="00A859C3">
        <w:rPr>
          <w:spacing w:val="-9"/>
        </w:rPr>
        <w:t xml:space="preserve"> </w:t>
      </w:r>
      <w:r w:rsidRPr="00A859C3">
        <w:rPr>
          <w:spacing w:val="3"/>
        </w:rPr>
        <w:t>o</w:t>
      </w:r>
      <w:r w:rsidRPr="00A859C3">
        <w:t>f</w:t>
      </w:r>
      <w:r w:rsidRPr="00A859C3">
        <w:rPr>
          <w:spacing w:val="-3"/>
        </w:rPr>
        <w:t xml:space="preserve"> </w:t>
      </w:r>
      <w:r w:rsidRPr="00A859C3">
        <w:t>t</w:t>
      </w:r>
      <w:r w:rsidRPr="00A859C3">
        <w:rPr>
          <w:spacing w:val="-1"/>
        </w:rPr>
        <w:t>h</w:t>
      </w:r>
      <w:r w:rsidRPr="00A859C3">
        <w:t>e</w:t>
      </w:r>
      <w:r w:rsidRPr="00A859C3">
        <w:rPr>
          <w:spacing w:val="-1"/>
        </w:rPr>
        <w:t xml:space="preserve"> </w:t>
      </w:r>
      <w:r w:rsidRPr="00A859C3">
        <w:t>a</w:t>
      </w:r>
      <w:r w:rsidRPr="00A859C3">
        <w:rPr>
          <w:spacing w:val="1"/>
        </w:rPr>
        <w:t>pp</w:t>
      </w:r>
      <w:r w:rsidRPr="00A859C3">
        <w:t>lic</w:t>
      </w:r>
      <w:r w:rsidRPr="00A859C3">
        <w:rPr>
          <w:spacing w:val="3"/>
        </w:rPr>
        <w:t>a</w:t>
      </w:r>
      <w:r w:rsidRPr="00A859C3">
        <w:rPr>
          <w:spacing w:val="-1"/>
        </w:rPr>
        <w:t>n</w:t>
      </w:r>
      <w:r w:rsidRPr="00A859C3">
        <w:t xml:space="preserve">t </w:t>
      </w:r>
      <w:r w:rsidRPr="00A859C3">
        <w:rPr>
          <w:spacing w:val="1"/>
        </w:rPr>
        <w:t>poo</w:t>
      </w:r>
      <w:r w:rsidRPr="00A859C3">
        <w:t>l,</w:t>
      </w:r>
      <w:r w:rsidRPr="00A859C3">
        <w:rPr>
          <w:spacing w:val="-3"/>
        </w:rPr>
        <w:t xml:space="preserve"> </w:t>
      </w:r>
      <w:r w:rsidRPr="00A859C3">
        <w:rPr>
          <w:spacing w:val="-1"/>
        </w:rPr>
        <w:t>2</w:t>
      </w:r>
      <w:r w:rsidRPr="00A859C3">
        <w:t>4</w:t>
      </w:r>
      <w:r w:rsidRPr="00A859C3">
        <w:rPr>
          <w:spacing w:val="-1"/>
        </w:rPr>
        <w:t xml:space="preserve"> s</w:t>
      </w:r>
      <w:r w:rsidRPr="00A859C3">
        <w:t>t</w:t>
      </w:r>
      <w:r w:rsidRPr="00A859C3">
        <w:rPr>
          <w:spacing w:val="-1"/>
        </w:rPr>
        <w:t>u</w:t>
      </w:r>
      <w:r w:rsidRPr="00A859C3">
        <w:rPr>
          <w:spacing w:val="1"/>
        </w:rPr>
        <w:t>d</w:t>
      </w:r>
      <w:r w:rsidRPr="00A859C3">
        <w:t>e</w:t>
      </w:r>
      <w:r w:rsidRPr="00A859C3">
        <w:rPr>
          <w:spacing w:val="-1"/>
        </w:rPr>
        <w:t>n</w:t>
      </w:r>
      <w:r w:rsidRPr="00A859C3">
        <w:t>ts</w:t>
      </w:r>
      <w:r w:rsidRPr="00A859C3">
        <w:rPr>
          <w:spacing w:val="-5"/>
        </w:rPr>
        <w:t xml:space="preserve"> </w:t>
      </w:r>
      <w:r w:rsidRPr="00A859C3">
        <w:rPr>
          <w:spacing w:val="-1"/>
        </w:rPr>
        <w:t>m</w:t>
      </w:r>
      <w:r w:rsidRPr="00A859C3">
        <w:rPr>
          <w:spacing w:val="3"/>
        </w:rPr>
        <w:t>a</w:t>
      </w:r>
      <w:r w:rsidRPr="00A859C3">
        <w:t>y</w:t>
      </w:r>
      <w:r w:rsidRPr="00A859C3">
        <w:rPr>
          <w:spacing w:val="-4"/>
        </w:rPr>
        <w:t xml:space="preserve"> </w:t>
      </w:r>
      <w:r w:rsidRPr="00A859C3">
        <w:rPr>
          <w:spacing w:val="-1"/>
        </w:rPr>
        <w:t>n</w:t>
      </w:r>
      <w:r w:rsidRPr="00A859C3">
        <w:rPr>
          <w:spacing w:val="1"/>
        </w:rPr>
        <w:t>o</w:t>
      </w:r>
      <w:r w:rsidRPr="00A859C3">
        <w:t>t</w:t>
      </w:r>
      <w:r w:rsidRPr="00A859C3">
        <w:rPr>
          <w:spacing w:val="-3"/>
        </w:rPr>
        <w:t xml:space="preserve"> </w:t>
      </w:r>
      <w:r w:rsidRPr="00A859C3">
        <w:rPr>
          <w:spacing w:val="1"/>
        </w:rPr>
        <w:t>b</w:t>
      </w:r>
      <w:r w:rsidRPr="00A859C3">
        <w:t>e</w:t>
      </w:r>
      <w:r w:rsidRPr="00A859C3">
        <w:rPr>
          <w:spacing w:val="-1"/>
        </w:rPr>
        <w:t xml:space="preserve"> </w:t>
      </w:r>
      <w:r w:rsidRPr="00A859C3">
        <w:t>a</w:t>
      </w:r>
      <w:r w:rsidRPr="00A859C3">
        <w:rPr>
          <w:spacing w:val="1"/>
        </w:rPr>
        <w:t>d</w:t>
      </w:r>
      <w:r w:rsidRPr="00A859C3">
        <w:rPr>
          <w:spacing w:val="-1"/>
        </w:rPr>
        <w:t>m</w:t>
      </w:r>
      <w:r w:rsidRPr="00A859C3">
        <w:t>itted</w:t>
      </w:r>
      <w:r w:rsidRPr="00A859C3">
        <w:rPr>
          <w:spacing w:val="-6"/>
        </w:rPr>
        <w:t xml:space="preserve"> </w:t>
      </w:r>
      <w:r w:rsidRPr="00A859C3">
        <w:t>e</w:t>
      </w:r>
      <w:r w:rsidRPr="00A859C3">
        <w:rPr>
          <w:spacing w:val="1"/>
        </w:rPr>
        <w:t>a</w:t>
      </w:r>
      <w:r w:rsidRPr="00A859C3">
        <w:t>ch</w:t>
      </w:r>
      <w:r w:rsidRPr="00A859C3">
        <w:rPr>
          <w:spacing w:val="-2"/>
        </w:rPr>
        <w:t xml:space="preserve"> </w:t>
      </w:r>
      <w:r w:rsidRPr="00A859C3">
        <w:rPr>
          <w:spacing w:val="-1"/>
        </w:rPr>
        <w:t>y</w:t>
      </w:r>
      <w:r w:rsidRPr="00A859C3">
        <w:t>e</w:t>
      </w:r>
      <w:r w:rsidRPr="00A859C3">
        <w:rPr>
          <w:spacing w:val="1"/>
        </w:rPr>
        <w:t>ar</w:t>
      </w:r>
      <w:r w:rsidRPr="00A859C3">
        <w:t>.</w:t>
      </w:r>
    </w:p>
    <w:p w:rsidR="00A859C3" w:rsidRPr="00A859C3" w:rsidRDefault="00A859C3" w:rsidP="00A859C3">
      <w:pPr>
        <w:widowControl w:val="0"/>
        <w:spacing w:line="242" w:lineRule="auto"/>
        <w:ind w:right="388"/>
        <w:rPr>
          <w:b/>
          <w:bCs/>
          <w:spacing w:val="1"/>
        </w:rPr>
      </w:pPr>
    </w:p>
    <w:p w:rsidR="00A859C3" w:rsidRPr="00A859C3" w:rsidRDefault="00A859C3" w:rsidP="00A859C3">
      <w:pPr>
        <w:widowControl w:val="0"/>
        <w:ind w:right="-20"/>
        <w:rPr>
          <w:color w:val="C0504D" w:themeColor="accent2"/>
        </w:rPr>
      </w:pPr>
      <w:r w:rsidRPr="00A859C3">
        <w:rPr>
          <w:b/>
          <w:bCs/>
          <w:color w:val="C0504D" w:themeColor="accent2"/>
        </w:rPr>
        <w:lastRenderedPageBreak/>
        <w:t>9: W</w:t>
      </w:r>
      <w:r w:rsidRPr="00A859C3">
        <w:rPr>
          <w:b/>
          <w:bCs/>
          <w:color w:val="C0504D" w:themeColor="accent2"/>
          <w:spacing w:val="1"/>
        </w:rPr>
        <w:t>H</w:t>
      </w:r>
      <w:r w:rsidRPr="00A859C3">
        <w:rPr>
          <w:b/>
          <w:bCs/>
          <w:color w:val="C0504D" w:themeColor="accent2"/>
        </w:rPr>
        <w:t>AT</w:t>
      </w:r>
      <w:r w:rsidRPr="00A859C3">
        <w:rPr>
          <w:b/>
          <w:bCs/>
          <w:color w:val="C0504D" w:themeColor="accent2"/>
          <w:spacing w:val="-6"/>
        </w:rPr>
        <w:t xml:space="preserve"> </w:t>
      </w:r>
      <w:r w:rsidRPr="00A859C3">
        <w:rPr>
          <w:b/>
          <w:bCs/>
          <w:color w:val="C0504D" w:themeColor="accent2"/>
          <w:spacing w:val="2"/>
        </w:rPr>
        <w:t>I</w:t>
      </w:r>
      <w:r w:rsidRPr="00A859C3">
        <w:rPr>
          <w:b/>
          <w:bCs/>
          <w:color w:val="C0504D" w:themeColor="accent2"/>
        </w:rPr>
        <w:t>S</w:t>
      </w:r>
      <w:r w:rsidRPr="00A859C3">
        <w:rPr>
          <w:b/>
          <w:bCs/>
          <w:color w:val="C0504D" w:themeColor="accent2"/>
          <w:spacing w:val="-2"/>
        </w:rPr>
        <w:t xml:space="preserve"> </w:t>
      </w:r>
      <w:r w:rsidRPr="00A859C3">
        <w:rPr>
          <w:b/>
          <w:bCs/>
          <w:color w:val="C0504D" w:themeColor="accent2"/>
        </w:rPr>
        <w:t xml:space="preserve">A </w:t>
      </w:r>
      <w:r w:rsidRPr="00A859C3">
        <w:rPr>
          <w:b/>
          <w:bCs/>
          <w:color w:val="C0504D" w:themeColor="accent2"/>
          <w:spacing w:val="-1"/>
        </w:rPr>
        <w:t>T</w:t>
      </w:r>
      <w:r w:rsidRPr="00A859C3">
        <w:rPr>
          <w:b/>
          <w:bCs/>
          <w:color w:val="C0504D" w:themeColor="accent2"/>
        </w:rPr>
        <w:t>Y</w:t>
      </w:r>
      <w:r w:rsidRPr="00A859C3">
        <w:rPr>
          <w:b/>
          <w:bCs/>
          <w:color w:val="C0504D" w:themeColor="accent2"/>
          <w:spacing w:val="3"/>
        </w:rPr>
        <w:t>P</w:t>
      </w:r>
      <w:r w:rsidRPr="00A859C3">
        <w:rPr>
          <w:b/>
          <w:bCs/>
          <w:color w:val="C0504D" w:themeColor="accent2"/>
          <w:spacing w:val="-1"/>
        </w:rPr>
        <w:t>I</w:t>
      </w:r>
      <w:r w:rsidRPr="00A859C3">
        <w:rPr>
          <w:b/>
          <w:bCs/>
          <w:color w:val="C0504D" w:themeColor="accent2"/>
        </w:rPr>
        <w:t>CAL</w:t>
      </w:r>
      <w:r w:rsidRPr="00A859C3">
        <w:rPr>
          <w:b/>
          <w:bCs/>
          <w:color w:val="C0504D" w:themeColor="accent2"/>
          <w:spacing w:val="-9"/>
        </w:rPr>
        <w:t xml:space="preserve"> </w:t>
      </w:r>
      <w:r w:rsidRPr="00A859C3">
        <w:rPr>
          <w:b/>
          <w:bCs/>
          <w:color w:val="C0504D" w:themeColor="accent2"/>
          <w:spacing w:val="1"/>
        </w:rPr>
        <w:t>“</w:t>
      </w:r>
      <w:r w:rsidRPr="00A859C3">
        <w:rPr>
          <w:b/>
          <w:bCs/>
          <w:color w:val="C0504D" w:themeColor="accent2"/>
          <w:spacing w:val="2"/>
        </w:rPr>
        <w:t>SU</w:t>
      </w:r>
      <w:r w:rsidRPr="00A859C3">
        <w:rPr>
          <w:b/>
          <w:bCs/>
          <w:color w:val="C0504D" w:themeColor="accent2"/>
        </w:rPr>
        <w:t>CCE</w:t>
      </w:r>
      <w:r w:rsidRPr="00A859C3">
        <w:rPr>
          <w:b/>
          <w:bCs/>
          <w:color w:val="C0504D" w:themeColor="accent2"/>
          <w:spacing w:val="1"/>
        </w:rPr>
        <w:t>S</w:t>
      </w:r>
      <w:r w:rsidRPr="00A859C3">
        <w:rPr>
          <w:b/>
          <w:bCs/>
          <w:color w:val="C0504D" w:themeColor="accent2"/>
        </w:rPr>
        <w:t>SFUL”</w:t>
      </w:r>
      <w:r w:rsidRPr="00A859C3">
        <w:rPr>
          <w:b/>
          <w:bCs/>
          <w:color w:val="C0504D" w:themeColor="accent2"/>
          <w:spacing w:val="-14"/>
        </w:rPr>
        <w:t xml:space="preserve"> </w:t>
      </w:r>
      <w:r w:rsidRPr="00A859C3">
        <w:rPr>
          <w:b/>
          <w:bCs/>
          <w:color w:val="C0504D" w:themeColor="accent2"/>
        </w:rPr>
        <w:t>A</w:t>
      </w:r>
      <w:r w:rsidRPr="00A859C3">
        <w:rPr>
          <w:b/>
          <w:bCs/>
          <w:color w:val="C0504D" w:themeColor="accent2"/>
          <w:spacing w:val="1"/>
        </w:rPr>
        <w:t>P</w:t>
      </w:r>
      <w:r w:rsidRPr="00A859C3">
        <w:rPr>
          <w:b/>
          <w:bCs/>
          <w:color w:val="C0504D" w:themeColor="accent2"/>
        </w:rPr>
        <w:t>P</w:t>
      </w:r>
      <w:r w:rsidRPr="00A859C3">
        <w:rPr>
          <w:b/>
          <w:bCs/>
          <w:color w:val="C0504D" w:themeColor="accent2"/>
          <w:spacing w:val="1"/>
        </w:rPr>
        <w:t>L</w:t>
      </w:r>
      <w:r w:rsidRPr="00A859C3">
        <w:rPr>
          <w:b/>
          <w:bCs/>
          <w:color w:val="C0504D" w:themeColor="accent2"/>
          <w:spacing w:val="-1"/>
        </w:rPr>
        <w:t>I</w:t>
      </w:r>
      <w:r w:rsidRPr="00A859C3">
        <w:rPr>
          <w:b/>
          <w:bCs/>
          <w:color w:val="C0504D" w:themeColor="accent2"/>
        </w:rPr>
        <w:t>CA</w:t>
      </w:r>
      <w:r w:rsidRPr="00A859C3">
        <w:rPr>
          <w:b/>
          <w:bCs/>
          <w:color w:val="C0504D" w:themeColor="accent2"/>
          <w:spacing w:val="3"/>
        </w:rPr>
        <w:t>N</w:t>
      </w:r>
      <w:r w:rsidRPr="00A859C3">
        <w:rPr>
          <w:b/>
          <w:bCs/>
          <w:color w:val="C0504D" w:themeColor="accent2"/>
        </w:rPr>
        <w:t>T</w:t>
      </w:r>
      <w:r w:rsidRPr="00A859C3">
        <w:rPr>
          <w:b/>
          <w:bCs/>
          <w:color w:val="C0504D" w:themeColor="accent2"/>
          <w:spacing w:val="-10"/>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rPr>
        <w:t>F</w:t>
      </w:r>
      <w:r w:rsidRPr="00A859C3">
        <w:rPr>
          <w:b/>
          <w:bCs/>
          <w:color w:val="C0504D" w:themeColor="accent2"/>
          <w:spacing w:val="-1"/>
        </w:rPr>
        <w:t>ILE</w:t>
      </w:r>
      <w:r w:rsidRPr="00A859C3">
        <w:rPr>
          <w:b/>
          <w:bCs/>
          <w:color w:val="C0504D" w:themeColor="accent2"/>
        </w:rPr>
        <w:t>?</w:t>
      </w:r>
    </w:p>
    <w:p w:rsidR="00A859C3" w:rsidRPr="00A859C3" w:rsidRDefault="00A859C3" w:rsidP="00A859C3">
      <w:pPr>
        <w:widowControl w:val="0"/>
        <w:spacing w:line="242" w:lineRule="auto"/>
        <w:ind w:right="118"/>
      </w:pPr>
      <w:r w:rsidRPr="00A859C3">
        <w:rPr>
          <w:spacing w:val="3"/>
        </w:rPr>
        <w:t>T</w:t>
      </w:r>
      <w:r w:rsidRPr="00A859C3">
        <w:rPr>
          <w:spacing w:val="-1"/>
        </w:rPr>
        <w:t>h</w:t>
      </w:r>
      <w:r w:rsidRPr="00A859C3">
        <w:t>e</w:t>
      </w:r>
      <w:r w:rsidRPr="00A859C3">
        <w:rPr>
          <w:spacing w:val="-2"/>
        </w:rPr>
        <w:t xml:space="preserve"> f</w:t>
      </w:r>
      <w:r w:rsidRPr="00A859C3">
        <w:rPr>
          <w:spacing w:val="1"/>
        </w:rPr>
        <w:t>o</w:t>
      </w:r>
      <w:r w:rsidRPr="00A859C3">
        <w:t>ll</w:t>
      </w:r>
      <w:r w:rsidRPr="00A859C3">
        <w:rPr>
          <w:spacing w:val="3"/>
        </w:rPr>
        <w:t>o</w:t>
      </w:r>
      <w:r w:rsidRPr="00A859C3">
        <w:rPr>
          <w:spacing w:val="-5"/>
        </w:rPr>
        <w:t>w</w:t>
      </w:r>
      <w:r w:rsidRPr="00A859C3">
        <w:rPr>
          <w:spacing w:val="2"/>
        </w:rPr>
        <w:t>i</w:t>
      </w:r>
      <w:r w:rsidRPr="00A859C3">
        <w:rPr>
          <w:spacing w:val="-1"/>
        </w:rPr>
        <w:t>n</w:t>
      </w:r>
      <w:r w:rsidRPr="00A859C3">
        <w:t>g</w:t>
      </w:r>
      <w:r w:rsidRPr="00A859C3">
        <w:rPr>
          <w:spacing w:val="-9"/>
        </w:rPr>
        <w:t xml:space="preserve"> </w:t>
      </w:r>
      <w:r w:rsidRPr="00A859C3">
        <w:rPr>
          <w:spacing w:val="1"/>
        </w:rPr>
        <w:t>r</w:t>
      </w:r>
      <w:r w:rsidRPr="00A859C3">
        <w:t>e</w:t>
      </w:r>
      <w:r w:rsidRPr="00A859C3">
        <w:rPr>
          <w:spacing w:val="1"/>
        </w:rPr>
        <w:t>pr</w:t>
      </w:r>
      <w:r w:rsidRPr="00A859C3">
        <w:t>es</w:t>
      </w:r>
      <w:r w:rsidRPr="00A859C3">
        <w:rPr>
          <w:spacing w:val="2"/>
        </w:rPr>
        <w:t>e</w:t>
      </w:r>
      <w:r w:rsidRPr="00A859C3">
        <w:rPr>
          <w:spacing w:val="-1"/>
        </w:rPr>
        <w:t>n</w:t>
      </w:r>
      <w:r w:rsidRPr="00A859C3">
        <w:t>ts</w:t>
      </w:r>
      <w:r w:rsidRPr="00A859C3">
        <w:rPr>
          <w:spacing w:val="-9"/>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p</w:t>
      </w:r>
      <w:r w:rsidRPr="00A859C3">
        <w:t>e</w:t>
      </w:r>
      <w:r w:rsidRPr="00A859C3">
        <w:rPr>
          <w:spacing w:val="1"/>
        </w:rPr>
        <w:t>r</w:t>
      </w:r>
      <w:r w:rsidRPr="00A859C3">
        <w:rPr>
          <w:spacing w:val="-2"/>
        </w:rPr>
        <w:t>f</w:t>
      </w:r>
      <w:r w:rsidRPr="00A859C3">
        <w:rPr>
          <w:spacing w:val="1"/>
        </w:rPr>
        <w:t>o</w:t>
      </w:r>
      <w:r w:rsidRPr="00A859C3">
        <w:rPr>
          <w:spacing w:val="3"/>
        </w:rPr>
        <w:t>r</w:t>
      </w:r>
      <w:r w:rsidRPr="00A859C3">
        <w:rPr>
          <w:spacing w:val="-4"/>
        </w:rPr>
        <w:t>m</w:t>
      </w:r>
      <w:r w:rsidRPr="00A859C3">
        <w:t>a</w:t>
      </w:r>
      <w:r w:rsidRPr="00A859C3">
        <w:rPr>
          <w:spacing w:val="-1"/>
        </w:rPr>
        <w:t>n</w:t>
      </w:r>
      <w:r w:rsidRPr="00A859C3">
        <w:t>ce</w:t>
      </w:r>
      <w:r w:rsidRPr="00A859C3">
        <w:rPr>
          <w:spacing w:val="-9"/>
        </w:rPr>
        <w:t xml:space="preserve"> </w:t>
      </w:r>
      <w:r w:rsidRPr="00A859C3">
        <w:t>l</w:t>
      </w:r>
      <w:r w:rsidRPr="00A859C3">
        <w:rPr>
          <w:spacing w:val="2"/>
        </w:rPr>
        <w:t>e</w:t>
      </w:r>
      <w:r w:rsidRPr="00A859C3">
        <w:rPr>
          <w:spacing w:val="-1"/>
        </w:rPr>
        <w:t>v</w:t>
      </w:r>
      <w:r w:rsidRPr="00A859C3">
        <w:t>el</w:t>
      </w:r>
      <w:r w:rsidRPr="00A859C3">
        <w:rPr>
          <w:spacing w:val="-4"/>
        </w:rPr>
        <w:t xml:space="preserve"> </w:t>
      </w:r>
      <w:r w:rsidRPr="00A859C3">
        <w:rPr>
          <w:spacing w:val="3"/>
        </w:rPr>
        <w:t>a</w:t>
      </w:r>
      <w:r w:rsidRPr="00A859C3">
        <w:rPr>
          <w:spacing w:val="-1"/>
        </w:rPr>
        <w:t>v</w:t>
      </w:r>
      <w:r w:rsidRPr="00A859C3">
        <w:t>e</w:t>
      </w:r>
      <w:r w:rsidRPr="00A859C3">
        <w:rPr>
          <w:spacing w:val="1"/>
        </w:rPr>
        <w:t>r</w:t>
      </w:r>
      <w:r w:rsidRPr="00A859C3">
        <w:t>a</w:t>
      </w:r>
      <w:r w:rsidRPr="00A859C3">
        <w:rPr>
          <w:spacing w:val="-1"/>
        </w:rPr>
        <w:t>g</w:t>
      </w:r>
      <w:r w:rsidRPr="00A859C3">
        <w:t>es,</w:t>
      </w:r>
      <w:r w:rsidRPr="00A859C3">
        <w:rPr>
          <w:spacing w:val="-4"/>
        </w:rPr>
        <w:t xml:space="preserve"> </w:t>
      </w:r>
      <w:r w:rsidRPr="00A859C3">
        <w:rPr>
          <w:spacing w:val="-2"/>
        </w:rPr>
        <w:t>w</w:t>
      </w:r>
      <w:r w:rsidRPr="00A859C3">
        <w:rPr>
          <w:spacing w:val="3"/>
        </w:rPr>
        <w:t>h</w:t>
      </w:r>
      <w:r w:rsidRPr="00A859C3">
        <w:t>ich</w:t>
      </w:r>
      <w:r w:rsidRPr="00A859C3">
        <w:rPr>
          <w:spacing w:val="-3"/>
        </w:rPr>
        <w:t xml:space="preserve"> </w:t>
      </w:r>
      <w:r w:rsidRPr="00A859C3">
        <w:rPr>
          <w:spacing w:val="-2"/>
        </w:rPr>
        <w:t>w</w:t>
      </w:r>
      <w:r w:rsidRPr="00A859C3">
        <w:t>e</w:t>
      </w:r>
      <w:r w:rsidRPr="00A859C3">
        <w:rPr>
          <w:spacing w:val="1"/>
        </w:rPr>
        <w:t>r</w:t>
      </w:r>
      <w:r w:rsidRPr="00A859C3">
        <w:t>e</w:t>
      </w:r>
      <w:r w:rsidRPr="00A859C3">
        <w:rPr>
          <w:spacing w:val="-3"/>
        </w:rPr>
        <w:t xml:space="preserve"> </w:t>
      </w:r>
      <w:r w:rsidRPr="00A859C3">
        <w:rPr>
          <w:spacing w:val="-1"/>
        </w:rPr>
        <w:t>n</w:t>
      </w:r>
      <w:r w:rsidRPr="00A859C3">
        <w:t>e</w:t>
      </w:r>
      <w:r w:rsidRPr="00A859C3">
        <w:rPr>
          <w:spacing w:val="1"/>
        </w:rPr>
        <w:t>c</w:t>
      </w:r>
      <w:r w:rsidRPr="00A859C3">
        <w:t>e</w:t>
      </w:r>
      <w:r w:rsidRPr="00A859C3">
        <w:rPr>
          <w:spacing w:val="2"/>
        </w:rPr>
        <w:t>s</w:t>
      </w:r>
      <w:r w:rsidRPr="00A859C3">
        <w:rPr>
          <w:spacing w:val="-1"/>
        </w:rPr>
        <w:t>s</w:t>
      </w:r>
      <w:r w:rsidRPr="00A859C3">
        <w:t>a</w:t>
      </w:r>
      <w:r w:rsidRPr="00A859C3">
        <w:rPr>
          <w:spacing w:val="3"/>
        </w:rPr>
        <w:t>r</w:t>
      </w:r>
      <w:r w:rsidRPr="00A859C3">
        <w:t>y</w:t>
      </w:r>
      <w:r w:rsidRPr="00A859C3">
        <w:rPr>
          <w:spacing w:val="-9"/>
        </w:rPr>
        <w:t xml:space="preserve"> </w:t>
      </w:r>
      <w:r w:rsidRPr="00A859C3">
        <w:rPr>
          <w:spacing w:val="-2"/>
        </w:rPr>
        <w:t>f</w:t>
      </w:r>
      <w:r w:rsidRPr="00A859C3">
        <w:rPr>
          <w:spacing w:val="1"/>
        </w:rPr>
        <w:t>o</w:t>
      </w:r>
      <w:r w:rsidRPr="00A859C3">
        <w:t>r</w:t>
      </w:r>
      <w:r w:rsidRPr="00A859C3">
        <w:rPr>
          <w:spacing w:val="-1"/>
        </w:rPr>
        <w:t xml:space="preserve"> </w:t>
      </w:r>
      <w:r w:rsidRPr="00A859C3">
        <w:t>t</w:t>
      </w:r>
      <w:r w:rsidRPr="00A859C3">
        <w:rPr>
          <w:spacing w:val="-1"/>
        </w:rPr>
        <w:t>h</w:t>
      </w:r>
      <w:r w:rsidRPr="00A859C3">
        <w:t>e</w:t>
      </w:r>
      <w:r w:rsidRPr="00A859C3">
        <w:rPr>
          <w:spacing w:val="-1"/>
        </w:rPr>
        <w:t xml:space="preserve"> </w:t>
      </w:r>
      <w:r w:rsidRPr="00A859C3">
        <w:rPr>
          <w:spacing w:val="2"/>
        </w:rPr>
        <w:t>s</w:t>
      </w:r>
      <w:r w:rsidRPr="00A859C3">
        <w:rPr>
          <w:spacing w:val="-1"/>
        </w:rPr>
        <w:t>u</w:t>
      </w:r>
      <w:r w:rsidRPr="00A859C3">
        <w:rPr>
          <w:spacing w:val="3"/>
        </w:rPr>
        <w:t>c</w:t>
      </w:r>
      <w:r w:rsidRPr="00A859C3">
        <w:t>c</w:t>
      </w:r>
      <w:r w:rsidRPr="00A859C3">
        <w:rPr>
          <w:spacing w:val="1"/>
        </w:rPr>
        <w:t>e</w:t>
      </w:r>
      <w:r w:rsidRPr="00A859C3">
        <w:rPr>
          <w:spacing w:val="-1"/>
        </w:rPr>
        <w:t>s</w:t>
      </w:r>
      <w:r w:rsidRPr="00A859C3">
        <w:rPr>
          <w:spacing w:val="2"/>
        </w:rPr>
        <w:t>s</w:t>
      </w:r>
      <w:r w:rsidRPr="00A859C3">
        <w:rPr>
          <w:spacing w:val="-2"/>
        </w:rPr>
        <w:t>f</w:t>
      </w:r>
      <w:r w:rsidRPr="00A859C3">
        <w:rPr>
          <w:spacing w:val="-1"/>
        </w:rPr>
        <w:t>u</w:t>
      </w:r>
      <w:r w:rsidRPr="00A859C3">
        <w:t>l</w:t>
      </w:r>
      <w:r w:rsidRPr="00A859C3">
        <w:rPr>
          <w:spacing w:val="-8"/>
        </w:rPr>
        <w:t xml:space="preserve"> </w:t>
      </w:r>
      <w:r w:rsidRPr="00A859C3">
        <w:rPr>
          <w:spacing w:val="1"/>
        </w:rPr>
        <w:t>app</w:t>
      </w:r>
      <w:r w:rsidRPr="00A859C3">
        <w:t>lic</w:t>
      </w:r>
      <w:r w:rsidRPr="00A859C3">
        <w:rPr>
          <w:spacing w:val="3"/>
        </w:rPr>
        <w:t>a</w:t>
      </w:r>
      <w:r w:rsidRPr="00A859C3">
        <w:rPr>
          <w:spacing w:val="-1"/>
        </w:rPr>
        <w:t>n</w:t>
      </w:r>
      <w:r w:rsidRPr="00A859C3">
        <w:t>t</w:t>
      </w:r>
      <w:r w:rsidRPr="00A859C3">
        <w:rPr>
          <w:spacing w:val="-7"/>
        </w:rPr>
        <w:t xml:space="preserve"> </w:t>
      </w:r>
      <w:r w:rsidRPr="00A859C3">
        <w:t>in</w:t>
      </w:r>
      <w:r w:rsidRPr="00A859C3">
        <w:rPr>
          <w:spacing w:val="-3"/>
        </w:rPr>
        <w:t xml:space="preserve"> </w:t>
      </w:r>
      <w:r w:rsidRPr="00A859C3">
        <w:rPr>
          <w:spacing w:val="1"/>
        </w:rPr>
        <w:t>2</w:t>
      </w:r>
      <w:r w:rsidRPr="00A859C3">
        <w:rPr>
          <w:spacing w:val="12"/>
        </w:rPr>
        <w:t>020</w:t>
      </w:r>
      <w:r w:rsidRPr="00A859C3">
        <w:t>.</w:t>
      </w:r>
      <w:r w:rsidRPr="00A859C3">
        <w:rPr>
          <w:spacing w:val="46"/>
        </w:rPr>
        <w:t xml:space="preserve"> </w:t>
      </w:r>
      <w:r w:rsidRPr="00A859C3">
        <w:rPr>
          <w:spacing w:val="1"/>
        </w:rPr>
        <w:t>I</w:t>
      </w:r>
      <w:r w:rsidRPr="00A859C3">
        <w:t>t</w:t>
      </w:r>
      <w:r w:rsidRPr="00A859C3">
        <w:rPr>
          <w:spacing w:val="-1"/>
        </w:rPr>
        <w:t xml:space="preserve"> </w:t>
      </w:r>
      <w:r w:rsidRPr="00A859C3">
        <w:t>s</w:t>
      </w:r>
      <w:r w:rsidRPr="00A859C3">
        <w:rPr>
          <w:spacing w:val="-1"/>
        </w:rPr>
        <w:t>h</w:t>
      </w:r>
      <w:r w:rsidRPr="00A859C3">
        <w:rPr>
          <w:spacing w:val="1"/>
        </w:rPr>
        <w:t>o</w:t>
      </w:r>
      <w:r w:rsidRPr="00A859C3">
        <w:rPr>
          <w:spacing w:val="-1"/>
        </w:rPr>
        <w:t>u</w:t>
      </w:r>
      <w:r w:rsidRPr="00A859C3">
        <w:t xml:space="preserve">ld </w:t>
      </w:r>
      <w:r w:rsidRPr="00A859C3">
        <w:rPr>
          <w:spacing w:val="1"/>
        </w:rPr>
        <w:t>b</w:t>
      </w:r>
      <w:r w:rsidRPr="00A859C3">
        <w:t>e</w:t>
      </w:r>
      <w:r w:rsidRPr="00A859C3">
        <w:rPr>
          <w:spacing w:val="-1"/>
        </w:rPr>
        <w:t xml:space="preserve"> n</w:t>
      </w:r>
      <w:r w:rsidRPr="00A859C3">
        <w:rPr>
          <w:spacing w:val="1"/>
        </w:rPr>
        <w:t>o</w:t>
      </w:r>
      <w:r w:rsidRPr="00A859C3">
        <w:t>ted</w:t>
      </w:r>
      <w:r w:rsidRPr="00A859C3">
        <w:rPr>
          <w:spacing w:val="-3"/>
        </w:rPr>
        <w:t xml:space="preserve"> </w:t>
      </w:r>
      <w:r w:rsidRPr="00A859C3">
        <w:t>t</w:t>
      </w:r>
      <w:r w:rsidRPr="00A859C3">
        <w:rPr>
          <w:spacing w:val="-1"/>
        </w:rPr>
        <w:t>h</w:t>
      </w:r>
      <w:r w:rsidRPr="00A859C3">
        <w:t>at</w:t>
      </w:r>
      <w:r w:rsidRPr="00A859C3">
        <w:rPr>
          <w:spacing w:val="-3"/>
        </w:rPr>
        <w:t xml:space="preserve"> </w:t>
      </w:r>
      <w:r w:rsidRPr="00A859C3">
        <w:t>e</w:t>
      </w:r>
      <w:r w:rsidRPr="00A859C3">
        <w:rPr>
          <w:spacing w:val="1"/>
        </w:rPr>
        <w:t>a</w:t>
      </w:r>
      <w:r w:rsidRPr="00A859C3">
        <w:t>ch</w:t>
      </w:r>
      <w:r w:rsidRPr="00A859C3">
        <w:rPr>
          <w:spacing w:val="-2"/>
        </w:rPr>
        <w:t xml:space="preserve"> </w:t>
      </w:r>
      <w:r w:rsidRPr="00A859C3">
        <w:rPr>
          <w:spacing w:val="-4"/>
        </w:rPr>
        <w:t>y</w:t>
      </w:r>
      <w:r w:rsidRPr="00A859C3">
        <w:t>e</w:t>
      </w:r>
      <w:r w:rsidRPr="00A859C3">
        <w:rPr>
          <w:spacing w:val="1"/>
        </w:rPr>
        <w:t>a</w:t>
      </w:r>
      <w:r w:rsidRPr="00A859C3">
        <w:rPr>
          <w:spacing w:val="3"/>
        </w:rPr>
        <w:t>r</w:t>
      </w:r>
      <w:r w:rsidRPr="00A859C3">
        <w:rPr>
          <w:spacing w:val="-2"/>
        </w:rPr>
        <w:t>’</w:t>
      </w:r>
      <w:r w:rsidRPr="00A859C3">
        <w:t>s</w:t>
      </w:r>
      <w:r w:rsidRPr="00A859C3">
        <w:rPr>
          <w:spacing w:val="-5"/>
        </w:rPr>
        <w:t xml:space="preserve"> </w:t>
      </w:r>
      <w:r w:rsidRPr="00A859C3">
        <w:t>a</w:t>
      </w:r>
      <w:r w:rsidRPr="00A859C3">
        <w:rPr>
          <w:spacing w:val="1"/>
        </w:rPr>
        <w:t>pp</w:t>
      </w:r>
      <w:r w:rsidRPr="00A859C3">
        <w:t>l</w:t>
      </w:r>
      <w:r w:rsidRPr="00A859C3">
        <w:rPr>
          <w:spacing w:val="2"/>
        </w:rPr>
        <w:t>i</w:t>
      </w:r>
      <w:r w:rsidRPr="00A859C3">
        <w:t>c</w:t>
      </w:r>
      <w:r w:rsidRPr="00A859C3">
        <w:rPr>
          <w:spacing w:val="1"/>
        </w:rPr>
        <w:t>a</w:t>
      </w:r>
      <w:r w:rsidRPr="00A859C3">
        <w:rPr>
          <w:spacing w:val="-1"/>
        </w:rPr>
        <w:t>n</w:t>
      </w:r>
      <w:r w:rsidRPr="00A859C3">
        <w:t>t</w:t>
      </w:r>
      <w:r w:rsidRPr="00A859C3">
        <w:rPr>
          <w:spacing w:val="-7"/>
        </w:rPr>
        <w:t xml:space="preserve"> </w:t>
      </w:r>
      <w:r w:rsidRPr="00A859C3">
        <w:rPr>
          <w:spacing w:val="1"/>
        </w:rPr>
        <w:t>poo</w:t>
      </w:r>
      <w:r w:rsidRPr="00A859C3">
        <w:t>l</w:t>
      </w:r>
      <w:r w:rsidRPr="00A859C3">
        <w:rPr>
          <w:spacing w:val="-4"/>
        </w:rPr>
        <w:t xml:space="preserve"> </w:t>
      </w:r>
      <w:r w:rsidRPr="00A859C3">
        <w:rPr>
          <w:spacing w:val="-1"/>
        </w:rPr>
        <w:t>v</w:t>
      </w:r>
      <w:r w:rsidRPr="00A859C3">
        <w:t>a</w:t>
      </w:r>
      <w:r w:rsidRPr="00A859C3">
        <w:rPr>
          <w:spacing w:val="1"/>
        </w:rPr>
        <w:t>r</w:t>
      </w:r>
      <w:r w:rsidRPr="00A859C3">
        <w:t>ies.</w:t>
      </w:r>
      <w:r w:rsidRPr="00A859C3">
        <w:rPr>
          <w:spacing w:val="45"/>
        </w:rPr>
        <w:t xml:space="preserve"> </w:t>
      </w:r>
      <w:r w:rsidRPr="00A859C3">
        <w:rPr>
          <w:spacing w:val="3"/>
        </w:rPr>
        <w:t>T</w:t>
      </w:r>
      <w:r w:rsidRPr="00A859C3">
        <w:rPr>
          <w:spacing w:val="-1"/>
        </w:rPr>
        <w:t>h</w:t>
      </w:r>
      <w:r w:rsidRPr="00A859C3">
        <w:t>is</w:t>
      </w:r>
      <w:r w:rsidRPr="00A859C3">
        <w:rPr>
          <w:spacing w:val="-5"/>
        </w:rPr>
        <w:t xml:space="preserve"> </w:t>
      </w:r>
      <w:r w:rsidRPr="00A859C3">
        <w:t>i</w:t>
      </w:r>
      <w:r w:rsidRPr="00A859C3">
        <w:rPr>
          <w:spacing w:val="1"/>
        </w:rPr>
        <w:t>n</w:t>
      </w:r>
      <w:r w:rsidRPr="00A859C3">
        <w:rPr>
          <w:spacing w:val="-2"/>
        </w:rPr>
        <w:t>f</w:t>
      </w:r>
      <w:r w:rsidRPr="00A859C3">
        <w:rPr>
          <w:spacing w:val="1"/>
        </w:rPr>
        <w:t>o</w:t>
      </w:r>
      <w:r w:rsidRPr="00A859C3">
        <w:rPr>
          <w:spacing w:val="3"/>
        </w:rPr>
        <w:t>r</w:t>
      </w:r>
      <w:r w:rsidRPr="00A859C3">
        <w:rPr>
          <w:spacing w:val="-4"/>
        </w:rPr>
        <w:t>m</w:t>
      </w:r>
      <w:r w:rsidRPr="00A859C3">
        <w:rPr>
          <w:spacing w:val="3"/>
        </w:rPr>
        <w:t>a</w:t>
      </w:r>
      <w:r w:rsidRPr="00A859C3">
        <w:t>ti</w:t>
      </w:r>
      <w:r w:rsidRPr="00A859C3">
        <w:rPr>
          <w:spacing w:val="1"/>
        </w:rPr>
        <w:t>o</w:t>
      </w:r>
      <w:r w:rsidRPr="00A859C3">
        <w:t>n</w:t>
      </w:r>
      <w:r w:rsidRPr="00A859C3">
        <w:rPr>
          <w:spacing w:val="-10"/>
        </w:rPr>
        <w:t xml:space="preserve"> </w:t>
      </w:r>
      <w:r w:rsidRPr="00A859C3">
        <w:t>is</w:t>
      </w:r>
      <w:r w:rsidRPr="00A859C3">
        <w:rPr>
          <w:spacing w:val="6"/>
        </w:rPr>
        <w:t xml:space="preserve"> </w:t>
      </w:r>
      <w:r w:rsidRPr="00A859C3">
        <w:rPr>
          <w:spacing w:val="1"/>
        </w:rPr>
        <w:t>pr</w:t>
      </w:r>
      <w:r w:rsidRPr="00A859C3">
        <w:t>ese</w:t>
      </w:r>
      <w:r w:rsidRPr="00A859C3">
        <w:rPr>
          <w:spacing w:val="1"/>
        </w:rPr>
        <w:t>n</w:t>
      </w:r>
      <w:r w:rsidRPr="00A859C3">
        <w:t>ted</w:t>
      </w:r>
      <w:r w:rsidRPr="00A859C3">
        <w:rPr>
          <w:spacing w:val="-7"/>
        </w:rPr>
        <w:t xml:space="preserve"> </w:t>
      </w:r>
      <w:r w:rsidRPr="00A859C3">
        <w:t>to</w:t>
      </w:r>
      <w:r w:rsidRPr="00A859C3">
        <w:rPr>
          <w:spacing w:val="-1"/>
        </w:rPr>
        <w:t xml:space="preserve"> </w:t>
      </w:r>
      <w:r w:rsidRPr="00A859C3">
        <w:rPr>
          <w:spacing w:val="1"/>
        </w:rPr>
        <w:t>pro</w:t>
      </w:r>
      <w:r w:rsidRPr="00A859C3">
        <w:rPr>
          <w:spacing w:val="-1"/>
        </w:rPr>
        <w:t>v</w:t>
      </w:r>
      <w:r w:rsidRPr="00A859C3">
        <w:t>i</w:t>
      </w:r>
      <w:r w:rsidRPr="00A859C3">
        <w:rPr>
          <w:spacing w:val="1"/>
        </w:rPr>
        <w:t>d</w:t>
      </w:r>
      <w:r w:rsidRPr="00A859C3">
        <w:t>e</w:t>
      </w:r>
      <w:r w:rsidRPr="00A859C3">
        <w:rPr>
          <w:spacing w:val="-5"/>
        </w:rPr>
        <w:t xml:space="preserve"> </w:t>
      </w:r>
      <w:r w:rsidRPr="00A859C3">
        <w:rPr>
          <w:spacing w:val="-4"/>
        </w:rPr>
        <w:t>y</w:t>
      </w:r>
      <w:r w:rsidRPr="00A859C3">
        <w:rPr>
          <w:spacing w:val="1"/>
        </w:rPr>
        <w:t>o</w:t>
      </w:r>
      <w:r w:rsidRPr="00A859C3">
        <w:t>u</w:t>
      </w:r>
      <w:r w:rsidRPr="00A859C3">
        <w:rPr>
          <w:spacing w:val="-4"/>
        </w:rPr>
        <w:t xml:space="preserve"> </w:t>
      </w:r>
      <w:r w:rsidRPr="00A859C3">
        <w:t>t</w:t>
      </w:r>
      <w:r w:rsidRPr="00A859C3">
        <w:rPr>
          <w:spacing w:val="-1"/>
        </w:rPr>
        <w:t>h</w:t>
      </w:r>
      <w:r w:rsidRPr="00A859C3">
        <w:t>e</w:t>
      </w:r>
      <w:r w:rsidRPr="00A859C3">
        <w:rPr>
          <w:spacing w:val="-1"/>
        </w:rPr>
        <w:t xml:space="preserve"> </w:t>
      </w:r>
      <w:r w:rsidRPr="00A859C3">
        <w:rPr>
          <w:spacing w:val="1"/>
        </w:rPr>
        <w:t>oppor</w:t>
      </w:r>
      <w:r w:rsidRPr="00A859C3">
        <w:t>t</w:t>
      </w:r>
      <w:r w:rsidRPr="00A859C3">
        <w:rPr>
          <w:spacing w:val="-1"/>
        </w:rPr>
        <w:t>un</w:t>
      </w:r>
      <w:r w:rsidRPr="00A859C3">
        <w:t>i</w:t>
      </w:r>
      <w:r w:rsidRPr="00A859C3">
        <w:rPr>
          <w:spacing w:val="2"/>
        </w:rPr>
        <w:t>t</w:t>
      </w:r>
      <w:r w:rsidRPr="00A859C3">
        <w:t>y</w:t>
      </w:r>
      <w:r w:rsidRPr="00A859C3">
        <w:rPr>
          <w:spacing w:val="-10"/>
        </w:rPr>
        <w:t xml:space="preserve"> </w:t>
      </w:r>
      <w:r w:rsidRPr="00A859C3">
        <w:t>to</w:t>
      </w:r>
      <w:r w:rsidRPr="00A859C3">
        <w:rPr>
          <w:spacing w:val="-1"/>
        </w:rPr>
        <w:t xml:space="preserve"> s</w:t>
      </w:r>
      <w:r w:rsidRPr="00A859C3">
        <w:t>e</w:t>
      </w:r>
      <w:r w:rsidRPr="00A859C3">
        <w:rPr>
          <w:spacing w:val="2"/>
        </w:rPr>
        <w:t>l</w:t>
      </w:r>
      <w:r w:rsidRPr="00A859C3">
        <w:rPr>
          <w:spacing w:val="7"/>
        </w:rPr>
        <w:t>f</w:t>
      </w:r>
      <w:r w:rsidRPr="00A859C3">
        <w:rPr>
          <w:spacing w:val="-2"/>
        </w:rPr>
        <w:t>-</w:t>
      </w:r>
      <w:r w:rsidRPr="00A859C3">
        <w:t>e</w:t>
      </w:r>
      <w:r w:rsidRPr="00A859C3">
        <w:rPr>
          <w:spacing w:val="-1"/>
        </w:rPr>
        <w:t>v</w:t>
      </w:r>
      <w:r w:rsidRPr="00A859C3">
        <w:t>a</w:t>
      </w:r>
      <w:r w:rsidRPr="00A859C3">
        <w:rPr>
          <w:spacing w:val="2"/>
        </w:rPr>
        <w:t>l</w:t>
      </w:r>
      <w:r w:rsidRPr="00A859C3">
        <w:rPr>
          <w:spacing w:val="1"/>
        </w:rPr>
        <w:t>u</w:t>
      </w:r>
      <w:r w:rsidRPr="00A859C3">
        <w:t xml:space="preserve">ate </w:t>
      </w:r>
      <w:r w:rsidRPr="00A859C3">
        <w:rPr>
          <w:spacing w:val="-4"/>
        </w:rPr>
        <w:t>y</w:t>
      </w:r>
      <w:r w:rsidRPr="00A859C3">
        <w:rPr>
          <w:spacing w:val="3"/>
        </w:rPr>
        <w:t>o</w:t>
      </w:r>
      <w:r w:rsidRPr="00A859C3">
        <w:rPr>
          <w:spacing w:val="-1"/>
        </w:rPr>
        <w:t>u</w:t>
      </w:r>
      <w:r w:rsidRPr="00A859C3">
        <w:t>r</w:t>
      </w:r>
      <w:r w:rsidRPr="00A859C3">
        <w:rPr>
          <w:spacing w:val="-3"/>
        </w:rPr>
        <w:t xml:space="preserve"> </w:t>
      </w:r>
      <w:r w:rsidRPr="00A859C3">
        <w:rPr>
          <w:spacing w:val="1"/>
        </w:rPr>
        <w:t>po</w:t>
      </w:r>
      <w:r w:rsidRPr="00A859C3">
        <w:rPr>
          <w:spacing w:val="-1"/>
        </w:rPr>
        <w:t>s</w:t>
      </w:r>
      <w:r w:rsidRPr="00A859C3">
        <w:t>ition</w:t>
      </w:r>
      <w:r w:rsidRPr="00A859C3">
        <w:rPr>
          <w:spacing w:val="-7"/>
        </w:rPr>
        <w:t xml:space="preserve"> </w:t>
      </w:r>
      <w:r w:rsidRPr="00A859C3">
        <w:rPr>
          <w:spacing w:val="3"/>
        </w:rPr>
        <w:t>a</w:t>
      </w:r>
      <w:r w:rsidRPr="00A859C3">
        <w:rPr>
          <w:spacing w:val="-1"/>
        </w:rPr>
        <w:t>n</w:t>
      </w:r>
      <w:r w:rsidRPr="00A859C3">
        <w:t>d</w:t>
      </w:r>
      <w:r w:rsidRPr="00A859C3">
        <w:rPr>
          <w:spacing w:val="-2"/>
        </w:rPr>
        <w:t xml:space="preserve"> </w:t>
      </w:r>
      <w:r w:rsidRPr="00A859C3">
        <w:rPr>
          <w:spacing w:val="1"/>
        </w:rPr>
        <w:t>po</w:t>
      </w:r>
      <w:r w:rsidRPr="00A859C3">
        <w:t>te</w:t>
      </w:r>
      <w:r w:rsidRPr="00A859C3">
        <w:rPr>
          <w:spacing w:val="-1"/>
        </w:rPr>
        <w:t>n</w:t>
      </w:r>
      <w:r w:rsidRPr="00A859C3">
        <w:t>tial</w:t>
      </w:r>
      <w:r w:rsidRPr="00A859C3">
        <w:rPr>
          <w:spacing w:val="-7"/>
        </w:rPr>
        <w:t xml:space="preserve"> </w:t>
      </w:r>
      <w:r w:rsidRPr="00A859C3">
        <w:rPr>
          <w:spacing w:val="-1"/>
        </w:rPr>
        <w:t>f</w:t>
      </w:r>
      <w:r w:rsidRPr="00A859C3">
        <w:rPr>
          <w:spacing w:val="1"/>
        </w:rPr>
        <w:t>o</w:t>
      </w:r>
      <w:r w:rsidRPr="00A859C3">
        <w:t>r</w:t>
      </w:r>
      <w:r w:rsidRPr="00A859C3">
        <w:rPr>
          <w:spacing w:val="1"/>
        </w:rPr>
        <w:t xml:space="preserve"> </w:t>
      </w:r>
      <w:r w:rsidRPr="00A859C3">
        <w:rPr>
          <w:spacing w:val="-1"/>
        </w:rPr>
        <w:t>su</w:t>
      </w:r>
      <w:r w:rsidRPr="00A859C3">
        <w:t>c</w:t>
      </w:r>
      <w:r w:rsidRPr="00A859C3">
        <w:rPr>
          <w:spacing w:val="1"/>
        </w:rPr>
        <w:t>c</w:t>
      </w:r>
      <w:r w:rsidRPr="00A859C3">
        <w:t>e</w:t>
      </w:r>
      <w:r w:rsidRPr="00A859C3">
        <w:rPr>
          <w:spacing w:val="2"/>
        </w:rPr>
        <w:t>s</w:t>
      </w:r>
      <w:r w:rsidRPr="00A859C3">
        <w:rPr>
          <w:spacing w:val="-1"/>
        </w:rPr>
        <w:t>s</w:t>
      </w:r>
      <w:r w:rsidRPr="00A859C3">
        <w:t>.</w:t>
      </w:r>
    </w:p>
    <w:p w:rsidR="00A859C3" w:rsidRPr="00A859C3" w:rsidRDefault="00A859C3" w:rsidP="00A859C3">
      <w:pPr>
        <w:widowControl w:val="0"/>
        <w:numPr>
          <w:ilvl w:val="0"/>
          <w:numId w:val="42"/>
        </w:numPr>
        <w:tabs>
          <w:tab w:val="left" w:pos="3020"/>
        </w:tabs>
        <w:spacing w:before="2" w:after="200" w:line="276" w:lineRule="auto"/>
        <w:ind w:right="-20"/>
        <w:contextualSpacing/>
      </w:pPr>
      <w:r w:rsidRPr="00A859C3">
        <w:rPr>
          <w:spacing w:val="-1"/>
        </w:rPr>
        <w:t>C</w:t>
      </w:r>
      <w:r w:rsidRPr="00A859C3">
        <w:rPr>
          <w:spacing w:val="1"/>
        </w:rPr>
        <w:t>u</w:t>
      </w:r>
      <w:r w:rsidRPr="00A859C3">
        <w:rPr>
          <w:spacing w:val="-1"/>
        </w:rPr>
        <w:t>m</w:t>
      </w:r>
      <w:r w:rsidRPr="00A859C3">
        <w:t>.</w:t>
      </w:r>
      <w:r w:rsidRPr="00A859C3">
        <w:rPr>
          <w:spacing w:val="-3"/>
        </w:rPr>
        <w:t xml:space="preserve"> </w:t>
      </w:r>
      <w:r w:rsidRPr="00A859C3">
        <w:t>G</w:t>
      </w:r>
      <w:r w:rsidRPr="00A859C3">
        <w:rPr>
          <w:spacing w:val="2"/>
        </w:rPr>
        <w:t>P</w:t>
      </w:r>
      <w:r w:rsidRPr="00A859C3">
        <w:t>A:</w:t>
      </w:r>
      <w:r w:rsidRPr="00A859C3">
        <w:tab/>
      </w:r>
      <w:r w:rsidRPr="00A859C3">
        <w:rPr>
          <w:spacing w:val="1"/>
        </w:rPr>
        <w:t>3.0</w:t>
      </w:r>
      <w:r w:rsidRPr="00A859C3">
        <w:t>0</w:t>
      </w:r>
      <w:r w:rsidRPr="00A859C3">
        <w:rPr>
          <w:spacing w:val="-4"/>
        </w:rPr>
        <w:t xml:space="preserve"> </w:t>
      </w:r>
      <w:r w:rsidRPr="00A859C3">
        <w:rPr>
          <w:spacing w:val="1"/>
        </w:rPr>
        <w:t>(</w:t>
      </w:r>
      <w:r w:rsidRPr="00A859C3">
        <w:t>all</w:t>
      </w:r>
      <w:r w:rsidRPr="00A859C3">
        <w:rPr>
          <w:spacing w:val="-3"/>
        </w:rPr>
        <w:t xml:space="preserve"> </w:t>
      </w:r>
      <w:r w:rsidRPr="00A859C3">
        <w:t>c</w:t>
      </w:r>
      <w:r w:rsidRPr="00A859C3">
        <w:rPr>
          <w:spacing w:val="1"/>
        </w:rPr>
        <w:t>o</w:t>
      </w:r>
      <w:r w:rsidRPr="00A859C3">
        <w:t>lle</w:t>
      </w:r>
      <w:r w:rsidRPr="00A859C3">
        <w:rPr>
          <w:spacing w:val="-1"/>
        </w:rPr>
        <w:t>g</w:t>
      </w:r>
      <w:r w:rsidRPr="00A859C3">
        <w:t>e</w:t>
      </w:r>
      <w:r w:rsidRPr="00A859C3">
        <w:rPr>
          <w:spacing w:val="-5"/>
        </w:rPr>
        <w:t xml:space="preserve"> </w:t>
      </w:r>
      <w:r w:rsidRPr="00A859C3">
        <w:t>c</w:t>
      </w:r>
      <w:r w:rsidRPr="00A859C3">
        <w:rPr>
          <w:spacing w:val="1"/>
        </w:rPr>
        <w:t>o</w:t>
      </w:r>
      <w:r w:rsidRPr="00A859C3">
        <w:rPr>
          <w:spacing w:val="-1"/>
        </w:rPr>
        <w:t>u</w:t>
      </w:r>
      <w:r w:rsidRPr="00A859C3">
        <w:rPr>
          <w:spacing w:val="1"/>
        </w:rPr>
        <w:t>r</w:t>
      </w:r>
      <w:r w:rsidRPr="00A859C3">
        <w:rPr>
          <w:spacing w:val="-1"/>
        </w:rPr>
        <w:t>s</w:t>
      </w:r>
      <w:r w:rsidRPr="00A859C3">
        <w:rPr>
          <w:spacing w:val="3"/>
        </w:rPr>
        <w:t>e</w:t>
      </w:r>
      <w:r w:rsidRPr="00A859C3">
        <w:rPr>
          <w:spacing w:val="-5"/>
        </w:rPr>
        <w:t>w</w:t>
      </w:r>
      <w:r w:rsidRPr="00A859C3">
        <w:rPr>
          <w:spacing w:val="1"/>
        </w:rPr>
        <w:t>o</w:t>
      </w:r>
      <w:r w:rsidRPr="00A859C3">
        <w:rPr>
          <w:spacing w:val="3"/>
        </w:rPr>
        <w:t>r</w:t>
      </w:r>
      <w:r w:rsidRPr="00A859C3">
        <w:t>k</w:t>
      </w:r>
      <w:r w:rsidRPr="00A859C3">
        <w:rPr>
          <w:spacing w:val="-10"/>
        </w:rPr>
        <w:t xml:space="preserve"> </w:t>
      </w:r>
      <w:r w:rsidRPr="00A859C3">
        <w:rPr>
          <w:spacing w:val="3"/>
        </w:rPr>
        <w:t>c</w:t>
      </w:r>
      <w:r w:rsidRPr="00A859C3">
        <w:rPr>
          <w:spacing w:val="1"/>
        </w:rPr>
        <w:t>o</w:t>
      </w:r>
      <w:r w:rsidRPr="00A859C3">
        <w:rPr>
          <w:spacing w:val="-4"/>
        </w:rPr>
        <w:t>m</w:t>
      </w:r>
      <w:r w:rsidRPr="00A859C3">
        <w:rPr>
          <w:spacing w:val="1"/>
        </w:rPr>
        <w:t>p</w:t>
      </w:r>
      <w:r w:rsidRPr="00A859C3">
        <w:t>lete</w:t>
      </w:r>
      <w:r w:rsidRPr="00A859C3">
        <w:rPr>
          <w:spacing w:val="1"/>
        </w:rPr>
        <w:t>d</w:t>
      </w:r>
      <w:r w:rsidRPr="00A859C3">
        <w:t>)</w:t>
      </w:r>
    </w:p>
    <w:p w:rsidR="00A859C3" w:rsidRPr="00A859C3" w:rsidRDefault="00A859C3" w:rsidP="00A859C3">
      <w:pPr>
        <w:widowControl w:val="0"/>
        <w:numPr>
          <w:ilvl w:val="0"/>
          <w:numId w:val="42"/>
        </w:numPr>
        <w:tabs>
          <w:tab w:val="left" w:pos="3020"/>
        </w:tabs>
        <w:spacing w:before="2" w:after="200" w:line="276" w:lineRule="auto"/>
        <w:ind w:right="-20"/>
        <w:contextualSpacing/>
      </w:pPr>
      <w:r w:rsidRPr="00A859C3">
        <w:t xml:space="preserve">Prior college coursework completed or degree competed- completing even a few general education courses prior to admission has been deem very beneficial to the success of students within the VET TECH Program. </w:t>
      </w:r>
    </w:p>
    <w:p w:rsidR="00A859C3" w:rsidRPr="00A859C3" w:rsidRDefault="00A859C3" w:rsidP="00A859C3">
      <w:pPr>
        <w:widowControl w:val="0"/>
        <w:ind w:right="-20"/>
        <w:rPr>
          <w:b/>
          <w:bCs/>
          <w:spacing w:val="1"/>
        </w:rPr>
      </w:pPr>
    </w:p>
    <w:p w:rsidR="00A859C3" w:rsidRPr="00A859C3" w:rsidRDefault="00A859C3" w:rsidP="00A859C3">
      <w:pPr>
        <w:widowControl w:val="0"/>
        <w:ind w:right="-20"/>
        <w:rPr>
          <w:b/>
          <w:bCs/>
          <w:color w:val="C0504D" w:themeColor="accent2"/>
          <w:spacing w:val="1"/>
        </w:rPr>
      </w:pPr>
      <w:r w:rsidRPr="00A859C3">
        <w:rPr>
          <w:b/>
          <w:bCs/>
          <w:color w:val="C0504D" w:themeColor="accent2"/>
          <w:spacing w:val="1"/>
        </w:rPr>
        <w:t>10: DO I HAVE TO COMPLETE A DRUG SCREEN and BACKGROUND CHECK AS PART OF THE ADMISSION PROCESS?  WHEN CAN I EXPECT THEM TO OCCUR THROUGHOUT THE PROGRAM?</w:t>
      </w:r>
    </w:p>
    <w:p w:rsidR="00A859C3" w:rsidRPr="00A859C3" w:rsidRDefault="00A859C3" w:rsidP="00A859C3">
      <w:pPr>
        <w:widowControl w:val="0"/>
        <w:ind w:right="-20"/>
        <w:rPr>
          <w:bCs/>
          <w:spacing w:val="1"/>
        </w:rPr>
      </w:pPr>
      <w:r w:rsidRPr="00A859C3">
        <w:rPr>
          <w:bCs/>
          <w:spacing w:val="1"/>
        </w:rPr>
        <w:t xml:space="preserve">Yes, upon admission to the program students are required to complete a background check and drug screen. Applicants with positive screens will </w:t>
      </w:r>
      <w:r w:rsidRPr="00A859C3">
        <w:rPr>
          <w:bCs/>
          <w:spacing w:val="1"/>
          <w:u w:val="single"/>
        </w:rPr>
        <w:t>no</w:t>
      </w:r>
      <w:r w:rsidRPr="00A859C3">
        <w:rPr>
          <w:bCs/>
          <w:spacing w:val="1"/>
        </w:rPr>
        <w:t xml:space="preserve">t be admitted into the program. Cost of initial screenings for program admittance are the responsibility of the student.  Students admitted to the program will be subject to random, unannounced screenings throughout their enrollment in the program.  Students may be subject to additional screenings upon the request of specific clinical education facilities assigned by the program or as deemed necessary. Students admitted may challenge a positive result one time; retesting cost is the responsibility of the student. The college will pay for the first random screening of those students within the program, other screenings are the responsibility of the student.    </w:t>
      </w:r>
    </w:p>
    <w:p w:rsidR="00A859C3" w:rsidRPr="00A859C3" w:rsidRDefault="00A859C3" w:rsidP="00A859C3">
      <w:pPr>
        <w:widowControl w:val="0"/>
        <w:ind w:right="-20"/>
        <w:rPr>
          <w:bCs/>
          <w:spacing w:val="1"/>
        </w:rPr>
      </w:pPr>
    </w:p>
    <w:p w:rsidR="00A859C3" w:rsidRPr="00A859C3" w:rsidRDefault="00A859C3" w:rsidP="00A859C3">
      <w:pPr>
        <w:widowControl w:val="0"/>
        <w:ind w:right="-20"/>
        <w:rPr>
          <w:b/>
          <w:bCs/>
          <w:color w:val="C0504D" w:themeColor="accent2"/>
          <w:spacing w:val="1"/>
        </w:rPr>
      </w:pPr>
      <w:r w:rsidRPr="00A859C3">
        <w:rPr>
          <w:b/>
          <w:bCs/>
          <w:color w:val="C0504D" w:themeColor="accent2"/>
          <w:spacing w:val="1"/>
        </w:rPr>
        <w:t>11: STATEMENT ON BACKGROUND CHECKS, DRUG SCREENS &amp; THE STATE LICENSING BOARD:</w:t>
      </w:r>
    </w:p>
    <w:p w:rsidR="00A859C3" w:rsidRPr="00A859C3" w:rsidRDefault="00A859C3" w:rsidP="00A859C3">
      <w:pPr>
        <w:widowControl w:val="0"/>
        <w:ind w:right="-20"/>
        <w:rPr>
          <w:bCs/>
          <w:spacing w:val="1"/>
        </w:rPr>
      </w:pPr>
      <w:r w:rsidRPr="00A859C3">
        <w:rPr>
          <w:bCs/>
          <w:spacing w:val="1"/>
        </w:rPr>
        <w:t xml:space="preserve">Students with an arrest and or/criminal conviction may be unable to fulfill the degree clinical requirements in order to graduate. Individuals with an arrest and or criminal conviction are advised that the State Licensing Boards will consider their application for licensure as a veterinary technician on an individual basis.  </w:t>
      </w:r>
    </w:p>
    <w:p w:rsidR="00A859C3" w:rsidRPr="00A859C3" w:rsidRDefault="00A859C3" w:rsidP="00A859C3">
      <w:pPr>
        <w:widowControl w:val="0"/>
        <w:ind w:right="-20"/>
        <w:rPr>
          <w:bCs/>
          <w:spacing w:val="1"/>
        </w:rPr>
      </w:pPr>
    </w:p>
    <w:p w:rsidR="00A859C3" w:rsidRPr="00A859C3" w:rsidRDefault="00A859C3" w:rsidP="00A859C3">
      <w:pPr>
        <w:widowControl w:val="0"/>
        <w:ind w:right="-20"/>
        <w:rPr>
          <w:b/>
          <w:bCs/>
          <w:color w:val="C0504D" w:themeColor="accent2"/>
        </w:rPr>
      </w:pPr>
      <w:r w:rsidRPr="00A859C3">
        <w:rPr>
          <w:b/>
          <w:bCs/>
          <w:color w:val="C0504D" w:themeColor="accent2"/>
        </w:rPr>
        <w:t>12:  MUST OBERSRVATION HOURS BE COMPELTED PRIOR TO APPLYING FOR THE PROGRAM?</w:t>
      </w:r>
    </w:p>
    <w:p w:rsidR="00A859C3" w:rsidRPr="00A859C3" w:rsidRDefault="00A859C3" w:rsidP="00A859C3">
      <w:pPr>
        <w:widowControl w:val="0"/>
        <w:ind w:right="-20"/>
        <w:rPr>
          <w:bCs/>
        </w:rPr>
      </w:pPr>
      <w:r w:rsidRPr="00A859C3">
        <w:rPr>
          <w:b/>
          <w:bCs/>
          <w:color w:val="C0504D" w:themeColor="accent2"/>
        </w:rPr>
        <w:tab/>
      </w:r>
      <w:r w:rsidRPr="00A859C3">
        <w:rPr>
          <w:bCs/>
        </w:rPr>
        <w:t xml:space="preserve">No, observation hours do not have to be completed prior to applying to the program. The date in which the 120 observation hours must be completed by will be listed in the application and is generally the first week of Aug prior to classes beginning. It is highly recommended that some hours are completed prior to applying to the program. That is to ensure the student is aware of the type of work being performed in the field of veterinary technology. </w:t>
      </w:r>
    </w:p>
    <w:p w:rsidR="00A859C3" w:rsidRPr="00A859C3" w:rsidRDefault="00A859C3" w:rsidP="00A859C3">
      <w:pPr>
        <w:widowControl w:val="0"/>
        <w:ind w:right="-20"/>
        <w:rPr>
          <w:bCs/>
        </w:rPr>
      </w:pPr>
    </w:p>
    <w:p w:rsidR="00A859C3" w:rsidRPr="00A859C3" w:rsidRDefault="00A859C3" w:rsidP="00A859C3">
      <w:pPr>
        <w:widowControl w:val="0"/>
        <w:ind w:right="-20"/>
        <w:rPr>
          <w:color w:val="C0504D" w:themeColor="accent2"/>
        </w:rPr>
      </w:pPr>
      <w:r w:rsidRPr="00A859C3">
        <w:rPr>
          <w:b/>
          <w:bCs/>
          <w:color w:val="C0504D" w:themeColor="accent2"/>
        </w:rPr>
        <w:t>13: W</w:t>
      </w:r>
      <w:r w:rsidRPr="00A859C3">
        <w:rPr>
          <w:b/>
          <w:bCs/>
          <w:color w:val="C0504D" w:themeColor="accent2"/>
          <w:spacing w:val="1"/>
        </w:rPr>
        <w:t>H</w:t>
      </w:r>
      <w:r w:rsidRPr="00A859C3">
        <w:rPr>
          <w:b/>
          <w:bCs/>
          <w:color w:val="C0504D" w:themeColor="accent2"/>
          <w:spacing w:val="-1"/>
        </w:rPr>
        <w:t>E</w:t>
      </w:r>
      <w:r w:rsidRPr="00A859C3">
        <w:rPr>
          <w:b/>
          <w:bCs/>
          <w:color w:val="C0504D" w:themeColor="accent2"/>
          <w:spacing w:val="2"/>
        </w:rPr>
        <w:t>R</w:t>
      </w:r>
      <w:r w:rsidRPr="00A859C3">
        <w:rPr>
          <w:b/>
          <w:bCs/>
          <w:color w:val="C0504D" w:themeColor="accent2"/>
        </w:rPr>
        <w:t>E</w:t>
      </w:r>
      <w:r w:rsidRPr="00A859C3">
        <w:rPr>
          <w:b/>
          <w:bCs/>
          <w:color w:val="C0504D" w:themeColor="accent2"/>
          <w:spacing w:val="-9"/>
        </w:rPr>
        <w:t xml:space="preserve"> CAN I </w:t>
      </w:r>
      <w:r w:rsidRPr="00A859C3">
        <w:rPr>
          <w:b/>
          <w:bCs/>
          <w:color w:val="C0504D" w:themeColor="accent2"/>
        </w:rPr>
        <w:t>C</w:t>
      </w:r>
      <w:r w:rsidRPr="00A859C3">
        <w:rPr>
          <w:b/>
          <w:bCs/>
          <w:color w:val="C0504D" w:themeColor="accent2"/>
          <w:spacing w:val="1"/>
        </w:rPr>
        <w:t>O</w:t>
      </w:r>
      <w:r w:rsidRPr="00A859C3">
        <w:rPr>
          <w:b/>
          <w:bCs/>
          <w:color w:val="C0504D" w:themeColor="accent2"/>
          <w:spacing w:val="4"/>
        </w:rPr>
        <w:t>M</w:t>
      </w:r>
      <w:r w:rsidRPr="00A859C3">
        <w:rPr>
          <w:b/>
          <w:bCs/>
          <w:color w:val="C0504D" w:themeColor="accent2"/>
          <w:spacing w:val="-2"/>
        </w:rPr>
        <w:t>P</w:t>
      </w:r>
      <w:r w:rsidRPr="00A859C3">
        <w:rPr>
          <w:b/>
          <w:bCs/>
          <w:color w:val="C0504D" w:themeColor="accent2"/>
          <w:spacing w:val="-1"/>
        </w:rPr>
        <w:t>L</w:t>
      </w:r>
      <w:r w:rsidRPr="00A859C3">
        <w:rPr>
          <w:b/>
          <w:bCs/>
          <w:color w:val="C0504D" w:themeColor="accent2"/>
          <w:spacing w:val="1"/>
        </w:rPr>
        <w:t>E</w:t>
      </w:r>
      <w:r w:rsidRPr="00A859C3">
        <w:rPr>
          <w:b/>
          <w:bCs/>
          <w:color w:val="C0504D" w:themeColor="accent2"/>
          <w:spacing w:val="-1"/>
        </w:rPr>
        <w:t>T</w:t>
      </w:r>
      <w:r w:rsidRPr="00A859C3">
        <w:rPr>
          <w:b/>
          <w:bCs/>
          <w:color w:val="C0504D" w:themeColor="accent2"/>
        </w:rPr>
        <w:t>E</w:t>
      </w:r>
      <w:r w:rsidRPr="00A859C3">
        <w:rPr>
          <w:b/>
          <w:bCs/>
          <w:color w:val="C0504D" w:themeColor="accent2"/>
          <w:spacing w:val="-12"/>
        </w:rPr>
        <w:t xml:space="preserve"> </w:t>
      </w:r>
      <w:r w:rsidRPr="00A859C3">
        <w:rPr>
          <w:b/>
          <w:bCs/>
          <w:color w:val="C0504D" w:themeColor="accent2"/>
          <w:spacing w:val="4"/>
        </w:rPr>
        <w:t>M</w:t>
      </w:r>
      <w:r w:rsidRPr="00A859C3">
        <w:rPr>
          <w:b/>
          <w:bCs/>
          <w:color w:val="C0504D" w:themeColor="accent2"/>
        </w:rPr>
        <w:t>Y</w:t>
      </w:r>
      <w:r w:rsidRPr="00A859C3">
        <w:rPr>
          <w:b/>
          <w:bCs/>
          <w:color w:val="C0504D" w:themeColor="accent2"/>
          <w:spacing w:val="-3"/>
        </w:rPr>
        <w:t xml:space="preserve"> 12</w:t>
      </w:r>
      <w:r w:rsidRPr="00A859C3">
        <w:rPr>
          <w:b/>
          <w:bCs/>
          <w:color w:val="C0504D" w:themeColor="accent2"/>
        </w:rPr>
        <w:t>0</w:t>
      </w:r>
      <w:r w:rsidRPr="00A859C3">
        <w:rPr>
          <w:b/>
          <w:bCs/>
          <w:color w:val="C0504D" w:themeColor="accent2"/>
          <w:spacing w:val="-1"/>
        </w:rPr>
        <w:t xml:space="preserve"> </w:t>
      </w:r>
      <w:r w:rsidRPr="00A859C3">
        <w:rPr>
          <w:b/>
          <w:bCs/>
          <w:color w:val="C0504D" w:themeColor="accent2"/>
          <w:spacing w:val="1"/>
        </w:rPr>
        <w:t>HO</w:t>
      </w:r>
      <w:r w:rsidRPr="00A859C3">
        <w:rPr>
          <w:b/>
          <w:bCs/>
          <w:color w:val="C0504D" w:themeColor="accent2"/>
        </w:rPr>
        <w:t>URS</w:t>
      </w:r>
      <w:r w:rsidRPr="00A859C3">
        <w:rPr>
          <w:b/>
          <w:bCs/>
          <w:color w:val="C0504D" w:themeColor="accent2"/>
          <w:spacing w:val="-7"/>
        </w:rPr>
        <w:t xml:space="preserve"> </w:t>
      </w:r>
      <w:r w:rsidRPr="00A859C3">
        <w:rPr>
          <w:b/>
          <w:bCs/>
          <w:color w:val="C0504D" w:themeColor="accent2"/>
          <w:spacing w:val="1"/>
        </w:rPr>
        <w:t>O</w:t>
      </w:r>
      <w:r w:rsidRPr="00A859C3">
        <w:rPr>
          <w:b/>
          <w:bCs/>
          <w:color w:val="C0504D" w:themeColor="accent2"/>
        </w:rPr>
        <w:t>F</w:t>
      </w:r>
      <w:r w:rsidRPr="00A859C3">
        <w:rPr>
          <w:b/>
          <w:bCs/>
          <w:color w:val="C0504D" w:themeColor="accent2"/>
          <w:spacing w:val="-2"/>
        </w:rPr>
        <w:t xml:space="preserve"> V</w:t>
      </w:r>
      <w:r w:rsidRPr="00A859C3">
        <w:rPr>
          <w:b/>
          <w:bCs/>
          <w:color w:val="C0504D" w:themeColor="accent2"/>
          <w:spacing w:val="1"/>
        </w:rPr>
        <w:t>O</w:t>
      </w:r>
      <w:r w:rsidRPr="00A859C3">
        <w:rPr>
          <w:b/>
          <w:bCs/>
          <w:color w:val="C0504D" w:themeColor="accent2"/>
          <w:spacing w:val="-1"/>
        </w:rPr>
        <w:t>L</w:t>
      </w:r>
      <w:r w:rsidRPr="00A859C3">
        <w:rPr>
          <w:b/>
          <w:bCs/>
          <w:color w:val="C0504D" w:themeColor="accent2"/>
        </w:rPr>
        <w:t>UN</w:t>
      </w:r>
      <w:r w:rsidRPr="00A859C3">
        <w:rPr>
          <w:b/>
          <w:bCs/>
          <w:color w:val="C0504D" w:themeColor="accent2"/>
          <w:spacing w:val="2"/>
        </w:rPr>
        <w:t>T</w:t>
      </w:r>
      <w:r w:rsidRPr="00A859C3">
        <w:rPr>
          <w:b/>
          <w:bCs/>
          <w:color w:val="C0504D" w:themeColor="accent2"/>
          <w:spacing w:val="1"/>
        </w:rPr>
        <w:t>E</w:t>
      </w:r>
      <w:r w:rsidRPr="00A859C3">
        <w:rPr>
          <w:b/>
          <w:bCs/>
          <w:color w:val="C0504D" w:themeColor="accent2"/>
          <w:spacing w:val="-1"/>
        </w:rPr>
        <w:t>E</w:t>
      </w:r>
      <w:r w:rsidRPr="00A859C3">
        <w:rPr>
          <w:b/>
          <w:bCs/>
          <w:color w:val="C0504D" w:themeColor="accent2"/>
        </w:rPr>
        <w:t>R</w:t>
      </w:r>
      <w:r w:rsidRPr="00A859C3">
        <w:rPr>
          <w:b/>
          <w:bCs/>
          <w:color w:val="C0504D" w:themeColor="accent2"/>
          <w:spacing w:val="-13"/>
        </w:rPr>
        <w:t xml:space="preserve"> </w:t>
      </w:r>
      <w:r w:rsidRPr="00A859C3">
        <w:rPr>
          <w:b/>
          <w:bCs/>
          <w:color w:val="C0504D" w:themeColor="accent2"/>
          <w:spacing w:val="-1"/>
        </w:rPr>
        <w:t>E</w:t>
      </w:r>
      <w:r w:rsidRPr="00A859C3">
        <w:rPr>
          <w:b/>
          <w:bCs/>
          <w:color w:val="C0504D" w:themeColor="accent2"/>
        </w:rPr>
        <w:t>X</w:t>
      </w:r>
      <w:r w:rsidRPr="00A859C3">
        <w:rPr>
          <w:b/>
          <w:bCs/>
          <w:color w:val="C0504D" w:themeColor="accent2"/>
          <w:spacing w:val="3"/>
        </w:rPr>
        <w:t>P</w:t>
      </w:r>
      <w:r w:rsidRPr="00A859C3">
        <w:rPr>
          <w:b/>
          <w:bCs/>
          <w:color w:val="C0504D" w:themeColor="accent2"/>
          <w:spacing w:val="-1"/>
        </w:rPr>
        <w:t>E</w:t>
      </w:r>
      <w:r w:rsidRPr="00A859C3">
        <w:rPr>
          <w:b/>
          <w:bCs/>
          <w:color w:val="C0504D" w:themeColor="accent2"/>
        </w:rPr>
        <w:t>R</w:t>
      </w:r>
      <w:r w:rsidRPr="00A859C3">
        <w:rPr>
          <w:b/>
          <w:bCs/>
          <w:color w:val="C0504D" w:themeColor="accent2"/>
          <w:spacing w:val="2"/>
        </w:rPr>
        <w:t>I</w:t>
      </w:r>
      <w:r w:rsidRPr="00A859C3">
        <w:rPr>
          <w:b/>
          <w:bCs/>
          <w:color w:val="C0504D" w:themeColor="accent2"/>
          <w:spacing w:val="-1"/>
        </w:rPr>
        <w:t>E</w:t>
      </w:r>
      <w:r w:rsidRPr="00A859C3">
        <w:rPr>
          <w:b/>
          <w:bCs/>
          <w:color w:val="C0504D" w:themeColor="accent2"/>
        </w:rPr>
        <w:t>N</w:t>
      </w:r>
      <w:r w:rsidRPr="00A859C3">
        <w:rPr>
          <w:b/>
          <w:bCs/>
          <w:color w:val="C0504D" w:themeColor="accent2"/>
          <w:spacing w:val="3"/>
        </w:rPr>
        <w:t>C</w:t>
      </w:r>
      <w:r w:rsidRPr="00A859C3">
        <w:rPr>
          <w:b/>
          <w:bCs/>
          <w:color w:val="C0504D" w:themeColor="accent2"/>
          <w:spacing w:val="-1"/>
        </w:rPr>
        <w:t>E</w:t>
      </w:r>
      <w:r w:rsidRPr="00A859C3">
        <w:rPr>
          <w:b/>
          <w:bCs/>
          <w:color w:val="C0504D" w:themeColor="accent2"/>
        </w:rPr>
        <w:t>?</w:t>
      </w:r>
    </w:p>
    <w:p w:rsidR="00A859C3" w:rsidRPr="00A859C3" w:rsidRDefault="00A859C3" w:rsidP="00A859C3">
      <w:pPr>
        <w:widowControl w:val="0"/>
        <w:spacing w:line="244" w:lineRule="auto"/>
        <w:ind w:right="183"/>
        <w:jc w:val="both"/>
      </w:pPr>
      <w:r w:rsidRPr="00A859C3">
        <w:rPr>
          <w:spacing w:val="3"/>
        </w:rPr>
        <w:t>T</w:t>
      </w:r>
      <w:r w:rsidRPr="00A859C3">
        <w:rPr>
          <w:spacing w:val="-1"/>
        </w:rPr>
        <w:t>h</w:t>
      </w:r>
      <w:r w:rsidRPr="00A859C3">
        <w:t>e</w:t>
      </w:r>
      <w:r w:rsidRPr="00A859C3">
        <w:rPr>
          <w:spacing w:val="-2"/>
        </w:rPr>
        <w:t xml:space="preserve"> 12</w:t>
      </w:r>
      <w:r w:rsidRPr="00A859C3">
        <w:t>0</w:t>
      </w:r>
      <w:r w:rsidRPr="00A859C3">
        <w:rPr>
          <w:spacing w:val="-1"/>
        </w:rPr>
        <w:t xml:space="preserve"> h</w:t>
      </w:r>
      <w:r w:rsidRPr="00A859C3">
        <w:rPr>
          <w:spacing w:val="1"/>
        </w:rPr>
        <w:t>o</w:t>
      </w:r>
      <w:r w:rsidRPr="00A859C3">
        <w:rPr>
          <w:spacing w:val="-1"/>
        </w:rPr>
        <w:t>u</w:t>
      </w:r>
      <w:r w:rsidRPr="00A859C3">
        <w:rPr>
          <w:spacing w:val="1"/>
        </w:rPr>
        <w:t>r</w:t>
      </w:r>
      <w:r w:rsidRPr="00A859C3">
        <w:t>s</w:t>
      </w:r>
      <w:r w:rsidRPr="00A859C3">
        <w:rPr>
          <w:spacing w:val="-4"/>
        </w:rPr>
        <w:t xml:space="preserve"> </w:t>
      </w:r>
      <w:r w:rsidRPr="00A859C3">
        <w:rPr>
          <w:spacing w:val="1"/>
        </w:rPr>
        <w:t>o</w:t>
      </w:r>
      <w:r w:rsidRPr="00A859C3">
        <w:t>f</w:t>
      </w:r>
      <w:r w:rsidRPr="00A859C3">
        <w:rPr>
          <w:spacing w:val="-3"/>
        </w:rPr>
        <w:t xml:space="preserve"> </w:t>
      </w:r>
      <w:r w:rsidRPr="00A859C3">
        <w:rPr>
          <w:spacing w:val="1"/>
        </w:rPr>
        <w:t>ob</w:t>
      </w:r>
      <w:r w:rsidRPr="00A859C3">
        <w:rPr>
          <w:spacing w:val="-1"/>
        </w:rPr>
        <w:t>s</w:t>
      </w:r>
      <w:r w:rsidRPr="00A859C3">
        <w:t>e</w:t>
      </w:r>
      <w:r w:rsidRPr="00A859C3">
        <w:rPr>
          <w:spacing w:val="1"/>
        </w:rPr>
        <w:t>r</w:t>
      </w:r>
      <w:r w:rsidRPr="00A859C3">
        <w:rPr>
          <w:spacing w:val="-1"/>
        </w:rPr>
        <w:t>v</w:t>
      </w:r>
      <w:r w:rsidRPr="00A859C3">
        <w:t>ati</w:t>
      </w:r>
      <w:r w:rsidRPr="00A859C3">
        <w:rPr>
          <w:spacing w:val="1"/>
        </w:rPr>
        <w:t>o</w:t>
      </w:r>
      <w:r w:rsidRPr="00A859C3">
        <w:t>n</w:t>
      </w:r>
      <w:r w:rsidRPr="00A859C3">
        <w:rPr>
          <w:spacing w:val="-8"/>
        </w:rPr>
        <w:t xml:space="preserve"> </w:t>
      </w:r>
      <w:r w:rsidRPr="00A859C3">
        <w:rPr>
          <w:spacing w:val="-1"/>
        </w:rPr>
        <w:t>m</w:t>
      </w:r>
      <w:r w:rsidRPr="00A859C3">
        <w:rPr>
          <w:spacing w:val="3"/>
        </w:rPr>
        <w:t>a</w:t>
      </w:r>
      <w:r w:rsidRPr="00A859C3">
        <w:t>y</w:t>
      </w:r>
      <w:r w:rsidRPr="00A859C3">
        <w:rPr>
          <w:spacing w:val="-6"/>
        </w:rPr>
        <w:t xml:space="preserve"> </w:t>
      </w:r>
      <w:r w:rsidRPr="00A859C3">
        <w:rPr>
          <w:spacing w:val="1"/>
        </w:rPr>
        <w:t>b</w:t>
      </w:r>
      <w:r w:rsidRPr="00A859C3">
        <w:t>e</w:t>
      </w:r>
      <w:r w:rsidRPr="00A859C3">
        <w:rPr>
          <w:spacing w:val="-1"/>
        </w:rPr>
        <w:t xml:space="preserve"> </w:t>
      </w:r>
      <w:r w:rsidRPr="00A859C3">
        <w:t>c</w:t>
      </w:r>
      <w:r w:rsidRPr="00A859C3">
        <w:rPr>
          <w:spacing w:val="4"/>
        </w:rPr>
        <w:t>o</w:t>
      </w:r>
      <w:r w:rsidRPr="00A859C3">
        <w:rPr>
          <w:spacing w:val="-4"/>
        </w:rPr>
        <w:t>m</w:t>
      </w:r>
      <w:r w:rsidRPr="00A859C3">
        <w:rPr>
          <w:spacing w:val="1"/>
        </w:rPr>
        <w:t>p</w:t>
      </w:r>
      <w:r w:rsidRPr="00A859C3">
        <w:t>leted</w:t>
      </w:r>
      <w:r w:rsidRPr="00A859C3">
        <w:rPr>
          <w:spacing w:val="-6"/>
        </w:rPr>
        <w:t xml:space="preserve"> </w:t>
      </w:r>
      <w:r w:rsidRPr="00A859C3">
        <w:rPr>
          <w:spacing w:val="2"/>
        </w:rPr>
        <w:t>i</w:t>
      </w:r>
      <w:r w:rsidRPr="00A859C3">
        <w:t>n</w:t>
      </w:r>
      <w:r w:rsidRPr="00A859C3">
        <w:rPr>
          <w:spacing w:val="-3"/>
        </w:rPr>
        <w:t xml:space="preserve"> </w:t>
      </w:r>
      <w:r w:rsidRPr="00A859C3">
        <w:t>a</w:t>
      </w:r>
      <w:r w:rsidRPr="00A859C3">
        <w:rPr>
          <w:spacing w:val="1"/>
        </w:rPr>
        <w:t>n</w:t>
      </w:r>
      <w:r w:rsidRPr="00A859C3">
        <w:t>y</w:t>
      </w:r>
      <w:r w:rsidRPr="00A859C3">
        <w:rPr>
          <w:spacing w:val="-4"/>
        </w:rPr>
        <w:t xml:space="preserve"> Veterinary Hospital or Clinic</w:t>
      </w:r>
      <w:r w:rsidRPr="00A859C3">
        <w:rPr>
          <w:spacing w:val="-10"/>
        </w:rPr>
        <w:t xml:space="preserve"> </w:t>
      </w:r>
      <w:r w:rsidRPr="00A859C3">
        <w:rPr>
          <w:spacing w:val="-1"/>
        </w:rPr>
        <w:t>s</w:t>
      </w:r>
      <w:r w:rsidRPr="00A859C3">
        <w:t>ett</w:t>
      </w:r>
      <w:r w:rsidRPr="00A859C3">
        <w:rPr>
          <w:spacing w:val="2"/>
        </w:rPr>
        <w:t>i</w:t>
      </w:r>
      <w:r w:rsidRPr="00A859C3">
        <w:rPr>
          <w:spacing w:val="1"/>
        </w:rPr>
        <w:t>n</w:t>
      </w:r>
      <w:r w:rsidRPr="00A859C3">
        <w:rPr>
          <w:spacing w:val="-1"/>
        </w:rPr>
        <w:t>g and Shelter or Rescue (minimum of 100 hours within a clinic or hospital and 20 hours within a shelter or rescue)</w:t>
      </w:r>
      <w:r w:rsidRPr="00A859C3">
        <w:t>. N</w:t>
      </w:r>
      <w:r w:rsidRPr="00A859C3">
        <w:rPr>
          <w:spacing w:val="1"/>
        </w:rPr>
        <w:t>o</w:t>
      </w:r>
      <w:r w:rsidRPr="00A859C3">
        <w:t>te</w:t>
      </w:r>
      <w:r w:rsidRPr="00A859C3">
        <w:rPr>
          <w:spacing w:val="-4"/>
        </w:rPr>
        <w:t xml:space="preserve"> </w:t>
      </w:r>
      <w:r w:rsidRPr="00A859C3">
        <w:rPr>
          <w:spacing w:val="2"/>
        </w:rPr>
        <w:t>t</w:t>
      </w:r>
      <w:r w:rsidRPr="00A859C3">
        <w:rPr>
          <w:spacing w:val="-1"/>
        </w:rPr>
        <w:t>h</w:t>
      </w:r>
      <w:r w:rsidRPr="00A859C3">
        <w:t>at</w:t>
      </w:r>
      <w:r w:rsidRPr="00A859C3">
        <w:rPr>
          <w:spacing w:val="-3"/>
        </w:rPr>
        <w:t xml:space="preserve"> </w:t>
      </w:r>
      <w:r w:rsidRPr="00A859C3">
        <w:t>t</w:t>
      </w:r>
      <w:r w:rsidRPr="00A859C3">
        <w:rPr>
          <w:spacing w:val="-1"/>
        </w:rPr>
        <w:t>h</w:t>
      </w:r>
      <w:r w:rsidRPr="00A859C3">
        <w:rPr>
          <w:spacing w:val="2"/>
        </w:rPr>
        <w:t>i</w:t>
      </w:r>
      <w:r w:rsidRPr="00A859C3">
        <w:t>s</w:t>
      </w:r>
      <w:r w:rsidRPr="00A859C3">
        <w:rPr>
          <w:spacing w:val="-3"/>
        </w:rPr>
        <w:t xml:space="preserve"> </w:t>
      </w:r>
      <w:r w:rsidRPr="00A859C3">
        <w:t>t</w:t>
      </w:r>
      <w:r w:rsidRPr="00A859C3">
        <w:rPr>
          <w:spacing w:val="2"/>
        </w:rPr>
        <w:t>i</w:t>
      </w:r>
      <w:r w:rsidRPr="00A859C3">
        <w:rPr>
          <w:spacing w:val="-1"/>
        </w:rPr>
        <w:t>m</w:t>
      </w:r>
      <w:r w:rsidRPr="00A859C3">
        <w:t>e</w:t>
      </w:r>
      <w:r w:rsidRPr="00A859C3">
        <w:rPr>
          <w:spacing w:val="11"/>
        </w:rPr>
        <w:t xml:space="preserve"> </w:t>
      </w:r>
      <w:r w:rsidRPr="00A859C3">
        <w:rPr>
          <w:spacing w:val="-4"/>
          <w:u w:val="single" w:color="000000"/>
        </w:rPr>
        <w:t>m</w:t>
      </w:r>
      <w:r w:rsidRPr="00A859C3">
        <w:rPr>
          <w:spacing w:val="1"/>
          <w:u w:val="single" w:color="000000"/>
        </w:rPr>
        <w:t>u</w:t>
      </w:r>
      <w:r w:rsidRPr="00A859C3">
        <w:rPr>
          <w:spacing w:val="-1"/>
          <w:u w:val="single" w:color="000000"/>
        </w:rPr>
        <w:t>s</w:t>
      </w:r>
      <w:r w:rsidRPr="00A859C3">
        <w:rPr>
          <w:u w:val="single" w:color="000000"/>
        </w:rPr>
        <w:t>t</w:t>
      </w:r>
      <w:r w:rsidRPr="00A859C3">
        <w:rPr>
          <w:spacing w:val="-3"/>
        </w:rPr>
        <w:t xml:space="preserve"> </w:t>
      </w:r>
      <w:r w:rsidRPr="00A859C3">
        <w:rPr>
          <w:spacing w:val="1"/>
        </w:rPr>
        <w:t>b</w:t>
      </w:r>
      <w:r w:rsidRPr="00A859C3">
        <w:t>e</w:t>
      </w:r>
      <w:r w:rsidRPr="00A859C3">
        <w:rPr>
          <w:spacing w:val="-1"/>
        </w:rPr>
        <w:t xml:space="preserve"> </w:t>
      </w:r>
      <w:r w:rsidRPr="00A859C3">
        <w:t>c</w:t>
      </w:r>
      <w:r w:rsidRPr="00A859C3">
        <w:rPr>
          <w:spacing w:val="4"/>
        </w:rPr>
        <w:t>o</w:t>
      </w:r>
      <w:r w:rsidRPr="00A859C3">
        <w:rPr>
          <w:spacing w:val="-4"/>
        </w:rPr>
        <w:t>m</w:t>
      </w:r>
      <w:r w:rsidRPr="00A859C3">
        <w:rPr>
          <w:spacing w:val="1"/>
        </w:rPr>
        <w:t>p</w:t>
      </w:r>
      <w:r w:rsidRPr="00A859C3">
        <w:t>leted</w:t>
      </w:r>
      <w:r w:rsidRPr="00A859C3">
        <w:rPr>
          <w:spacing w:val="-6"/>
        </w:rPr>
        <w:t xml:space="preserve"> </w:t>
      </w:r>
      <w:r w:rsidRPr="00A859C3">
        <w:t>at</w:t>
      </w:r>
      <w:r w:rsidRPr="00A859C3">
        <w:rPr>
          <w:spacing w:val="-1"/>
        </w:rPr>
        <w:t xml:space="preserve"> </w:t>
      </w:r>
      <w:r w:rsidRPr="00A859C3">
        <w:rPr>
          <w:spacing w:val="2"/>
        </w:rPr>
        <w:t>t</w:t>
      </w:r>
      <w:r w:rsidRPr="00A859C3">
        <w:rPr>
          <w:spacing w:val="-5"/>
        </w:rPr>
        <w:t>w</w:t>
      </w:r>
      <w:r w:rsidRPr="00A859C3">
        <w:t>o</w:t>
      </w:r>
      <w:r w:rsidRPr="00A859C3">
        <w:rPr>
          <w:spacing w:val="-2"/>
        </w:rPr>
        <w:t xml:space="preserve"> </w:t>
      </w:r>
      <w:r w:rsidRPr="00A859C3">
        <w:rPr>
          <w:spacing w:val="-1"/>
        </w:rPr>
        <w:t>s</w:t>
      </w:r>
      <w:r w:rsidRPr="00A859C3">
        <w:t>e</w:t>
      </w:r>
      <w:r w:rsidRPr="00A859C3">
        <w:rPr>
          <w:spacing w:val="4"/>
        </w:rPr>
        <w:t>p</w:t>
      </w:r>
      <w:r w:rsidRPr="00A859C3">
        <w:t>a</w:t>
      </w:r>
      <w:r w:rsidRPr="00A859C3">
        <w:rPr>
          <w:spacing w:val="1"/>
        </w:rPr>
        <w:t>r</w:t>
      </w:r>
      <w:r w:rsidRPr="00A859C3">
        <w:t xml:space="preserve">ate </w:t>
      </w:r>
      <w:r w:rsidRPr="00A859C3">
        <w:rPr>
          <w:spacing w:val="-1"/>
        </w:rPr>
        <w:t>s</w:t>
      </w:r>
      <w:r w:rsidRPr="00A859C3">
        <w:t>ett</w:t>
      </w:r>
      <w:r w:rsidRPr="00A859C3">
        <w:rPr>
          <w:spacing w:val="2"/>
        </w:rPr>
        <w:t>i</w:t>
      </w:r>
      <w:r w:rsidRPr="00A859C3">
        <w:rPr>
          <w:spacing w:val="-1"/>
        </w:rPr>
        <w:t>n</w:t>
      </w:r>
      <w:r w:rsidRPr="00A859C3">
        <w:rPr>
          <w:spacing w:val="1"/>
        </w:rPr>
        <w:t>g</w:t>
      </w:r>
      <w:r w:rsidRPr="00A859C3">
        <w:t>s</w:t>
      </w:r>
      <w:r w:rsidRPr="00A859C3">
        <w:rPr>
          <w:spacing w:val="-6"/>
        </w:rPr>
        <w:t xml:space="preserve"> </w:t>
      </w:r>
      <w:r w:rsidRPr="00A859C3">
        <w:rPr>
          <w:spacing w:val="1"/>
        </w:rPr>
        <w:t>u</w:t>
      </w:r>
      <w:r w:rsidRPr="00A859C3">
        <w:rPr>
          <w:spacing w:val="-1"/>
        </w:rPr>
        <w:t>n</w:t>
      </w:r>
      <w:r w:rsidRPr="00A859C3">
        <w:rPr>
          <w:spacing w:val="1"/>
        </w:rPr>
        <w:t>d</w:t>
      </w:r>
      <w:r w:rsidRPr="00A859C3">
        <w:t>er</w:t>
      </w:r>
      <w:r w:rsidRPr="00A859C3">
        <w:rPr>
          <w:spacing w:val="-4"/>
        </w:rPr>
        <w:t xml:space="preserve"> </w:t>
      </w:r>
      <w:r w:rsidRPr="00A859C3">
        <w:t>t</w:t>
      </w:r>
      <w:r w:rsidRPr="00A859C3">
        <w:rPr>
          <w:spacing w:val="-1"/>
        </w:rPr>
        <w:t>h</w:t>
      </w:r>
      <w:r w:rsidRPr="00A859C3">
        <w:t>e</w:t>
      </w:r>
      <w:r w:rsidRPr="00A859C3">
        <w:rPr>
          <w:spacing w:val="-1"/>
        </w:rPr>
        <w:t xml:space="preserve"> </w:t>
      </w:r>
      <w:r w:rsidRPr="00A859C3">
        <w:rPr>
          <w:spacing w:val="2"/>
        </w:rPr>
        <w:t>s</w:t>
      </w:r>
      <w:r w:rsidRPr="00A859C3">
        <w:rPr>
          <w:spacing w:val="-1"/>
        </w:rPr>
        <w:t>u</w:t>
      </w:r>
      <w:r w:rsidRPr="00A859C3">
        <w:rPr>
          <w:spacing w:val="1"/>
        </w:rPr>
        <w:t>p</w:t>
      </w:r>
      <w:r w:rsidRPr="00A859C3">
        <w:t>e</w:t>
      </w:r>
      <w:r w:rsidRPr="00A859C3">
        <w:rPr>
          <w:spacing w:val="1"/>
        </w:rPr>
        <w:t>r</w:t>
      </w:r>
      <w:r w:rsidRPr="00A859C3">
        <w:rPr>
          <w:spacing w:val="-1"/>
        </w:rPr>
        <w:t>v</w:t>
      </w:r>
      <w:r w:rsidRPr="00A859C3">
        <w:rPr>
          <w:spacing w:val="2"/>
        </w:rPr>
        <w:t>i</w:t>
      </w:r>
      <w:r w:rsidRPr="00A859C3">
        <w:rPr>
          <w:spacing w:val="-1"/>
        </w:rPr>
        <w:t>s</w:t>
      </w:r>
      <w:r w:rsidRPr="00A859C3">
        <w:t>i</w:t>
      </w:r>
      <w:r w:rsidRPr="00A859C3">
        <w:rPr>
          <w:spacing w:val="1"/>
        </w:rPr>
        <w:t>o</w:t>
      </w:r>
      <w:r w:rsidRPr="00A859C3">
        <w:t>n</w:t>
      </w:r>
      <w:r w:rsidRPr="00A859C3">
        <w:rPr>
          <w:spacing w:val="-8"/>
        </w:rPr>
        <w:t xml:space="preserve"> </w:t>
      </w:r>
      <w:r w:rsidRPr="00A859C3">
        <w:rPr>
          <w:spacing w:val="1"/>
        </w:rPr>
        <w:t>o</w:t>
      </w:r>
      <w:r w:rsidRPr="00A859C3">
        <w:t>f</w:t>
      </w:r>
      <w:r w:rsidRPr="00A859C3">
        <w:rPr>
          <w:spacing w:val="-3"/>
        </w:rPr>
        <w:t xml:space="preserve"> </w:t>
      </w:r>
      <w:r w:rsidRPr="00A859C3">
        <w:t xml:space="preserve">a </w:t>
      </w:r>
      <w:r w:rsidRPr="00A859C3">
        <w:rPr>
          <w:spacing w:val="1"/>
        </w:rPr>
        <w:t>veterinary</w:t>
      </w:r>
      <w:r w:rsidRPr="00A859C3">
        <w:rPr>
          <w:spacing w:val="-9"/>
        </w:rPr>
        <w:t xml:space="preserve"> </w:t>
      </w:r>
      <w:r w:rsidRPr="00A859C3">
        <w:rPr>
          <w:spacing w:val="1"/>
        </w:rPr>
        <w:t>pro</w:t>
      </w:r>
      <w:r w:rsidRPr="00A859C3">
        <w:rPr>
          <w:spacing w:val="-2"/>
        </w:rPr>
        <w:t>f</w:t>
      </w:r>
      <w:r w:rsidRPr="00A859C3">
        <w:rPr>
          <w:spacing w:val="3"/>
        </w:rPr>
        <w:t>e</w:t>
      </w:r>
      <w:r w:rsidRPr="00A859C3">
        <w:rPr>
          <w:spacing w:val="-1"/>
        </w:rPr>
        <w:t>ss</w:t>
      </w:r>
      <w:r w:rsidRPr="00A859C3">
        <w:t>i</w:t>
      </w:r>
      <w:r w:rsidRPr="00A859C3">
        <w:rPr>
          <w:spacing w:val="3"/>
        </w:rPr>
        <w:t>o</w:t>
      </w:r>
      <w:r w:rsidRPr="00A859C3">
        <w:rPr>
          <w:spacing w:val="-1"/>
        </w:rPr>
        <w:t>n</w:t>
      </w:r>
      <w:r w:rsidRPr="00A859C3">
        <w:t>al and shelter/rescue supervisor.</w:t>
      </w:r>
      <w:r w:rsidRPr="00A859C3">
        <w:rPr>
          <w:spacing w:val="41"/>
        </w:rPr>
        <w:t xml:space="preserve"> </w:t>
      </w:r>
      <w:r w:rsidRPr="00A859C3">
        <w:rPr>
          <w:spacing w:val="7"/>
        </w:rPr>
        <w:t>Y</w:t>
      </w:r>
      <w:r w:rsidRPr="00A859C3">
        <w:rPr>
          <w:spacing w:val="1"/>
        </w:rPr>
        <w:t>o</w:t>
      </w:r>
      <w:r w:rsidRPr="00A859C3">
        <w:t>u</w:t>
      </w:r>
      <w:r w:rsidRPr="00A859C3">
        <w:rPr>
          <w:spacing w:val="-4"/>
        </w:rPr>
        <w:t xml:space="preserve"> </w:t>
      </w:r>
      <w:r w:rsidRPr="00A859C3">
        <w:rPr>
          <w:spacing w:val="2"/>
        </w:rPr>
        <w:t>s</w:t>
      </w:r>
      <w:r w:rsidRPr="00A859C3">
        <w:rPr>
          <w:spacing w:val="-1"/>
        </w:rPr>
        <w:t>h</w:t>
      </w:r>
      <w:r w:rsidRPr="00A859C3">
        <w:rPr>
          <w:spacing w:val="1"/>
        </w:rPr>
        <w:t>o</w:t>
      </w:r>
      <w:r w:rsidRPr="00A859C3">
        <w:rPr>
          <w:spacing w:val="-1"/>
        </w:rPr>
        <w:t>u</w:t>
      </w:r>
      <w:r w:rsidRPr="00A859C3">
        <w:t>ld</w:t>
      </w:r>
      <w:r w:rsidRPr="00A859C3">
        <w:rPr>
          <w:spacing w:val="-4"/>
        </w:rPr>
        <w:t xml:space="preserve"> </w:t>
      </w:r>
      <w:r w:rsidRPr="00A859C3">
        <w:t>c</w:t>
      </w:r>
      <w:r w:rsidRPr="00A859C3">
        <w:rPr>
          <w:spacing w:val="1"/>
        </w:rPr>
        <w:t>o</w:t>
      </w:r>
      <w:r w:rsidRPr="00A859C3">
        <w:rPr>
          <w:spacing w:val="-1"/>
        </w:rPr>
        <w:t>n</w:t>
      </w:r>
      <w:r w:rsidRPr="00A859C3">
        <w:t>tact</w:t>
      </w:r>
      <w:r w:rsidRPr="00A859C3">
        <w:rPr>
          <w:spacing w:val="-5"/>
        </w:rPr>
        <w:t xml:space="preserve"> </w:t>
      </w:r>
      <w:r w:rsidRPr="00A859C3">
        <w:rPr>
          <w:spacing w:val="2"/>
        </w:rPr>
        <w:t>t</w:t>
      </w:r>
      <w:r w:rsidRPr="00A859C3">
        <w:rPr>
          <w:spacing w:val="-1"/>
        </w:rPr>
        <w:t>h</w:t>
      </w:r>
      <w:r w:rsidRPr="00A859C3">
        <w:t>e</w:t>
      </w:r>
      <w:r w:rsidRPr="00A859C3">
        <w:rPr>
          <w:spacing w:val="-1"/>
        </w:rPr>
        <w:t xml:space="preserve"> </w:t>
      </w:r>
      <w:r w:rsidRPr="00A859C3">
        <w:rPr>
          <w:spacing w:val="2"/>
        </w:rPr>
        <w:t xml:space="preserve">supervisor </w:t>
      </w:r>
      <w:r w:rsidRPr="00A859C3">
        <w:rPr>
          <w:spacing w:val="1"/>
        </w:rPr>
        <w:t>o</w:t>
      </w:r>
      <w:r w:rsidRPr="00A859C3">
        <w:t>f</w:t>
      </w:r>
      <w:r w:rsidRPr="00A859C3">
        <w:rPr>
          <w:spacing w:val="-3"/>
        </w:rPr>
        <w:t xml:space="preserve"> </w:t>
      </w:r>
      <w:r w:rsidRPr="00A859C3">
        <w:t>t</w:t>
      </w:r>
      <w:r w:rsidRPr="00A859C3">
        <w:rPr>
          <w:spacing w:val="-1"/>
        </w:rPr>
        <w:t>h</w:t>
      </w:r>
      <w:r w:rsidRPr="00A859C3">
        <w:t xml:space="preserve">e </w:t>
      </w:r>
      <w:r w:rsidRPr="00A859C3">
        <w:rPr>
          <w:spacing w:val="-2"/>
        </w:rPr>
        <w:t>f</w:t>
      </w:r>
      <w:r w:rsidRPr="00A859C3">
        <w:t>a</w:t>
      </w:r>
      <w:r w:rsidRPr="00A859C3">
        <w:rPr>
          <w:spacing w:val="1"/>
        </w:rPr>
        <w:t>c</w:t>
      </w:r>
      <w:r w:rsidRPr="00A859C3">
        <w:t>ili</w:t>
      </w:r>
      <w:r w:rsidRPr="00A859C3">
        <w:rPr>
          <w:spacing w:val="1"/>
        </w:rPr>
        <w:t>t</w:t>
      </w:r>
      <w:r w:rsidRPr="00A859C3">
        <w:t>y</w:t>
      </w:r>
      <w:r w:rsidRPr="00A859C3">
        <w:rPr>
          <w:spacing w:val="-5"/>
        </w:rPr>
        <w:t xml:space="preserve"> </w:t>
      </w:r>
      <w:r w:rsidRPr="00A859C3">
        <w:rPr>
          <w:spacing w:val="-2"/>
        </w:rPr>
        <w:t>w</w:t>
      </w:r>
      <w:r w:rsidRPr="00A859C3">
        <w:rPr>
          <w:spacing w:val="1"/>
        </w:rPr>
        <w:t>h</w:t>
      </w:r>
      <w:r w:rsidRPr="00A859C3">
        <w:t>e</w:t>
      </w:r>
      <w:r w:rsidRPr="00A859C3">
        <w:rPr>
          <w:spacing w:val="1"/>
        </w:rPr>
        <w:t>r</w:t>
      </w:r>
      <w:r w:rsidRPr="00A859C3">
        <w:t>e</w:t>
      </w:r>
      <w:r w:rsidRPr="00A859C3">
        <w:rPr>
          <w:spacing w:val="-2"/>
        </w:rPr>
        <w:t xml:space="preserve"> </w:t>
      </w:r>
      <w:r w:rsidRPr="00A859C3">
        <w:rPr>
          <w:spacing w:val="-4"/>
        </w:rPr>
        <w:t>y</w:t>
      </w:r>
      <w:r w:rsidRPr="00A859C3">
        <w:rPr>
          <w:spacing w:val="1"/>
        </w:rPr>
        <w:t>o</w:t>
      </w:r>
      <w:r w:rsidRPr="00A859C3">
        <w:t>u</w:t>
      </w:r>
      <w:r w:rsidRPr="00A859C3">
        <w:rPr>
          <w:spacing w:val="-2"/>
        </w:rPr>
        <w:t xml:space="preserve"> w</w:t>
      </w:r>
      <w:r w:rsidRPr="00A859C3">
        <w:rPr>
          <w:spacing w:val="3"/>
        </w:rPr>
        <w:t>o</w:t>
      </w:r>
      <w:r w:rsidRPr="00A859C3">
        <w:rPr>
          <w:spacing w:val="-1"/>
        </w:rPr>
        <w:t>u</w:t>
      </w:r>
      <w:r w:rsidRPr="00A859C3">
        <w:t>ld</w:t>
      </w:r>
      <w:r w:rsidRPr="00A859C3">
        <w:rPr>
          <w:spacing w:val="-4"/>
        </w:rPr>
        <w:t xml:space="preserve"> </w:t>
      </w:r>
      <w:r w:rsidRPr="00A859C3">
        <w:t>li</w:t>
      </w:r>
      <w:r w:rsidRPr="00A859C3">
        <w:rPr>
          <w:spacing w:val="-2"/>
        </w:rPr>
        <w:t>k</w:t>
      </w:r>
      <w:r w:rsidRPr="00A859C3">
        <w:t>e to</w:t>
      </w:r>
      <w:r w:rsidRPr="00A859C3">
        <w:rPr>
          <w:spacing w:val="-1"/>
        </w:rPr>
        <w:t xml:space="preserve"> v</w:t>
      </w:r>
      <w:r w:rsidRPr="00A859C3">
        <w:rPr>
          <w:spacing w:val="1"/>
        </w:rPr>
        <w:t>o</w:t>
      </w:r>
      <w:r w:rsidRPr="00A859C3">
        <w:t>l</w:t>
      </w:r>
      <w:r w:rsidRPr="00A859C3">
        <w:rPr>
          <w:spacing w:val="-1"/>
        </w:rPr>
        <w:t>u</w:t>
      </w:r>
      <w:r w:rsidRPr="00A859C3">
        <w:rPr>
          <w:spacing w:val="1"/>
        </w:rPr>
        <w:t>n</w:t>
      </w:r>
      <w:r w:rsidRPr="00A859C3">
        <w:t>teer</w:t>
      </w:r>
      <w:r w:rsidRPr="00A859C3">
        <w:rPr>
          <w:spacing w:val="-7"/>
        </w:rPr>
        <w:t xml:space="preserve"> </w:t>
      </w:r>
      <w:r w:rsidRPr="00A859C3">
        <w:t>a</w:t>
      </w:r>
      <w:r w:rsidRPr="00A859C3">
        <w:rPr>
          <w:spacing w:val="-1"/>
        </w:rPr>
        <w:t>n</w:t>
      </w:r>
      <w:r w:rsidRPr="00A859C3">
        <w:t>d</w:t>
      </w:r>
      <w:r w:rsidRPr="00A859C3">
        <w:rPr>
          <w:spacing w:val="-2"/>
        </w:rPr>
        <w:t xml:space="preserve"> </w:t>
      </w:r>
      <w:r w:rsidRPr="00A859C3">
        <w:rPr>
          <w:spacing w:val="1"/>
        </w:rPr>
        <w:t>r</w:t>
      </w:r>
      <w:r w:rsidRPr="00A859C3">
        <w:t>e</w:t>
      </w:r>
      <w:r w:rsidRPr="00A859C3">
        <w:rPr>
          <w:spacing w:val="1"/>
        </w:rPr>
        <w:t>q</w:t>
      </w:r>
      <w:r w:rsidRPr="00A859C3">
        <w:rPr>
          <w:spacing w:val="-1"/>
        </w:rPr>
        <w:t>u</w:t>
      </w:r>
      <w:r w:rsidRPr="00A859C3">
        <w:t>est</w:t>
      </w:r>
      <w:r w:rsidRPr="00A859C3">
        <w:rPr>
          <w:spacing w:val="-6"/>
        </w:rPr>
        <w:t xml:space="preserve"> to </w:t>
      </w:r>
      <w:r w:rsidRPr="00A859C3">
        <w:rPr>
          <w:spacing w:val="1"/>
        </w:rPr>
        <w:t>ob</w:t>
      </w:r>
      <w:r w:rsidRPr="00A859C3">
        <w:rPr>
          <w:spacing w:val="-1"/>
        </w:rPr>
        <w:t>s</w:t>
      </w:r>
      <w:r w:rsidRPr="00A859C3">
        <w:t>e</w:t>
      </w:r>
      <w:r w:rsidRPr="00A859C3">
        <w:rPr>
          <w:spacing w:val="1"/>
        </w:rPr>
        <w:t>r</w:t>
      </w:r>
      <w:r w:rsidRPr="00A859C3">
        <w:rPr>
          <w:spacing w:val="-1"/>
        </w:rPr>
        <w:t xml:space="preserve">ve for hours </w:t>
      </w:r>
      <w:r w:rsidRPr="00A859C3">
        <w:t>t</w:t>
      </w:r>
      <w:r w:rsidRPr="00A859C3">
        <w:rPr>
          <w:spacing w:val="3"/>
        </w:rPr>
        <w:t>o</w:t>
      </w:r>
      <w:r w:rsidRPr="00A859C3">
        <w:rPr>
          <w:spacing w:val="-2"/>
        </w:rPr>
        <w:t>w</w:t>
      </w:r>
      <w:r w:rsidRPr="00A859C3">
        <w:t>a</w:t>
      </w:r>
      <w:r w:rsidRPr="00A859C3">
        <w:rPr>
          <w:spacing w:val="1"/>
        </w:rPr>
        <w:t>r</w:t>
      </w:r>
      <w:r w:rsidRPr="00A859C3">
        <w:t>d</w:t>
      </w:r>
      <w:r w:rsidRPr="00A859C3">
        <w:rPr>
          <w:spacing w:val="-2"/>
        </w:rPr>
        <w:t xml:space="preserve"> </w:t>
      </w:r>
      <w:r w:rsidRPr="00A859C3">
        <w:rPr>
          <w:spacing w:val="-4"/>
        </w:rPr>
        <w:t>y</w:t>
      </w:r>
      <w:r w:rsidRPr="00A859C3">
        <w:rPr>
          <w:spacing w:val="1"/>
        </w:rPr>
        <w:t>ou</w:t>
      </w:r>
      <w:r w:rsidRPr="00A859C3">
        <w:t>r</w:t>
      </w:r>
      <w:r w:rsidRPr="00A859C3">
        <w:rPr>
          <w:spacing w:val="-3"/>
        </w:rPr>
        <w:t xml:space="preserve"> </w:t>
      </w:r>
      <w:r w:rsidRPr="00A859C3">
        <w:t>a</w:t>
      </w:r>
      <w:r w:rsidRPr="00A859C3">
        <w:rPr>
          <w:spacing w:val="1"/>
        </w:rPr>
        <w:t>pp</w:t>
      </w:r>
      <w:r w:rsidRPr="00A859C3">
        <w:t>licati</w:t>
      </w:r>
      <w:r w:rsidRPr="00A859C3">
        <w:rPr>
          <w:spacing w:val="1"/>
        </w:rPr>
        <w:t>o</w:t>
      </w:r>
      <w:r w:rsidRPr="00A859C3">
        <w:t>n</w:t>
      </w:r>
      <w:r w:rsidRPr="00A859C3">
        <w:rPr>
          <w:spacing w:val="-10"/>
        </w:rPr>
        <w:t xml:space="preserve"> </w:t>
      </w:r>
      <w:r w:rsidRPr="00A859C3">
        <w:t>to</w:t>
      </w:r>
      <w:r w:rsidRPr="00A859C3">
        <w:rPr>
          <w:spacing w:val="-1"/>
        </w:rPr>
        <w:t xml:space="preserve"> </w:t>
      </w:r>
      <w:r w:rsidRPr="00A859C3">
        <w:t>t</w:t>
      </w:r>
      <w:r w:rsidRPr="00A859C3">
        <w:rPr>
          <w:spacing w:val="-1"/>
        </w:rPr>
        <w:t>h</w:t>
      </w:r>
      <w:r w:rsidRPr="00A859C3">
        <w:t>e</w:t>
      </w:r>
      <w:r w:rsidRPr="00A859C3">
        <w:rPr>
          <w:spacing w:val="-1"/>
        </w:rPr>
        <w:t xml:space="preserve"> </w:t>
      </w:r>
      <w:r w:rsidRPr="00A859C3">
        <w:t>Vet Tech</w:t>
      </w:r>
      <w:r w:rsidRPr="00A859C3">
        <w:rPr>
          <w:spacing w:val="-6"/>
        </w:rPr>
        <w:t xml:space="preserve"> </w:t>
      </w:r>
      <w:r w:rsidRPr="00A859C3">
        <w:rPr>
          <w:spacing w:val="2"/>
        </w:rPr>
        <w:t>P</w:t>
      </w:r>
      <w:r w:rsidRPr="00A859C3">
        <w:rPr>
          <w:spacing w:val="1"/>
        </w:rPr>
        <w:t>ro</w:t>
      </w:r>
      <w:r w:rsidRPr="00A859C3">
        <w:rPr>
          <w:spacing w:val="-1"/>
        </w:rPr>
        <w:t>g</w:t>
      </w:r>
      <w:r w:rsidRPr="00A859C3">
        <w:rPr>
          <w:spacing w:val="-2"/>
        </w:rPr>
        <w:t>r</w:t>
      </w:r>
      <w:r w:rsidRPr="00A859C3">
        <w:rPr>
          <w:spacing w:val="3"/>
        </w:rPr>
        <w:t>a</w:t>
      </w:r>
      <w:r w:rsidRPr="00A859C3">
        <w:rPr>
          <w:spacing w:val="-4"/>
        </w:rPr>
        <w:t>m</w:t>
      </w:r>
      <w:r w:rsidRPr="00A859C3">
        <w:t xml:space="preserve">.  This activity must occur </w:t>
      </w:r>
      <w:r w:rsidRPr="00A859C3">
        <w:rPr>
          <w:b/>
          <w:u w:val="single"/>
        </w:rPr>
        <w:t>within 2 years</w:t>
      </w:r>
      <w:r w:rsidRPr="00A859C3">
        <w:t xml:space="preserve"> of submitting your application to the program in order to be counted.</w:t>
      </w:r>
    </w:p>
    <w:p w:rsidR="00A859C3" w:rsidRPr="00A859C3" w:rsidRDefault="00A859C3" w:rsidP="00A859C3">
      <w:pPr>
        <w:widowControl w:val="0"/>
        <w:ind w:right="-20"/>
        <w:rPr>
          <w:b/>
          <w:bCs/>
          <w:spacing w:val="1"/>
        </w:rPr>
      </w:pPr>
    </w:p>
    <w:p w:rsidR="00A859C3" w:rsidRPr="00A859C3" w:rsidRDefault="00A859C3" w:rsidP="00A859C3">
      <w:pPr>
        <w:widowControl w:val="0"/>
        <w:ind w:right="-20"/>
        <w:rPr>
          <w:color w:val="C0504D" w:themeColor="accent2"/>
        </w:rPr>
      </w:pPr>
      <w:r w:rsidRPr="00A859C3">
        <w:rPr>
          <w:b/>
          <w:bCs/>
          <w:color w:val="C0504D" w:themeColor="accent2"/>
        </w:rPr>
        <w:t>14: W</w:t>
      </w:r>
      <w:r w:rsidRPr="00A859C3">
        <w:rPr>
          <w:b/>
          <w:bCs/>
          <w:color w:val="C0504D" w:themeColor="accent2"/>
          <w:spacing w:val="1"/>
        </w:rPr>
        <w:t>H</w:t>
      </w:r>
      <w:r w:rsidRPr="00A859C3">
        <w:rPr>
          <w:b/>
          <w:bCs/>
          <w:color w:val="C0504D" w:themeColor="accent2"/>
        </w:rPr>
        <w:t>O</w:t>
      </w:r>
      <w:r w:rsidRPr="00A859C3">
        <w:rPr>
          <w:b/>
          <w:bCs/>
          <w:color w:val="C0504D" w:themeColor="accent2"/>
          <w:spacing w:val="-4"/>
        </w:rPr>
        <w:t xml:space="preserve"> </w:t>
      </w:r>
      <w:r w:rsidRPr="00A859C3">
        <w:rPr>
          <w:b/>
          <w:bCs/>
          <w:color w:val="C0504D" w:themeColor="accent2"/>
        </w:rPr>
        <w:t>CAN</w:t>
      </w:r>
      <w:r w:rsidRPr="00A859C3">
        <w:rPr>
          <w:b/>
          <w:bCs/>
          <w:color w:val="C0504D" w:themeColor="accent2"/>
          <w:spacing w:val="-3"/>
        </w:rPr>
        <w:t xml:space="preserve"> </w:t>
      </w:r>
      <w:r w:rsidRPr="00A859C3">
        <w:rPr>
          <w:b/>
          <w:bCs/>
          <w:color w:val="C0504D" w:themeColor="accent2"/>
        </w:rPr>
        <w:t>C</w:t>
      </w:r>
      <w:r w:rsidRPr="00A859C3">
        <w:rPr>
          <w:b/>
          <w:bCs/>
          <w:color w:val="C0504D" w:themeColor="accent2"/>
          <w:spacing w:val="1"/>
        </w:rPr>
        <w:t>O</w:t>
      </w:r>
      <w:r w:rsidRPr="00A859C3">
        <w:rPr>
          <w:b/>
          <w:bCs/>
          <w:color w:val="C0504D" w:themeColor="accent2"/>
          <w:spacing w:val="4"/>
        </w:rPr>
        <w:t>M</w:t>
      </w:r>
      <w:r w:rsidRPr="00A859C3">
        <w:rPr>
          <w:b/>
          <w:bCs/>
          <w:color w:val="C0504D" w:themeColor="accent2"/>
        </w:rPr>
        <w:t>P</w:t>
      </w:r>
      <w:r w:rsidRPr="00A859C3">
        <w:rPr>
          <w:b/>
          <w:bCs/>
          <w:color w:val="C0504D" w:themeColor="accent2"/>
          <w:spacing w:val="-1"/>
        </w:rPr>
        <w:t>LET</w:t>
      </w:r>
      <w:r w:rsidRPr="00A859C3">
        <w:rPr>
          <w:b/>
          <w:bCs/>
          <w:color w:val="C0504D" w:themeColor="accent2"/>
        </w:rPr>
        <w:t>E</w:t>
      </w:r>
      <w:r w:rsidRPr="00A859C3">
        <w:rPr>
          <w:b/>
          <w:bCs/>
          <w:color w:val="C0504D" w:themeColor="accent2"/>
          <w:spacing w:val="-9"/>
        </w:rPr>
        <w:t xml:space="preserve"> </w:t>
      </w:r>
      <w:r w:rsidRPr="00A859C3">
        <w:rPr>
          <w:b/>
          <w:bCs/>
          <w:color w:val="C0504D" w:themeColor="accent2"/>
          <w:spacing w:val="1"/>
        </w:rPr>
        <w:t>TH</w:t>
      </w:r>
      <w:r w:rsidRPr="00A859C3">
        <w:rPr>
          <w:b/>
          <w:bCs/>
          <w:color w:val="C0504D" w:themeColor="accent2"/>
        </w:rPr>
        <w:t>E</w:t>
      </w:r>
      <w:r w:rsidRPr="00A859C3">
        <w:rPr>
          <w:b/>
          <w:bCs/>
          <w:color w:val="C0504D" w:themeColor="accent2"/>
          <w:spacing w:val="-5"/>
        </w:rPr>
        <w:t xml:space="preserve"> </w:t>
      </w:r>
      <w:r w:rsidRPr="00A859C3">
        <w:rPr>
          <w:b/>
          <w:bCs/>
          <w:color w:val="C0504D" w:themeColor="accent2"/>
          <w:spacing w:val="-1"/>
        </w:rPr>
        <w:t>T</w:t>
      </w:r>
      <w:r w:rsidRPr="00A859C3">
        <w:rPr>
          <w:b/>
          <w:bCs/>
          <w:color w:val="C0504D" w:themeColor="accent2"/>
        </w:rPr>
        <w:t>WO</w:t>
      </w:r>
      <w:r w:rsidRPr="00A859C3">
        <w:rPr>
          <w:b/>
          <w:bCs/>
          <w:color w:val="C0504D" w:themeColor="accent2"/>
          <w:spacing w:val="-4"/>
        </w:rPr>
        <w:t xml:space="preserve"> </w:t>
      </w:r>
      <w:r w:rsidRPr="00A859C3">
        <w:rPr>
          <w:b/>
          <w:bCs/>
          <w:color w:val="C0504D" w:themeColor="accent2"/>
          <w:spacing w:val="2"/>
          <w:w w:val="99"/>
        </w:rPr>
        <w:t>SUPERVISOR</w:t>
      </w:r>
      <w:r w:rsidRPr="00A859C3">
        <w:rPr>
          <w:b/>
          <w:bCs/>
          <w:color w:val="C0504D" w:themeColor="accent2"/>
          <w:w w:val="99"/>
        </w:rPr>
        <w:t>/ OBSERVATION</w:t>
      </w:r>
      <w:r w:rsidRPr="00A859C3">
        <w:rPr>
          <w:b/>
          <w:bCs/>
          <w:color w:val="C0504D" w:themeColor="accent2"/>
          <w:spacing w:val="1"/>
          <w:w w:val="99"/>
        </w:rPr>
        <w:t xml:space="preserve"> </w:t>
      </w:r>
      <w:r w:rsidRPr="00A859C3">
        <w:rPr>
          <w:b/>
          <w:bCs/>
          <w:color w:val="C0504D" w:themeColor="accent2"/>
        </w:rPr>
        <w:t>F</w:t>
      </w:r>
      <w:r w:rsidRPr="00A859C3">
        <w:rPr>
          <w:b/>
          <w:bCs/>
          <w:color w:val="C0504D" w:themeColor="accent2"/>
          <w:spacing w:val="1"/>
        </w:rPr>
        <w:t>O</w:t>
      </w:r>
      <w:r w:rsidRPr="00A859C3">
        <w:rPr>
          <w:b/>
          <w:bCs/>
          <w:color w:val="C0504D" w:themeColor="accent2"/>
        </w:rPr>
        <w:t>R</w:t>
      </w:r>
      <w:r w:rsidRPr="00A859C3">
        <w:rPr>
          <w:b/>
          <w:bCs/>
          <w:color w:val="C0504D" w:themeColor="accent2"/>
          <w:spacing w:val="4"/>
        </w:rPr>
        <w:t>M</w:t>
      </w:r>
      <w:r w:rsidRPr="00A859C3">
        <w:rPr>
          <w:b/>
          <w:bCs/>
          <w:color w:val="C0504D" w:themeColor="accent2"/>
        </w:rPr>
        <w:t>S?</w:t>
      </w:r>
    </w:p>
    <w:p w:rsidR="00A859C3" w:rsidRPr="00A859C3" w:rsidRDefault="00A859C3" w:rsidP="00A859C3">
      <w:pPr>
        <w:widowControl w:val="0"/>
        <w:spacing w:line="228" w:lineRule="exact"/>
        <w:ind w:right="-20"/>
      </w:pPr>
      <w:r w:rsidRPr="00A859C3">
        <w:rPr>
          <w:spacing w:val="3"/>
        </w:rPr>
        <w:t>E</w:t>
      </w:r>
      <w:r w:rsidRPr="00A859C3">
        <w:rPr>
          <w:spacing w:val="-4"/>
        </w:rPr>
        <w:t>m</w:t>
      </w:r>
      <w:r w:rsidRPr="00A859C3">
        <w:rPr>
          <w:spacing w:val="1"/>
        </w:rPr>
        <w:t>p</w:t>
      </w:r>
      <w:r w:rsidRPr="00A859C3">
        <w:t>l</w:t>
      </w:r>
      <w:r w:rsidRPr="00A859C3">
        <w:rPr>
          <w:spacing w:val="3"/>
        </w:rPr>
        <w:t>o</w:t>
      </w:r>
      <w:r w:rsidRPr="00A859C3">
        <w:rPr>
          <w:spacing w:val="-4"/>
        </w:rPr>
        <w:t>y</w:t>
      </w:r>
      <w:r w:rsidRPr="00A859C3">
        <w:t>e</w:t>
      </w:r>
      <w:r w:rsidRPr="00A859C3">
        <w:rPr>
          <w:spacing w:val="1"/>
        </w:rPr>
        <w:t>r</w:t>
      </w:r>
      <w:r w:rsidRPr="00A859C3">
        <w:rPr>
          <w:spacing w:val="-1"/>
        </w:rPr>
        <w:t>s</w:t>
      </w:r>
      <w:r w:rsidRPr="00A859C3">
        <w:t>,</w:t>
      </w:r>
      <w:r w:rsidRPr="00A859C3">
        <w:rPr>
          <w:spacing w:val="-8"/>
        </w:rPr>
        <w:t xml:space="preserve"> Vet/RVT, </w:t>
      </w:r>
      <w:r w:rsidRPr="00A859C3">
        <w:t>c</w:t>
      </w:r>
      <w:r w:rsidRPr="00A859C3">
        <w:rPr>
          <w:spacing w:val="1"/>
        </w:rPr>
        <w:t>o</w:t>
      </w:r>
      <w:r w:rsidRPr="00A859C3">
        <w:t>lle</w:t>
      </w:r>
      <w:r w:rsidRPr="00A859C3">
        <w:rPr>
          <w:spacing w:val="-1"/>
        </w:rPr>
        <w:t xml:space="preserve">ge </w:t>
      </w:r>
      <w:r w:rsidRPr="00A859C3">
        <w:t>i</w:t>
      </w:r>
      <w:r w:rsidRPr="00A859C3">
        <w:rPr>
          <w:spacing w:val="-1"/>
        </w:rPr>
        <w:t>ns</w:t>
      </w:r>
      <w:r w:rsidRPr="00A859C3">
        <w:t>tr</w:t>
      </w:r>
      <w:r w:rsidRPr="00A859C3">
        <w:rPr>
          <w:spacing w:val="-1"/>
        </w:rPr>
        <w:t>u</w:t>
      </w:r>
      <w:r w:rsidRPr="00A859C3">
        <w:rPr>
          <w:spacing w:val="3"/>
        </w:rPr>
        <w:t>c</w:t>
      </w:r>
      <w:r w:rsidRPr="00A859C3">
        <w:t>t</w:t>
      </w:r>
      <w:r w:rsidRPr="00A859C3">
        <w:rPr>
          <w:spacing w:val="1"/>
        </w:rPr>
        <w:t>or</w:t>
      </w:r>
      <w:r w:rsidRPr="00A859C3">
        <w:rPr>
          <w:spacing w:val="-1"/>
        </w:rPr>
        <w:t>s</w:t>
      </w:r>
      <w:r w:rsidRPr="00A859C3">
        <w:t>,</w:t>
      </w:r>
      <w:r w:rsidRPr="00A859C3">
        <w:rPr>
          <w:spacing w:val="-8"/>
        </w:rPr>
        <w:t xml:space="preserve"> </w:t>
      </w:r>
      <w:r w:rsidRPr="00A859C3">
        <w:t>etc.</w:t>
      </w:r>
      <w:r w:rsidRPr="00A859C3">
        <w:rPr>
          <w:spacing w:val="1"/>
        </w:rPr>
        <w:t xml:space="preserve"> </w:t>
      </w:r>
      <w:r w:rsidRPr="00A859C3">
        <w:rPr>
          <w:spacing w:val="-4"/>
        </w:rPr>
        <w:t>m</w:t>
      </w:r>
      <w:r w:rsidRPr="00A859C3">
        <w:rPr>
          <w:spacing w:val="3"/>
        </w:rPr>
        <w:t>a</w:t>
      </w:r>
      <w:r w:rsidRPr="00A859C3">
        <w:t>y</w:t>
      </w:r>
      <w:r w:rsidRPr="00A859C3">
        <w:rPr>
          <w:spacing w:val="-6"/>
        </w:rPr>
        <w:t xml:space="preserve"> </w:t>
      </w:r>
      <w:r w:rsidRPr="00A859C3">
        <w:t>c</w:t>
      </w:r>
      <w:r w:rsidRPr="00A859C3">
        <w:rPr>
          <w:spacing w:val="4"/>
        </w:rPr>
        <w:t>o</w:t>
      </w:r>
      <w:r w:rsidRPr="00A859C3">
        <w:rPr>
          <w:spacing w:val="-4"/>
        </w:rPr>
        <w:t>m</w:t>
      </w:r>
      <w:r w:rsidRPr="00A859C3">
        <w:rPr>
          <w:spacing w:val="3"/>
        </w:rPr>
        <w:t>p</w:t>
      </w:r>
      <w:r w:rsidRPr="00A859C3">
        <w:rPr>
          <w:spacing w:val="2"/>
        </w:rPr>
        <w:t>l</w:t>
      </w:r>
      <w:r w:rsidRPr="00A859C3">
        <w:t>ete</w:t>
      </w:r>
      <w:r w:rsidRPr="00A859C3">
        <w:rPr>
          <w:spacing w:val="-6"/>
        </w:rPr>
        <w:t xml:space="preserve"> </w:t>
      </w:r>
      <w:r w:rsidRPr="00A859C3">
        <w:t>t</w:t>
      </w:r>
      <w:r w:rsidRPr="00A859C3">
        <w:rPr>
          <w:spacing w:val="-1"/>
        </w:rPr>
        <w:t>h</w:t>
      </w:r>
      <w:r w:rsidRPr="00A859C3">
        <w:t>e</w:t>
      </w:r>
      <w:r w:rsidRPr="00A859C3">
        <w:rPr>
          <w:spacing w:val="-1"/>
        </w:rPr>
        <w:t xml:space="preserve"> </w:t>
      </w:r>
      <w:r w:rsidRPr="00A859C3">
        <w:rPr>
          <w:spacing w:val="1"/>
        </w:rPr>
        <w:t>supervisor</w:t>
      </w:r>
      <w:r w:rsidRPr="00A859C3">
        <w:rPr>
          <w:spacing w:val="-14"/>
        </w:rPr>
        <w:t xml:space="preserve"> </w:t>
      </w:r>
      <w:r w:rsidRPr="00A859C3">
        <w:rPr>
          <w:spacing w:val="-2"/>
        </w:rPr>
        <w:t>f</w:t>
      </w:r>
      <w:r w:rsidRPr="00A859C3">
        <w:rPr>
          <w:spacing w:val="1"/>
        </w:rPr>
        <w:t>o</w:t>
      </w:r>
      <w:r w:rsidRPr="00A859C3">
        <w:rPr>
          <w:spacing w:val="3"/>
        </w:rPr>
        <w:t>r</w:t>
      </w:r>
      <w:r w:rsidRPr="00A859C3">
        <w:rPr>
          <w:spacing w:val="-1"/>
        </w:rPr>
        <w:t>m</w:t>
      </w:r>
      <w:r w:rsidRPr="00A859C3">
        <w:rPr>
          <w:spacing w:val="8"/>
        </w:rPr>
        <w:t>s</w:t>
      </w:r>
      <w:r w:rsidRPr="00A859C3">
        <w:t xml:space="preserve">. Observation and supervisor forms are included in the application packet. </w:t>
      </w:r>
    </w:p>
    <w:p w:rsidR="00A859C3" w:rsidRPr="00A859C3" w:rsidRDefault="00A859C3" w:rsidP="00A859C3">
      <w:pPr>
        <w:widowControl w:val="0"/>
        <w:spacing w:before="5"/>
        <w:ind w:right="-20"/>
      </w:pPr>
    </w:p>
    <w:p w:rsidR="00A859C3" w:rsidRPr="00A859C3" w:rsidRDefault="00A859C3" w:rsidP="00A859C3">
      <w:pPr>
        <w:widowControl w:val="0"/>
        <w:spacing w:before="33" w:line="242" w:lineRule="auto"/>
        <w:ind w:right="234"/>
        <w:rPr>
          <w:color w:val="C0504D" w:themeColor="accent2"/>
        </w:rPr>
      </w:pPr>
      <w:r w:rsidRPr="00A859C3">
        <w:rPr>
          <w:b/>
          <w:bCs/>
          <w:color w:val="C0504D" w:themeColor="accent2"/>
        </w:rPr>
        <w:t>15: D</w:t>
      </w:r>
      <w:r w:rsidRPr="00A859C3">
        <w:rPr>
          <w:b/>
          <w:bCs/>
          <w:color w:val="C0504D" w:themeColor="accent2"/>
          <w:spacing w:val="1"/>
        </w:rPr>
        <w:t>O</w:t>
      </w:r>
      <w:r w:rsidRPr="00A859C3">
        <w:rPr>
          <w:b/>
          <w:bCs/>
          <w:color w:val="C0504D" w:themeColor="accent2"/>
          <w:spacing w:val="-1"/>
        </w:rPr>
        <w:t>E</w:t>
      </w:r>
      <w:r w:rsidRPr="00A859C3">
        <w:rPr>
          <w:b/>
          <w:bCs/>
          <w:color w:val="C0504D" w:themeColor="accent2"/>
        </w:rPr>
        <w:t>S</w:t>
      </w:r>
      <w:r w:rsidRPr="00A859C3">
        <w:rPr>
          <w:b/>
          <w:bCs/>
          <w:color w:val="C0504D" w:themeColor="accent2"/>
          <w:spacing w:val="-5"/>
        </w:rPr>
        <w:t xml:space="preserve"> </w:t>
      </w:r>
      <w:r w:rsidRPr="00A859C3">
        <w:rPr>
          <w:b/>
          <w:bCs/>
          <w:color w:val="C0504D" w:themeColor="accent2"/>
          <w:spacing w:val="2"/>
        </w:rPr>
        <w:t>E</w:t>
      </w:r>
      <w:r w:rsidRPr="00A859C3">
        <w:rPr>
          <w:b/>
          <w:bCs/>
          <w:color w:val="C0504D" w:themeColor="accent2"/>
        </w:rPr>
        <w:t>V</w:t>
      </w:r>
      <w:r w:rsidRPr="00A859C3">
        <w:rPr>
          <w:b/>
          <w:bCs/>
          <w:color w:val="C0504D" w:themeColor="accent2"/>
          <w:spacing w:val="-1"/>
        </w:rPr>
        <w:t>E</w:t>
      </w:r>
      <w:r w:rsidRPr="00A859C3">
        <w:rPr>
          <w:b/>
          <w:bCs/>
          <w:color w:val="C0504D" w:themeColor="accent2"/>
          <w:spacing w:val="3"/>
        </w:rPr>
        <w:t>R</w:t>
      </w:r>
      <w:r w:rsidRPr="00A859C3">
        <w:rPr>
          <w:b/>
          <w:bCs/>
          <w:color w:val="C0504D" w:themeColor="accent2"/>
        </w:rPr>
        <w:t>Y</w:t>
      </w:r>
      <w:r w:rsidRPr="00A859C3">
        <w:rPr>
          <w:b/>
          <w:bCs/>
          <w:color w:val="C0504D" w:themeColor="accent2"/>
          <w:spacing w:val="-6"/>
        </w:rPr>
        <w:t xml:space="preserve"> </w:t>
      </w:r>
      <w:r w:rsidRPr="00A859C3">
        <w:rPr>
          <w:b/>
          <w:bCs/>
          <w:color w:val="C0504D" w:themeColor="accent2"/>
        </w:rPr>
        <w:t>A</w:t>
      </w:r>
      <w:r w:rsidRPr="00A859C3">
        <w:rPr>
          <w:b/>
          <w:bCs/>
          <w:color w:val="C0504D" w:themeColor="accent2"/>
          <w:spacing w:val="1"/>
        </w:rPr>
        <w:t>P</w:t>
      </w:r>
      <w:r w:rsidRPr="00A859C3">
        <w:rPr>
          <w:b/>
          <w:bCs/>
          <w:color w:val="C0504D" w:themeColor="accent2"/>
        </w:rPr>
        <w:t>P</w:t>
      </w:r>
      <w:r w:rsidRPr="00A859C3">
        <w:rPr>
          <w:b/>
          <w:bCs/>
          <w:color w:val="C0504D" w:themeColor="accent2"/>
          <w:spacing w:val="-1"/>
        </w:rPr>
        <w:t>L</w:t>
      </w:r>
      <w:r w:rsidRPr="00A859C3">
        <w:rPr>
          <w:b/>
          <w:bCs/>
          <w:color w:val="C0504D" w:themeColor="accent2"/>
          <w:spacing w:val="2"/>
        </w:rPr>
        <w:t>I</w:t>
      </w:r>
      <w:r w:rsidRPr="00A859C3">
        <w:rPr>
          <w:b/>
          <w:bCs/>
          <w:color w:val="C0504D" w:themeColor="accent2"/>
        </w:rPr>
        <w:t>CA</w:t>
      </w:r>
      <w:r w:rsidRPr="00A859C3">
        <w:rPr>
          <w:b/>
          <w:bCs/>
          <w:color w:val="C0504D" w:themeColor="accent2"/>
          <w:spacing w:val="3"/>
        </w:rPr>
        <w:t>N</w:t>
      </w:r>
      <w:r w:rsidRPr="00A859C3">
        <w:rPr>
          <w:b/>
          <w:bCs/>
          <w:color w:val="C0504D" w:themeColor="accent2"/>
        </w:rPr>
        <w:t>T</w:t>
      </w:r>
      <w:r w:rsidRPr="00A859C3">
        <w:rPr>
          <w:b/>
          <w:bCs/>
          <w:color w:val="C0504D" w:themeColor="accent2"/>
          <w:spacing w:val="-13"/>
        </w:rPr>
        <w:t xml:space="preserve"> </w:t>
      </w:r>
      <w:proofErr w:type="gramStart"/>
      <w:r w:rsidRPr="00A859C3">
        <w:rPr>
          <w:b/>
          <w:bCs/>
          <w:color w:val="C0504D" w:themeColor="accent2"/>
        </w:rPr>
        <w:t>PAR</w:t>
      </w:r>
      <w:r w:rsidRPr="00A859C3">
        <w:rPr>
          <w:b/>
          <w:bCs/>
          <w:color w:val="C0504D" w:themeColor="accent2"/>
          <w:spacing w:val="2"/>
        </w:rPr>
        <w:t>T</w:t>
      </w:r>
      <w:r w:rsidRPr="00A859C3">
        <w:rPr>
          <w:b/>
          <w:bCs/>
          <w:color w:val="C0504D" w:themeColor="accent2"/>
          <w:spacing w:val="-1"/>
        </w:rPr>
        <w:t>I</w:t>
      </w:r>
      <w:r w:rsidRPr="00A859C3">
        <w:rPr>
          <w:b/>
          <w:bCs/>
          <w:color w:val="C0504D" w:themeColor="accent2"/>
        </w:rPr>
        <w:t>C</w:t>
      </w:r>
      <w:r w:rsidRPr="00A859C3">
        <w:rPr>
          <w:b/>
          <w:bCs/>
          <w:color w:val="C0504D" w:themeColor="accent2"/>
          <w:spacing w:val="1"/>
        </w:rPr>
        <w:t>P</w:t>
      </w:r>
      <w:r w:rsidRPr="00A859C3">
        <w:rPr>
          <w:b/>
          <w:bCs/>
          <w:color w:val="C0504D" w:themeColor="accent2"/>
          <w:spacing w:val="2"/>
        </w:rPr>
        <w:t>A</w:t>
      </w:r>
      <w:r w:rsidRPr="00A859C3">
        <w:rPr>
          <w:b/>
          <w:bCs/>
          <w:color w:val="C0504D" w:themeColor="accent2"/>
          <w:spacing w:val="-1"/>
        </w:rPr>
        <w:t>T</w:t>
      </w:r>
      <w:r w:rsidRPr="00A859C3">
        <w:rPr>
          <w:b/>
          <w:bCs/>
          <w:color w:val="C0504D" w:themeColor="accent2"/>
        </w:rPr>
        <w:t>E</w:t>
      </w:r>
      <w:r w:rsidRPr="00A859C3">
        <w:rPr>
          <w:b/>
          <w:bCs/>
          <w:color w:val="C0504D" w:themeColor="accent2"/>
          <w:spacing w:val="-14"/>
        </w:rPr>
        <w:t xml:space="preserve">  IN</w:t>
      </w:r>
      <w:proofErr w:type="gramEnd"/>
      <w:r w:rsidRPr="00A859C3">
        <w:rPr>
          <w:b/>
          <w:bCs/>
          <w:color w:val="C0504D" w:themeColor="accent2"/>
          <w:spacing w:val="-14"/>
        </w:rPr>
        <w:t xml:space="preserve">  THE </w:t>
      </w:r>
      <w:r w:rsidRPr="00A859C3">
        <w:rPr>
          <w:b/>
          <w:bCs/>
          <w:color w:val="C0504D" w:themeColor="accent2"/>
          <w:spacing w:val="-1"/>
        </w:rPr>
        <w:t>I</w:t>
      </w:r>
      <w:r w:rsidRPr="00A859C3">
        <w:rPr>
          <w:b/>
          <w:bCs/>
          <w:color w:val="C0504D" w:themeColor="accent2"/>
        </w:rPr>
        <w:t>N</w:t>
      </w:r>
      <w:r w:rsidRPr="00A859C3">
        <w:rPr>
          <w:b/>
          <w:bCs/>
          <w:color w:val="C0504D" w:themeColor="accent2"/>
          <w:spacing w:val="-1"/>
        </w:rPr>
        <w:t>T</w:t>
      </w:r>
      <w:r w:rsidRPr="00A859C3">
        <w:rPr>
          <w:b/>
          <w:bCs/>
          <w:color w:val="C0504D" w:themeColor="accent2"/>
          <w:spacing w:val="1"/>
        </w:rPr>
        <w:t>E</w:t>
      </w:r>
      <w:r w:rsidRPr="00A859C3">
        <w:rPr>
          <w:b/>
          <w:bCs/>
          <w:color w:val="C0504D" w:themeColor="accent2"/>
        </w:rPr>
        <w:t>R</w:t>
      </w:r>
      <w:r w:rsidRPr="00A859C3">
        <w:rPr>
          <w:b/>
          <w:bCs/>
          <w:color w:val="C0504D" w:themeColor="accent2"/>
          <w:spacing w:val="3"/>
        </w:rPr>
        <w:t>V</w:t>
      </w:r>
      <w:r w:rsidRPr="00A859C3">
        <w:rPr>
          <w:b/>
          <w:bCs/>
          <w:color w:val="C0504D" w:themeColor="accent2"/>
          <w:spacing w:val="-1"/>
        </w:rPr>
        <w:t>IE</w:t>
      </w:r>
      <w:r w:rsidRPr="00A859C3">
        <w:rPr>
          <w:b/>
          <w:bCs/>
          <w:color w:val="C0504D" w:themeColor="accent2"/>
        </w:rPr>
        <w:t>W PART</w:t>
      </w:r>
      <w:r w:rsidRPr="00A859C3">
        <w:rPr>
          <w:b/>
          <w:bCs/>
          <w:color w:val="C0504D" w:themeColor="accent2"/>
          <w:spacing w:val="-8"/>
        </w:rPr>
        <w:t xml:space="preserve"> </w:t>
      </w:r>
      <w:r w:rsidRPr="00A859C3">
        <w:rPr>
          <w:b/>
          <w:bCs/>
          <w:color w:val="C0504D" w:themeColor="accent2"/>
          <w:spacing w:val="1"/>
        </w:rPr>
        <w:t>O</w:t>
      </w:r>
      <w:r w:rsidRPr="00A859C3">
        <w:rPr>
          <w:b/>
          <w:bCs/>
          <w:color w:val="C0504D" w:themeColor="accent2"/>
        </w:rPr>
        <w:t>F</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AD</w:t>
      </w:r>
      <w:r w:rsidRPr="00A859C3">
        <w:rPr>
          <w:b/>
          <w:bCs/>
          <w:color w:val="C0504D" w:themeColor="accent2"/>
          <w:spacing w:val="4"/>
        </w:rPr>
        <w:t>M</w:t>
      </w:r>
      <w:r w:rsidRPr="00A859C3">
        <w:rPr>
          <w:b/>
          <w:bCs/>
          <w:color w:val="C0504D" w:themeColor="accent2"/>
          <w:spacing w:val="-1"/>
        </w:rPr>
        <w:t>I</w:t>
      </w:r>
      <w:r w:rsidRPr="00A859C3">
        <w:rPr>
          <w:b/>
          <w:bCs/>
          <w:color w:val="C0504D" w:themeColor="accent2"/>
        </w:rPr>
        <w:t>S</w:t>
      </w:r>
      <w:r w:rsidRPr="00A859C3">
        <w:rPr>
          <w:b/>
          <w:bCs/>
          <w:color w:val="C0504D" w:themeColor="accent2"/>
          <w:spacing w:val="-1"/>
        </w:rPr>
        <w:t>S</w:t>
      </w:r>
      <w:r w:rsidRPr="00A859C3">
        <w:rPr>
          <w:b/>
          <w:bCs/>
          <w:color w:val="C0504D" w:themeColor="accent2"/>
          <w:spacing w:val="2"/>
        </w:rPr>
        <w:t>I</w:t>
      </w:r>
      <w:r w:rsidRPr="00A859C3">
        <w:rPr>
          <w:b/>
          <w:bCs/>
          <w:color w:val="C0504D" w:themeColor="accent2"/>
          <w:spacing w:val="1"/>
        </w:rPr>
        <w:t>O</w:t>
      </w:r>
      <w:r w:rsidRPr="00A859C3">
        <w:rPr>
          <w:b/>
          <w:bCs/>
          <w:color w:val="C0504D" w:themeColor="accent2"/>
        </w:rPr>
        <w:t>N</w:t>
      </w:r>
      <w:r w:rsidRPr="00A859C3">
        <w:rPr>
          <w:b/>
          <w:bCs/>
          <w:color w:val="C0504D" w:themeColor="accent2"/>
          <w:spacing w:val="-12"/>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rPr>
        <w:t>C</w:t>
      </w:r>
      <w:r w:rsidRPr="00A859C3">
        <w:rPr>
          <w:b/>
          <w:bCs/>
          <w:color w:val="C0504D" w:themeColor="accent2"/>
          <w:spacing w:val="-1"/>
        </w:rPr>
        <w:t>E</w:t>
      </w:r>
      <w:r w:rsidRPr="00A859C3">
        <w:rPr>
          <w:b/>
          <w:bCs/>
          <w:color w:val="C0504D" w:themeColor="accent2"/>
        </w:rPr>
        <w:t>S</w:t>
      </w:r>
      <w:r w:rsidRPr="00A859C3">
        <w:rPr>
          <w:b/>
          <w:bCs/>
          <w:color w:val="C0504D" w:themeColor="accent2"/>
          <w:spacing w:val="-1"/>
        </w:rPr>
        <w:t>S</w:t>
      </w:r>
      <w:r w:rsidRPr="00A859C3">
        <w:rPr>
          <w:b/>
          <w:bCs/>
          <w:color w:val="C0504D" w:themeColor="accent2"/>
        </w:rPr>
        <w:t>?</w:t>
      </w:r>
    </w:p>
    <w:p w:rsidR="00A859C3" w:rsidRPr="00A859C3" w:rsidRDefault="00A859C3" w:rsidP="00A859C3">
      <w:pPr>
        <w:widowControl w:val="0"/>
        <w:spacing w:line="228" w:lineRule="exact"/>
        <w:ind w:right="-20"/>
      </w:pPr>
      <w:r w:rsidRPr="00A859C3">
        <w:t>NO.</w:t>
      </w:r>
      <w:r w:rsidRPr="00A859C3">
        <w:rPr>
          <w:spacing w:val="48"/>
        </w:rPr>
        <w:t xml:space="preserve"> </w:t>
      </w:r>
      <w:r w:rsidRPr="00A859C3">
        <w:t>O</w:t>
      </w:r>
      <w:r w:rsidRPr="00A859C3">
        <w:rPr>
          <w:spacing w:val="-1"/>
        </w:rPr>
        <w:t>n</w:t>
      </w:r>
      <w:r w:rsidRPr="00A859C3">
        <w:rPr>
          <w:spacing w:val="2"/>
        </w:rPr>
        <w:t>l</w:t>
      </w:r>
      <w:r w:rsidRPr="00A859C3">
        <w:t>y</w:t>
      </w:r>
      <w:r w:rsidRPr="00A859C3">
        <w:rPr>
          <w:spacing w:val="-5"/>
        </w:rPr>
        <w:t xml:space="preserve"> </w:t>
      </w:r>
      <w:r w:rsidRPr="00A859C3">
        <w:rPr>
          <w:spacing w:val="-1"/>
        </w:rPr>
        <w:t>s</w:t>
      </w:r>
      <w:r w:rsidRPr="00A859C3">
        <w:rPr>
          <w:spacing w:val="2"/>
        </w:rPr>
        <w:t>t</w:t>
      </w:r>
      <w:r w:rsidRPr="00A859C3">
        <w:rPr>
          <w:spacing w:val="-1"/>
        </w:rPr>
        <w:t>u</w:t>
      </w:r>
      <w:r w:rsidRPr="00A859C3">
        <w:rPr>
          <w:spacing w:val="1"/>
        </w:rPr>
        <w:t>d</w:t>
      </w:r>
      <w:r w:rsidRPr="00A859C3">
        <w:t>e</w:t>
      </w:r>
      <w:r w:rsidRPr="00A859C3">
        <w:rPr>
          <w:spacing w:val="-1"/>
        </w:rPr>
        <w:t>n</w:t>
      </w:r>
      <w:r w:rsidRPr="00A859C3">
        <w:rPr>
          <w:spacing w:val="2"/>
        </w:rPr>
        <w:t>t</w:t>
      </w:r>
      <w:r w:rsidRPr="00A859C3">
        <w:t>s</w:t>
      </w:r>
      <w:r w:rsidRPr="00A859C3">
        <w:rPr>
          <w:spacing w:val="-5"/>
        </w:rPr>
        <w:t xml:space="preserve"> </w:t>
      </w:r>
      <w:r w:rsidRPr="00A859C3">
        <w:rPr>
          <w:spacing w:val="-2"/>
        </w:rPr>
        <w:t>w</w:t>
      </w:r>
      <w:r w:rsidRPr="00A859C3">
        <w:rPr>
          <w:spacing w:val="-1"/>
        </w:rPr>
        <w:t>h</w:t>
      </w:r>
      <w:r w:rsidRPr="00A859C3">
        <w:t>o</w:t>
      </w:r>
      <w:r w:rsidRPr="00A859C3">
        <w:rPr>
          <w:spacing w:val="-2"/>
        </w:rPr>
        <w:t xml:space="preserve"> </w:t>
      </w:r>
      <w:r w:rsidRPr="00A859C3">
        <w:rPr>
          <w:spacing w:val="1"/>
        </w:rPr>
        <w:t>d</w:t>
      </w:r>
      <w:r w:rsidRPr="00A859C3">
        <w:rPr>
          <w:spacing w:val="3"/>
        </w:rPr>
        <w:t>e</w:t>
      </w:r>
      <w:r w:rsidRPr="00A859C3">
        <w:rPr>
          <w:spacing w:val="-4"/>
        </w:rPr>
        <w:t>m</w:t>
      </w:r>
      <w:r w:rsidRPr="00A859C3">
        <w:rPr>
          <w:spacing w:val="3"/>
        </w:rPr>
        <w:t>o</w:t>
      </w:r>
      <w:r w:rsidRPr="00A859C3">
        <w:rPr>
          <w:spacing w:val="-1"/>
        </w:rPr>
        <w:t>ns</w:t>
      </w:r>
      <w:r w:rsidRPr="00A859C3">
        <w:t>trate</w:t>
      </w:r>
      <w:r w:rsidRPr="00A859C3">
        <w:rPr>
          <w:spacing w:val="-7"/>
        </w:rPr>
        <w:t xml:space="preserve"> </w:t>
      </w:r>
      <w:r w:rsidRPr="00A859C3">
        <w:rPr>
          <w:spacing w:val="-1"/>
        </w:rPr>
        <w:t>h</w:t>
      </w:r>
      <w:r w:rsidRPr="00A859C3">
        <w:t>a</w:t>
      </w:r>
      <w:r w:rsidRPr="00A859C3">
        <w:rPr>
          <w:spacing w:val="-1"/>
        </w:rPr>
        <w:t>v</w:t>
      </w:r>
      <w:r w:rsidRPr="00A859C3">
        <w:rPr>
          <w:spacing w:val="2"/>
        </w:rPr>
        <w:t>i</w:t>
      </w:r>
      <w:r w:rsidRPr="00A859C3">
        <w:rPr>
          <w:spacing w:val="1"/>
        </w:rPr>
        <w:t>n</w:t>
      </w:r>
      <w:r w:rsidRPr="00A859C3">
        <w:t>g</w:t>
      </w:r>
      <w:r w:rsidRPr="00A859C3">
        <w:rPr>
          <w:spacing w:val="-2"/>
        </w:rPr>
        <w:t xml:space="preserve"> </w:t>
      </w:r>
      <w:r w:rsidRPr="00A859C3">
        <w:rPr>
          <w:spacing w:val="2"/>
        </w:rPr>
        <w:t>s</w:t>
      </w:r>
      <w:r w:rsidRPr="00A859C3">
        <w:rPr>
          <w:spacing w:val="-1"/>
        </w:rPr>
        <w:t>u</w:t>
      </w:r>
      <w:r w:rsidRPr="00A859C3">
        <w:rPr>
          <w:spacing w:val="3"/>
        </w:rPr>
        <w:t>b</w:t>
      </w:r>
      <w:r w:rsidRPr="00A859C3">
        <w:rPr>
          <w:spacing w:val="-4"/>
        </w:rPr>
        <w:t>m</w:t>
      </w:r>
      <w:r w:rsidRPr="00A859C3">
        <w:rPr>
          <w:spacing w:val="2"/>
        </w:rPr>
        <w:t>i</w:t>
      </w:r>
      <w:r w:rsidRPr="00A859C3">
        <w:t>tted</w:t>
      </w:r>
      <w:r w:rsidRPr="00A859C3">
        <w:rPr>
          <w:spacing w:val="-7"/>
        </w:rPr>
        <w:t xml:space="preserve"> </w:t>
      </w:r>
      <w:r w:rsidRPr="00A859C3">
        <w:t xml:space="preserve">a </w:t>
      </w:r>
      <w:r w:rsidRPr="00A859C3">
        <w:rPr>
          <w:spacing w:val="-2"/>
        </w:rPr>
        <w:t>“</w:t>
      </w:r>
      <w:r w:rsidRPr="00A859C3">
        <w:t>c</w:t>
      </w:r>
      <w:r w:rsidRPr="00A859C3">
        <w:rPr>
          <w:spacing w:val="4"/>
        </w:rPr>
        <w:t>o</w:t>
      </w:r>
      <w:r w:rsidRPr="00A859C3">
        <w:rPr>
          <w:spacing w:val="-4"/>
        </w:rPr>
        <w:t>m</w:t>
      </w:r>
      <w:r w:rsidRPr="00A859C3">
        <w:rPr>
          <w:spacing w:val="3"/>
        </w:rPr>
        <w:t>p</w:t>
      </w:r>
      <w:r w:rsidRPr="00A859C3">
        <w:t>lete”</w:t>
      </w:r>
      <w:r w:rsidRPr="00A859C3">
        <w:rPr>
          <w:spacing w:val="-8"/>
        </w:rPr>
        <w:t xml:space="preserve"> </w:t>
      </w:r>
      <w:r w:rsidRPr="00A859C3">
        <w:t>a</w:t>
      </w:r>
      <w:r w:rsidRPr="00A859C3">
        <w:rPr>
          <w:spacing w:val="1"/>
        </w:rPr>
        <w:t>pp</w:t>
      </w:r>
      <w:r w:rsidRPr="00A859C3">
        <w:t>licati</w:t>
      </w:r>
      <w:r w:rsidRPr="00A859C3">
        <w:rPr>
          <w:spacing w:val="1"/>
        </w:rPr>
        <w:t>o</w:t>
      </w:r>
      <w:r w:rsidRPr="00A859C3">
        <w:t>n</w:t>
      </w:r>
      <w:r w:rsidRPr="00A859C3">
        <w:rPr>
          <w:spacing w:val="-10"/>
        </w:rPr>
        <w:t xml:space="preserve"> </w:t>
      </w:r>
      <w:r w:rsidRPr="00A859C3">
        <w:rPr>
          <w:spacing w:val="3"/>
        </w:rPr>
        <w:t>b</w:t>
      </w:r>
      <w:r w:rsidRPr="00A859C3">
        <w:t>y</w:t>
      </w:r>
      <w:r w:rsidRPr="00A859C3">
        <w:rPr>
          <w:spacing w:val="-5"/>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d</w:t>
      </w:r>
      <w:r w:rsidRPr="00A859C3">
        <w:t>e</w:t>
      </w:r>
      <w:r w:rsidRPr="00A859C3">
        <w:rPr>
          <w:spacing w:val="1"/>
        </w:rPr>
        <w:t>ad</w:t>
      </w:r>
      <w:r w:rsidRPr="00A859C3">
        <w:t>li</w:t>
      </w:r>
      <w:r w:rsidRPr="00A859C3">
        <w:rPr>
          <w:spacing w:val="-2"/>
        </w:rPr>
        <w:t>n</w:t>
      </w:r>
      <w:r w:rsidRPr="00A859C3">
        <w:t>e,</w:t>
      </w:r>
      <w:r w:rsidRPr="00A859C3">
        <w:rPr>
          <w:spacing w:val="2"/>
        </w:rPr>
        <w:t xml:space="preserve"> </w:t>
      </w:r>
      <w:r w:rsidRPr="00A859C3">
        <w:rPr>
          <w:spacing w:val="-4"/>
        </w:rPr>
        <w:t>m</w:t>
      </w:r>
      <w:r w:rsidRPr="00A859C3">
        <w:t>eet</w:t>
      </w:r>
      <w:r w:rsidRPr="00A859C3">
        <w:rPr>
          <w:spacing w:val="-4"/>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m</w:t>
      </w:r>
      <w:r w:rsidRPr="00A859C3">
        <w:t>i</w:t>
      </w:r>
      <w:r w:rsidRPr="00A859C3">
        <w:rPr>
          <w:spacing w:val="1"/>
        </w:rPr>
        <w:t>n</w:t>
      </w:r>
      <w:r w:rsidRPr="00A859C3">
        <w:rPr>
          <w:spacing w:val="2"/>
        </w:rPr>
        <w:t>i</w:t>
      </w:r>
      <w:r w:rsidRPr="00A859C3">
        <w:rPr>
          <w:spacing w:val="-1"/>
        </w:rPr>
        <w:t>m</w:t>
      </w:r>
      <w:r w:rsidRPr="00A859C3">
        <w:rPr>
          <w:spacing w:val="1"/>
        </w:rPr>
        <w:t>u</w:t>
      </w:r>
      <w:r w:rsidRPr="00A859C3">
        <w:t>m</w:t>
      </w:r>
    </w:p>
    <w:p w:rsidR="00A859C3" w:rsidRPr="00A859C3" w:rsidRDefault="00A859C3" w:rsidP="00A859C3">
      <w:pPr>
        <w:widowControl w:val="0"/>
        <w:spacing w:before="3" w:line="243" w:lineRule="auto"/>
        <w:ind w:right="347"/>
      </w:pPr>
      <w:r w:rsidRPr="00A859C3">
        <w:t>c</w:t>
      </w:r>
      <w:r w:rsidRPr="00A859C3">
        <w:rPr>
          <w:spacing w:val="1"/>
        </w:rPr>
        <w:t>u</w:t>
      </w:r>
      <w:r w:rsidRPr="00A859C3">
        <w:rPr>
          <w:spacing w:val="-1"/>
        </w:rPr>
        <w:t>mu</w:t>
      </w:r>
      <w:r w:rsidRPr="00A859C3">
        <w:t>la</w:t>
      </w:r>
      <w:r w:rsidRPr="00A859C3">
        <w:rPr>
          <w:spacing w:val="2"/>
        </w:rPr>
        <w:t>t</w:t>
      </w:r>
      <w:r w:rsidRPr="00A859C3">
        <w:t>i</w:t>
      </w:r>
      <w:r w:rsidRPr="00A859C3">
        <w:rPr>
          <w:spacing w:val="-1"/>
        </w:rPr>
        <w:t>v</w:t>
      </w:r>
      <w:r w:rsidRPr="00A859C3">
        <w:t>e</w:t>
      </w:r>
      <w:r w:rsidRPr="00A859C3">
        <w:rPr>
          <w:spacing w:val="-6"/>
        </w:rPr>
        <w:t xml:space="preserve"> </w:t>
      </w:r>
      <w:r w:rsidRPr="00A859C3">
        <w:rPr>
          <w:spacing w:val="-1"/>
        </w:rPr>
        <w:t>GPA</w:t>
      </w:r>
      <w:r w:rsidRPr="00A859C3">
        <w:t>, c</w:t>
      </w:r>
      <w:r w:rsidRPr="00A859C3">
        <w:rPr>
          <w:spacing w:val="4"/>
        </w:rPr>
        <w:t>o</w:t>
      </w:r>
      <w:r w:rsidRPr="00A859C3">
        <w:rPr>
          <w:spacing w:val="-4"/>
        </w:rPr>
        <w:t>m</w:t>
      </w:r>
      <w:r w:rsidRPr="00A859C3">
        <w:rPr>
          <w:spacing w:val="1"/>
        </w:rPr>
        <w:t>p</w:t>
      </w:r>
      <w:r w:rsidRPr="00A859C3">
        <w:t>leted</w:t>
      </w:r>
      <w:r w:rsidRPr="00A859C3">
        <w:rPr>
          <w:spacing w:val="-6"/>
        </w:rPr>
        <w:t xml:space="preserve"> </w:t>
      </w:r>
      <w:r w:rsidRPr="00A859C3">
        <w:rPr>
          <w:spacing w:val="1"/>
        </w:rPr>
        <w:t>o</w:t>
      </w:r>
      <w:r w:rsidRPr="00A859C3">
        <w:rPr>
          <w:spacing w:val="-1"/>
        </w:rPr>
        <w:t>bs</w:t>
      </w:r>
      <w:r w:rsidRPr="00A859C3">
        <w:t>e</w:t>
      </w:r>
      <w:r w:rsidRPr="00A859C3">
        <w:rPr>
          <w:spacing w:val="1"/>
        </w:rPr>
        <w:t>r</w:t>
      </w:r>
      <w:r w:rsidRPr="00A859C3">
        <w:rPr>
          <w:spacing w:val="-1"/>
        </w:rPr>
        <w:t>v</w:t>
      </w:r>
      <w:r w:rsidRPr="00A859C3">
        <w:t>ati</w:t>
      </w:r>
      <w:r w:rsidRPr="00A859C3">
        <w:rPr>
          <w:spacing w:val="1"/>
        </w:rPr>
        <w:t>o</w:t>
      </w:r>
      <w:r w:rsidRPr="00A859C3">
        <w:t>n</w:t>
      </w:r>
      <w:r w:rsidRPr="00A859C3">
        <w:rPr>
          <w:spacing w:val="-8"/>
        </w:rPr>
        <w:t xml:space="preserve"> </w:t>
      </w:r>
      <w:r w:rsidRPr="00A859C3">
        <w:rPr>
          <w:spacing w:val="-1"/>
        </w:rPr>
        <w:t>h</w:t>
      </w:r>
      <w:r w:rsidRPr="00A859C3">
        <w:rPr>
          <w:spacing w:val="1"/>
        </w:rPr>
        <w:t>o</w:t>
      </w:r>
      <w:r w:rsidRPr="00A859C3">
        <w:rPr>
          <w:spacing w:val="-1"/>
        </w:rPr>
        <w:t>u</w:t>
      </w:r>
      <w:r w:rsidRPr="00A859C3">
        <w:rPr>
          <w:spacing w:val="3"/>
        </w:rPr>
        <w:t>r</w:t>
      </w:r>
      <w:r w:rsidRPr="00A859C3">
        <w:rPr>
          <w:spacing w:val="-1"/>
        </w:rPr>
        <w:t>s</w:t>
      </w:r>
      <w:r w:rsidRPr="00A859C3">
        <w:t>,</w:t>
      </w:r>
      <w:r w:rsidRPr="00A859C3">
        <w:rPr>
          <w:spacing w:val="-4"/>
        </w:rPr>
        <w:t xml:space="preserve"> </w:t>
      </w:r>
      <w:r w:rsidRPr="00A859C3">
        <w:rPr>
          <w:spacing w:val="-1"/>
        </w:rPr>
        <w:t>su</w:t>
      </w:r>
      <w:r w:rsidRPr="00A859C3">
        <w:rPr>
          <w:spacing w:val="3"/>
        </w:rPr>
        <w:t>b</w:t>
      </w:r>
      <w:r w:rsidRPr="00A859C3">
        <w:rPr>
          <w:spacing w:val="-1"/>
        </w:rPr>
        <w:t>m</w:t>
      </w:r>
      <w:r w:rsidRPr="00A859C3">
        <w:t>itted</w:t>
      </w:r>
      <w:r w:rsidRPr="00A859C3">
        <w:rPr>
          <w:spacing w:val="-7"/>
        </w:rPr>
        <w:t xml:space="preserve"> </w:t>
      </w:r>
      <w:r w:rsidRPr="00A859C3">
        <w:rPr>
          <w:spacing w:val="1"/>
        </w:rPr>
        <w:t>vaccination requirements,</w:t>
      </w:r>
      <w:r w:rsidRPr="00A859C3">
        <w:rPr>
          <w:spacing w:val="3"/>
        </w:rPr>
        <w:t xml:space="preserve"> </w:t>
      </w:r>
      <w:r w:rsidRPr="00A859C3">
        <w:t>a</w:t>
      </w:r>
      <w:r w:rsidRPr="00A859C3">
        <w:rPr>
          <w:spacing w:val="-1"/>
        </w:rPr>
        <w:t>n</w:t>
      </w:r>
      <w:r w:rsidRPr="00A859C3">
        <w:t>d</w:t>
      </w:r>
      <w:r w:rsidRPr="00A859C3">
        <w:rPr>
          <w:spacing w:val="-1"/>
        </w:rPr>
        <w:t xml:space="preserve"> </w:t>
      </w:r>
      <w:r w:rsidRPr="00A859C3">
        <w:t>attai</w:t>
      </w:r>
      <w:r w:rsidRPr="00A859C3">
        <w:rPr>
          <w:spacing w:val="-1"/>
        </w:rPr>
        <w:t>n</w:t>
      </w:r>
      <w:r w:rsidRPr="00A859C3">
        <w:t>ed</w:t>
      </w:r>
      <w:r w:rsidRPr="00A859C3">
        <w:rPr>
          <w:spacing w:val="-4"/>
        </w:rPr>
        <w:t xml:space="preserve"> </w:t>
      </w:r>
      <w:r w:rsidRPr="00A859C3">
        <w:t>a</w:t>
      </w:r>
      <w:r w:rsidRPr="00A859C3">
        <w:rPr>
          <w:spacing w:val="2"/>
        </w:rPr>
        <w:t xml:space="preserve"> </w:t>
      </w:r>
      <w:r w:rsidRPr="00A859C3">
        <w:rPr>
          <w:spacing w:val="-2"/>
        </w:rPr>
        <w:t>“</w:t>
      </w:r>
      <w:r w:rsidRPr="00A859C3">
        <w:rPr>
          <w:spacing w:val="-1"/>
        </w:rPr>
        <w:t>C</w:t>
      </w:r>
      <w:r w:rsidRPr="00A859C3">
        <w:t>”</w:t>
      </w:r>
      <w:r w:rsidRPr="00A859C3">
        <w:rPr>
          <w:spacing w:val="-2"/>
        </w:rPr>
        <w:t xml:space="preserve"> </w:t>
      </w:r>
      <w:r w:rsidRPr="00A859C3">
        <w:rPr>
          <w:spacing w:val="1"/>
        </w:rPr>
        <w:t>o</w:t>
      </w:r>
      <w:r w:rsidRPr="00A859C3">
        <w:t>r</w:t>
      </w:r>
      <w:r w:rsidRPr="00A859C3">
        <w:rPr>
          <w:spacing w:val="-1"/>
        </w:rPr>
        <w:t xml:space="preserve"> </w:t>
      </w:r>
      <w:r w:rsidRPr="00A859C3">
        <w:rPr>
          <w:spacing w:val="1"/>
        </w:rPr>
        <w:t>b</w:t>
      </w:r>
      <w:r w:rsidRPr="00A859C3">
        <w:t>etter</w:t>
      </w:r>
      <w:r w:rsidRPr="00A859C3">
        <w:rPr>
          <w:spacing w:val="-4"/>
        </w:rPr>
        <w:t xml:space="preserve"> </w:t>
      </w:r>
      <w:r w:rsidRPr="00A859C3">
        <w:t>in</w:t>
      </w:r>
      <w:r w:rsidRPr="00A859C3">
        <w:rPr>
          <w:spacing w:val="-3"/>
        </w:rPr>
        <w:t xml:space="preserve"> </w:t>
      </w:r>
      <w:r w:rsidRPr="00A859C3">
        <w:t>all c</w:t>
      </w:r>
      <w:r w:rsidRPr="00A859C3">
        <w:rPr>
          <w:spacing w:val="1"/>
        </w:rPr>
        <w:t>o</w:t>
      </w:r>
      <w:r w:rsidRPr="00A859C3">
        <w:rPr>
          <w:spacing w:val="-4"/>
        </w:rPr>
        <w:t>m</w:t>
      </w:r>
      <w:r w:rsidRPr="00A859C3">
        <w:rPr>
          <w:spacing w:val="1"/>
        </w:rPr>
        <w:t>p</w:t>
      </w:r>
      <w:r w:rsidRPr="00A859C3">
        <w:t>leted</w:t>
      </w:r>
      <w:r w:rsidRPr="00A859C3">
        <w:rPr>
          <w:spacing w:val="-6"/>
        </w:rPr>
        <w:t xml:space="preserve"> </w:t>
      </w:r>
      <w:r w:rsidRPr="00A859C3">
        <w:rPr>
          <w:spacing w:val="1"/>
        </w:rPr>
        <w:t>pr</w:t>
      </w:r>
      <w:r w:rsidRPr="00A859C3">
        <w:t>e</w:t>
      </w:r>
      <w:r w:rsidRPr="00A859C3">
        <w:rPr>
          <w:spacing w:val="1"/>
        </w:rPr>
        <w:t>r</w:t>
      </w:r>
      <w:r w:rsidRPr="00A859C3">
        <w:t>e</w:t>
      </w:r>
      <w:r w:rsidRPr="00A859C3">
        <w:rPr>
          <w:spacing w:val="1"/>
        </w:rPr>
        <w:t>q</w:t>
      </w:r>
      <w:r w:rsidRPr="00A859C3">
        <w:rPr>
          <w:spacing w:val="-1"/>
        </w:rPr>
        <w:t>u</w:t>
      </w:r>
      <w:r w:rsidRPr="00A859C3">
        <w:t>i</w:t>
      </w:r>
      <w:r w:rsidRPr="00A859C3">
        <w:rPr>
          <w:spacing w:val="-1"/>
        </w:rPr>
        <w:t>s</w:t>
      </w:r>
      <w:r w:rsidRPr="00A859C3">
        <w:t>ite</w:t>
      </w:r>
      <w:r w:rsidRPr="00A859C3">
        <w:rPr>
          <w:spacing w:val="-9"/>
        </w:rPr>
        <w:t xml:space="preserve"> </w:t>
      </w:r>
      <w:r w:rsidRPr="00A859C3">
        <w:t>c</w:t>
      </w:r>
      <w:r w:rsidRPr="00A859C3">
        <w:rPr>
          <w:spacing w:val="1"/>
        </w:rPr>
        <w:t>o</w:t>
      </w:r>
      <w:r w:rsidRPr="00A859C3">
        <w:rPr>
          <w:spacing w:val="-1"/>
        </w:rPr>
        <w:t>u</w:t>
      </w:r>
      <w:r w:rsidRPr="00A859C3">
        <w:rPr>
          <w:spacing w:val="3"/>
        </w:rPr>
        <w:t>r</w:t>
      </w:r>
      <w:r w:rsidRPr="00A859C3">
        <w:rPr>
          <w:spacing w:val="-1"/>
        </w:rPr>
        <w:t>s</w:t>
      </w:r>
      <w:r w:rsidRPr="00A859C3">
        <w:rPr>
          <w:spacing w:val="3"/>
        </w:rPr>
        <w:t>e</w:t>
      </w:r>
      <w:r w:rsidRPr="00A859C3">
        <w:rPr>
          <w:spacing w:val="-2"/>
        </w:rPr>
        <w:t>w</w:t>
      </w:r>
      <w:r w:rsidRPr="00A859C3">
        <w:rPr>
          <w:spacing w:val="1"/>
        </w:rPr>
        <w:t>or</w:t>
      </w:r>
      <w:r w:rsidRPr="00A859C3">
        <w:t>k</w:t>
      </w:r>
      <w:r w:rsidRPr="00A859C3">
        <w:rPr>
          <w:spacing w:val="-10"/>
        </w:rPr>
        <w:t xml:space="preserve"> </w:t>
      </w:r>
      <w:r w:rsidRPr="00A859C3">
        <w:rPr>
          <w:spacing w:val="-2"/>
        </w:rPr>
        <w:t>w</w:t>
      </w:r>
      <w:r w:rsidRPr="00A859C3">
        <w:t>ill</w:t>
      </w:r>
      <w:r w:rsidRPr="00A859C3">
        <w:rPr>
          <w:spacing w:val="-3"/>
        </w:rPr>
        <w:t xml:space="preserve"> </w:t>
      </w:r>
      <w:r w:rsidRPr="00A859C3">
        <w:t>a</w:t>
      </w:r>
      <w:r w:rsidRPr="00A859C3">
        <w:rPr>
          <w:spacing w:val="4"/>
        </w:rPr>
        <w:t>d</w:t>
      </w:r>
      <w:r w:rsidRPr="00A859C3">
        <w:rPr>
          <w:spacing w:val="-1"/>
        </w:rPr>
        <w:t>v</w:t>
      </w:r>
      <w:r w:rsidRPr="00A859C3">
        <w:t>a</w:t>
      </w:r>
      <w:r w:rsidRPr="00A859C3">
        <w:rPr>
          <w:spacing w:val="-1"/>
        </w:rPr>
        <w:t>n</w:t>
      </w:r>
      <w:r w:rsidRPr="00A859C3">
        <w:t>ce</w:t>
      </w:r>
      <w:r w:rsidRPr="00A859C3">
        <w:rPr>
          <w:spacing w:val="-6"/>
        </w:rPr>
        <w:t xml:space="preserve"> </w:t>
      </w:r>
      <w:r w:rsidRPr="00A859C3">
        <w:t>to</w:t>
      </w:r>
      <w:r w:rsidRPr="00A859C3">
        <w:rPr>
          <w:spacing w:val="-1"/>
        </w:rPr>
        <w:t xml:space="preserve"> </w:t>
      </w:r>
      <w:r w:rsidRPr="00A859C3">
        <w:rPr>
          <w:spacing w:val="1"/>
        </w:rPr>
        <w:t>p</w:t>
      </w:r>
      <w:r w:rsidRPr="00A859C3">
        <w:t>a</w:t>
      </w:r>
      <w:r w:rsidRPr="00A859C3">
        <w:rPr>
          <w:spacing w:val="1"/>
        </w:rPr>
        <w:t>r</w:t>
      </w:r>
      <w:r w:rsidRPr="00A859C3">
        <w:t>tic</w:t>
      </w:r>
      <w:r w:rsidRPr="00A859C3">
        <w:rPr>
          <w:spacing w:val="2"/>
        </w:rPr>
        <w:t>i</w:t>
      </w:r>
      <w:r w:rsidRPr="00A859C3">
        <w:rPr>
          <w:spacing w:val="1"/>
        </w:rPr>
        <w:t>p</w:t>
      </w:r>
      <w:r w:rsidRPr="00A859C3">
        <w:t>ate</w:t>
      </w:r>
      <w:r w:rsidRPr="00A859C3">
        <w:rPr>
          <w:spacing w:val="-7"/>
        </w:rPr>
        <w:t xml:space="preserve"> </w:t>
      </w:r>
      <w:r w:rsidRPr="00A859C3">
        <w:t>in</w:t>
      </w:r>
      <w:r w:rsidRPr="00A859C3">
        <w:rPr>
          <w:spacing w:val="-3"/>
        </w:rPr>
        <w:t xml:space="preserve"> </w:t>
      </w:r>
      <w:r w:rsidRPr="00A859C3">
        <w:t>t</w:t>
      </w:r>
      <w:r w:rsidRPr="00A859C3">
        <w:rPr>
          <w:spacing w:val="-1"/>
        </w:rPr>
        <w:t>h</w:t>
      </w:r>
      <w:r w:rsidRPr="00A859C3">
        <w:rPr>
          <w:spacing w:val="3"/>
        </w:rPr>
        <w:t>e</w:t>
      </w:r>
      <w:r w:rsidRPr="00A859C3">
        <w:rPr>
          <w:spacing w:val="-1"/>
        </w:rPr>
        <w:t>s</w:t>
      </w:r>
      <w:r w:rsidRPr="00A859C3">
        <w:t>e</w:t>
      </w:r>
      <w:r w:rsidRPr="00A859C3">
        <w:rPr>
          <w:spacing w:val="-3"/>
        </w:rPr>
        <w:t xml:space="preserve"> </w:t>
      </w:r>
      <w:r w:rsidRPr="00A859C3">
        <w:t>a</w:t>
      </w:r>
      <w:r w:rsidRPr="00A859C3">
        <w:rPr>
          <w:spacing w:val="1"/>
        </w:rPr>
        <w:t>c</w:t>
      </w:r>
      <w:r w:rsidRPr="00A859C3">
        <w:t>ti</w:t>
      </w:r>
      <w:r w:rsidRPr="00A859C3">
        <w:rPr>
          <w:spacing w:val="-2"/>
        </w:rPr>
        <w:t>v</w:t>
      </w:r>
      <w:r w:rsidRPr="00A859C3">
        <w:rPr>
          <w:spacing w:val="2"/>
        </w:rPr>
        <w:t>i</w:t>
      </w:r>
      <w:r w:rsidRPr="00A859C3">
        <w:t>tie</w:t>
      </w:r>
      <w:r w:rsidRPr="00A859C3">
        <w:rPr>
          <w:spacing w:val="-1"/>
        </w:rPr>
        <w:t>s</w:t>
      </w:r>
      <w:r w:rsidRPr="00A859C3">
        <w:t>.</w:t>
      </w:r>
      <w:r w:rsidRPr="00A859C3">
        <w:rPr>
          <w:spacing w:val="43"/>
        </w:rPr>
        <w:t xml:space="preserve"> </w:t>
      </w:r>
      <w:r w:rsidRPr="00A859C3">
        <w:t>S</w:t>
      </w:r>
      <w:r w:rsidRPr="00A859C3">
        <w:rPr>
          <w:spacing w:val="2"/>
        </w:rPr>
        <w:t>t</w:t>
      </w:r>
      <w:r w:rsidRPr="00A859C3">
        <w:rPr>
          <w:spacing w:val="-1"/>
        </w:rPr>
        <w:t>u</w:t>
      </w:r>
      <w:r w:rsidRPr="00A859C3">
        <w:rPr>
          <w:spacing w:val="1"/>
        </w:rPr>
        <w:t>d</w:t>
      </w:r>
      <w:r w:rsidRPr="00A859C3">
        <w:rPr>
          <w:spacing w:val="3"/>
        </w:rPr>
        <w:t>e</w:t>
      </w:r>
      <w:r w:rsidRPr="00A859C3">
        <w:rPr>
          <w:spacing w:val="-1"/>
        </w:rPr>
        <w:t>n</w:t>
      </w:r>
      <w:r w:rsidRPr="00A859C3">
        <w:t xml:space="preserve">ts </w:t>
      </w:r>
      <w:r w:rsidRPr="00A859C3">
        <w:rPr>
          <w:spacing w:val="-2"/>
        </w:rPr>
        <w:t>w</w:t>
      </w:r>
      <w:r w:rsidRPr="00A859C3">
        <w:rPr>
          <w:spacing w:val="1"/>
        </w:rPr>
        <w:t>h</w:t>
      </w:r>
      <w:r w:rsidRPr="00A859C3">
        <w:t>o</w:t>
      </w:r>
      <w:r w:rsidRPr="00A859C3">
        <w:rPr>
          <w:spacing w:val="-2"/>
        </w:rPr>
        <w:t xml:space="preserve"> </w:t>
      </w:r>
      <w:r w:rsidRPr="00A859C3">
        <w:rPr>
          <w:spacing w:val="-1"/>
        </w:rPr>
        <w:t>h</w:t>
      </w:r>
      <w:r w:rsidRPr="00A859C3">
        <w:rPr>
          <w:spacing w:val="3"/>
        </w:rPr>
        <w:t>a</w:t>
      </w:r>
      <w:r w:rsidRPr="00A859C3">
        <w:rPr>
          <w:spacing w:val="-1"/>
        </w:rPr>
        <w:t>v</w:t>
      </w:r>
      <w:r w:rsidRPr="00A859C3">
        <w:t>e</w:t>
      </w:r>
      <w:r w:rsidRPr="00A859C3">
        <w:rPr>
          <w:spacing w:val="-3"/>
        </w:rPr>
        <w:t xml:space="preserve"> </w:t>
      </w:r>
      <w:r w:rsidRPr="00A859C3">
        <w:rPr>
          <w:spacing w:val="-1"/>
        </w:rPr>
        <w:t>n</w:t>
      </w:r>
      <w:r w:rsidRPr="00A859C3">
        <w:rPr>
          <w:spacing w:val="1"/>
        </w:rPr>
        <w:t>o</w:t>
      </w:r>
      <w:r w:rsidRPr="00A859C3">
        <w:t>t</w:t>
      </w:r>
      <w:r w:rsidRPr="00A859C3">
        <w:rPr>
          <w:spacing w:val="-1"/>
        </w:rPr>
        <w:t xml:space="preserve"> m</w:t>
      </w:r>
      <w:r w:rsidRPr="00A859C3">
        <w:t>et</w:t>
      </w:r>
      <w:r w:rsidRPr="00A859C3">
        <w:rPr>
          <w:spacing w:val="-3"/>
        </w:rPr>
        <w:t xml:space="preserve"> </w:t>
      </w:r>
      <w:r w:rsidRPr="00A859C3">
        <w:t>t</w:t>
      </w:r>
      <w:r w:rsidRPr="00A859C3">
        <w:rPr>
          <w:spacing w:val="-1"/>
        </w:rPr>
        <w:t>h</w:t>
      </w:r>
      <w:r w:rsidRPr="00A859C3">
        <w:rPr>
          <w:spacing w:val="3"/>
        </w:rPr>
        <w:t>e</w:t>
      </w:r>
      <w:r w:rsidRPr="00A859C3">
        <w:rPr>
          <w:spacing w:val="-1"/>
        </w:rPr>
        <w:t>s</w:t>
      </w:r>
      <w:r w:rsidRPr="00A859C3">
        <w:t>e</w:t>
      </w:r>
      <w:r w:rsidRPr="00A859C3">
        <w:rPr>
          <w:spacing w:val="-3"/>
        </w:rPr>
        <w:t xml:space="preserve"> </w:t>
      </w:r>
      <w:r w:rsidRPr="00A859C3">
        <w:rPr>
          <w:spacing w:val="2"/>
        </w:rPr>
        <w:t>i</w:t>
      </w:r>
      <w:r w:rsidRPr="00A859C3">
        <w:rPr>
          <w:spacing w:val="-1"/>
        </w:rPr>
        <w:t>n</w:t>
      </w:r>
      <w:r w:rsidRPr="00A859C3">
        <w:t>itial</w:t>
      </w:r>
      <w:r w:rsidRPr="00A859C3">
        <w:rPr>
          <w:spacing w:val="-3"/>
        </w:rPr>
        <w:t xml:space="preserve"> </w:t>
      </w:r>
      <w:r w:rsidRPr="00A859C3">
        <w:rPr>
          <w:spacing w:val="1"/>
        </w:rPr>
        <w:t>r</w:t>
      </w:r>
      <w:r w:rsidRPr="00A859C3">
        <w:t>e</w:t>
      </w:r>
      <w:r w:rsidRPr="00A859C3">
        <w:rPr>
          <w:spacing w:val="1"/>
        </w:rPr>
        <w:t>q</w:t>
      </w:r>
      <w:r w:rsidRPr="00A859C3">
        <w:rPr>
          <w:spacing w:val="-1"/>
        </w:rPr>
        <w:t>u</w:t>
      </w:r>
      <w:r w:rsidRPr="00A859C3">
        <w:t>ir</w:t>
      </w:r>
      <w:r w:rsidRPr="00A859C3">
        <w:rPr>
          <w:spacing w:val="3"/>
        </w:rPr>
        <w:t>e</w:t>
      </w:r>
      <w:r w:rsidRPr="00A859C3">
        <w:rPr>
          <w:spacing w:val="-4"/>
        </w:rPr>
        <w:t>m</w:t>
      </w:r>
      <w:r w:rsidRPr="00A859C3">
        <w:t>e</w:t>
      </w:r>
      <w:r w:rsidRPr="00A859C3">
        <w:rPr>
          <w:spacing w:val="1"/>
        </w:rPr>
        <w:t>n</w:t>
      </w:r>
      <w:r w:rsidRPr="00A859C3">
        <w:t>ts</w:t>
      </w:r>
      <w:r w:rsidRPr="00A859C3">
        <w:rPr>
          <w:spacing w:val="-8"/>
        </w:rPr>
        <w:t xml:space="preserve"> </w:t>
      </w:r>
      <w:r w:rsidRPr="00A859C3">
        <w:rPr>
          <w:spacing w:val="-2"/>
        </w:rPr>
        <w:t>w</w:t>
      </w:r>
      <w:r w:rsidRPr="00A859C3">
        <w:t>i</w:t>
      </w:r>
      <w:r w:rsidRPr="00A859C3">
        <w:rPr>
          <w:spacing w:val="2"/>
        </w:rPr>
        <w:t>l</w:t>
      </w:r>
      <w:r w:rsidRPr="00A859C3">
        <w:t>l</w:t>
      </w:r>
      <w:r w:rsidRPr="00A859C3">
        <w:rPr>
          <w:spacing w:val="-3"/>
        </w:rPr>
        <w:t xml:space="preserve"> </w:t>
      </w:r>
      <w:r w:rsidRPr="00A859C3">
        <w:rPr>
          <w:spacing w:val="1"/>
        </w:rPr>
        <w:t>b</w:t>
      </w:r>
      <w:r w:rsidRPr="00A859C3">
        <w:t>e</w:t>
      </w:r>
      <w:r w:rsidRPr="00A859C3">
        <w:rPr>
          <w:spacing w:val="1"/>
        </w:rPr>
        <w:t xml:space="preserve"> </w:t>
      </w:r>
      <w:r w:rsidRPr="00A859C3">
        <w:rPr>
          <w:spacing w:val="-5"/>
        </w:rPr>
        <w:t>w</w:t>
      </w:r>
      <w:r w:rsidRPr="00A859C3">
        <w:t>i</w:t>
      </w:r>
      <w:r w:rsidRPr="00A859C3">
        <w:rPr>
          <w:spacing w:val="2"/>
        </w:rPr>
        <w:t>t</w:t>
      </w:r>
      <w:r w:rsidRPr="00A859C3">
        <w:rPr>
          <w:spacing w:val="-1"/>
        </w:rPr>
        <w:t>h</w:t>
      </w:r>
      <w:r w:rsidRPr="00A859C3">
        <w:rPr>
          <w:spacing w:val="1"/>
        </w:rPr>
        <w:t>dr</w:t>
      </w:r>
      <w:r w:rsidRPr="00A859C3">
        <w:rPr>
          <w:spacing w:val="3"/>
        </w:rPr>
        <w:t>a</w:t>
      </w:r>
      <w:r w:rsidRPr="00A859C3">
        <w:t>wn</w:t>
      </w:r>
      <w:r w:rsidRPr="00A859C3">
        <w:rPr>
          <w:spacing w:val="-10"/>
        </w:rPr>
        <w:t xml:space="preserve"> </w:t>
      </w:r>
      <w:r w:rsidRPr="00A859C3">
        <w:rPr>
          <w:spacing w:val="-2"/>
        </w:rPr>
        <w:t>f</w:t>
      </w:r>
      <w:r w:rsidRPr="00A859C3">
        <w:rPr>
          <w:spacing w:val="1"/>
        </w:rPr>
        <w:t>r</w:t>
      </w:r>
      <w:r w:rsidRPr="00A859C3">
        <w:rPr>
          <w:spacing w:val="3"/>
        </w:rPr>
        <w:t>o</w:t>
      </w:r>
      <w:r w:rsidRPr="00A859C3">
        <w:t>m</w:t>
      </w:r>
      <w:r w:rsidRPr="00A859C3">
        <w:rPr>
          <w:spacing w:val="-8"/>
        </w:rPr>
        <w:t xml:space="preserve"> </w:t>
      </w:r>
      <w:r w:rsidRPr="00A859C3">
        <w:t>c</w:t>
      </w:r>
      <w:r w:rsidRPr="00A859C3">
        <w:rPr>
          <w:spacing w:val="4"/>
        </w:rPr>
        <w:t>o</w:t>
      </w:r>
      <w:r w:rsidRPr="00A859C3">
        <w:rPr>
          <w:spacing w:val="-1"/>
        </w:rPr>
        <w:t>ns</w:t>
      </w:r>
      <w:r w:rsidRPr="00A859C3">
        <w:t>i</w:t>
      </w:r>
      <w:r w:rsidRPr="00A859C3">
        <w:rPr>
          <w:spacing w:val="1"/>
        </w:rPr>
        <w:t>d</w:t>
      </w:r>
      <w:r w:rsidRPr="00A859C3">
        <w:t>e</w:t>
      </w:r>
      <w:r w:rsidRPr="00A859C3">
        <w:rPr>
          <w:spacing w:val="1"/>
        </w:rPr>
        <w:t>r</w:t>
      </w:r>
      <w:r w:rsidRPr="00A859C3">
        <w:t>ati</w:t>
      </w:r>
      <w:r w:rsidRPr="00A859C3">
        <w:rPr>
          <w:spacing w:val="1"/>
        </w:rPr>
        <w:t>o</w:t>
      </w:r>
      <w:r w:rsidRPr="00A859C3">
        <w:t>n</w:t>
      </w:r>
      <w:r w:rsidRPr="00A859C3">
        <w:rPr>
          <w:spacing w:val="-12"/>
        </w:rPr>
        <w:t xml:space="preserve"> </w:t>
      </w:r>
      <w:r w:rsidRPr="00A859C3">
        <w:t>at</w:t>
      </w:r>
      <w:r w:rsidRPr="00A859C3">
        <w:rPr>
          <w:spacing w:val="-1"/>
        </w:rPr>
        <w:t xml:space="preserve"> </w:t>
      </w:r>
      <w:r w:rsidRPr="00A859C3">
        <w:rPr>
          <w:spacing w:val="2"/>
        </w:rPr>
        <w:t>t</w:t>
      </w:r>
      <w:r w:rsidRPr="00A859C3">
        <w:rPr>
          <w:spacing w:val="-1"/>
        </w:rPr>
        <w:t>h</w:t>
      </w:r>
      <w:r w:rsidRPr="00A859C3">
        <w:t>at</w:t>
      </w:r>
      <w:r w:rsidRPr="00A859C3">
        <w:rPr>
          <w:spacing w:val="-3"/>
        </w:rPr>
        <w:t xml:space="preserve"> </w:t>
      </w:r>
      <w:r w:rsidRPr="00A859C3">
        <w:rPr>
          <w:spacing w:val="3"/>
        </w:rPr>
        <w:t>p</w:t>
      </w:r>
      <w:r w:rsidRPr="00A859C3">
        <w:rPr>
          <w:spacing w:val="1"/>
        </w:rPr>
        <w:t>o</w:t>
      </w:r>
      <w:r w:rsidRPr="00A859C3">
        <w:t>i</w:t>
      </w:r>
      <w:r w:rsidRPr="00A859C3">
        <w:rPr>
          <w:spacing w:val="-1"/>
        </w:rPr>
        <w:t>n</w:t>
      </w:r>
      <w:r w:rsidRPr="00A859C3">
        <w:t>t.</w:t>
      </w:r>
      <w:r w:rsidRPr="00A859C3">
        <w:rPr>
          <w:spacing w:val="46"/>
        </w:rPr>
        <w:t xml:space="preserve"> </w:t>
      </w:r>
      <w:proofErr w:type="gramStart"/>
      <w:r w:rsidRPr="00A859C3">
        <w:rPr>
          <w:spacing w:val="1"/>
        </w:rPr>
        <w:t>I</w:t>
      </w:r>
      <w:r w:rsidRPr="00A859C3">
        <w:t>t</w:t>
      </w:r>
      <w:r w:rsidRPr="00A859C3">
        <w:rPr>
          <w:spacing w:val="-1"/>
        </w:rPr>
        <w:t xml:space="preserve"> </w:t>
      </w:r>
      <w:r w:rsidRPr="00A859C3">
        <w:rPr>
          <w:b/>
          <w:bCs/>
          <w:spacing w:val="-37"/>
        </w:rPr>
        <w:t xml:space="preserve"> </w:t>
      </w:r>
      <w:r w:rsidRPr="00A859C3">
        <w:rPr>
          <w:b/>
          <w:bCs/>
          <w:spacing w:val="-3"/>
          <w:u w:val="thick" w:color="000000"/>
        </w:rPr>
        <w:t>m</w:t>
      </w:r>
      <w:r w:rsidRPr="00A859C3">
        <w:rPr>
          <w:b/>
          <w:bCs/>
          <w:u w:val="thick" w:color="000000"/>
        </w:rPr>
        <w:t>u</w:t>
      </w:r>
      <w:r w:rsidRPr="00A859C3">
        <w:rPr>
          <w:b/>
          <w:bCs/>
          <w:spacing w:val="-1"/>
          <w:u w:val="thick" w:color="000000"/>
        </w:rPr>
        <w:t>s</w:t>
      </w:r>
      <w:r w:rsidRPr="00A859C3">
        <w:rPr>
          <w:b/>
          <w:bCs/>
          <w:u w:val="thick" w:color="000000"/>
        </w:rPr>
        <w:t>t</w:t>
      </w:r>
      <w:proofErr w:type="gramEnd"/>
      <w:r w:rsidRPr="00A859C3">
        <w:rPr>
          <w:b/>
          <w:bCs/>
          <w:spacing w:val="-4"/>
          <w:u w:val="thick" w:color="000000"/>
        </w:rPr>
        <w:t xml:space="preserve"> </w:t>
      </w:r>
      <w:r w:rsidRPr="00A859C3">
        <w:rPr>
          <w:b/>
          <w:bCs/>
          <w:u w:val="thick" w:color="000000"/>
        </w:rPr>
        <w:t>be</w:t>
      </w:r>
      <w:r w:rsidRPr="00A859C3">
        <w:rPr>
          <w:b/>
          <w:bCs/>
          <w:spacing w:val="-2"/>
          <w:u w:val="thick" w:color="000000"/>
        </w:rPr>
        <w:t xml:space="preserve"> </w:t>
      </w:r>
      <w:r w:rsidRPr="00A859C3">
        <w:rPr>
          <w:b/>
          <w:bCs/>
          <w:u w:val="thick" w:color="000000"/>
        </w:rPr>
        <w:t>n</w:t>
      </w:r>
      <w:r w:rsidRPr="00A859C3">
        <w:rPr>
          <w:b/>
          <w:bCs/>
          <w:spacing w:val="1"/>
          <w:u w:val="thick" w:color="000000"/>
        </w:rPr>
        <w:t>ot</w:t>
      </w:r>
      <w:r w:rsidRPr="00A859C3">
        <w:rPr>
          <w:b/>
          <w:bCs/>
          <w:u w:val="thick" w:color="000000"/>
        </w:rPr>
        <w:t>ed</w:t>
      </w:r>
      <w:r w:rsidRPr="00A859C3">
        <w:rPr>
          <w:b/>
          <w:bCs/>
          <w:spacing w:val="-4"/>
        </w:rPr>
        <w:t xml:space="preserve"> </w:t>
      </w:r>
      <w:r w:rsidRPr="00A859C3">
        <w:rPr>
          <w:spacing w:val="2"/>
        </w:rPr>
        <w:t>t</w:t>
      </w:r>
      <w:r w:rsidRPr="00A859C3">
        <w:rPr>
          <w:spacing w:val="-1"/>
        </w:rPr>
        <w:t>h</w:t>
      </w:r>
      <w:r w:rsidRPr="00A859C3">
        <w:t xml:space="preserve">at </w:t>
      </w:r>
      <w:r w:rsidRPr="00A859C3">
        <w:rPr>
          <w:spacing w:val="1"/>
        </w:rPr>
        <w:t>p</w:t>
      </w:r>
      <w:r w:rsidRPr="00A859C3">
        <w:t>a</w:t>
      </w:r>
      <w:r w:rsidRPr="00A859C3">
        <w:rPr>
          <w:spacing w:val="1"/>
        </w:rPr>
        <w:t>r</w:t>
      </w:r>
      <w:r w:rsidRPr="00A859C3">
        <w:t>tici</w:t>
      </w:r>
      <w:r w:rsidRPr="00A859C3">
        <w:rPr>
          <w:spacing w:val="1"/>
        </w:rPr>
        <w:t>p</w:t>
      </w:r>
      <w:r w:rsidRPr="00A859C3">
        <w:t>ati</w:t>
      </w:r>
      <w:r w:rsidRPr="00A859C3">
        <w:rPr>
          <w:spacing w:val="1"/>
        </w:rPr>
        <w:t>o</w:t>
      </w:r>
      <w:r w:rsidRPr="00A859C3">
        <w:t>n</w:t>
      </w:r>
      <w:r w:rsidRPr="00A859C3">
        <w:rPr>
          <w:spacing w:val="-11"/>
        </w:rPr>
        <w:t xml:space="preserve"> </w:t>
      </w:r>
      <w:r w:rsidRPr="00A859C3">
        <w:t>in</w:t>
      </w:r>
      <w:r w:rsidRPr="00A859C3">
        <w:rPr>
          <w:spacing w:val="-3"/>
        </w:rPr>
        <w:t xml:space="preserve"> </w:t>
      </w:r>
      <w:r w:rsidRPr="00A859C3">
        <w:t>t</w:t>
      </w:r>
      <w:r w:rsidRPr="00A859C3">
        <w:rPr>
          <w:spacing w:val="-1"/>
        </w:rPr>
        <w:t>h</w:t>
      </w:r>
      <w:r w:rsidRPr="00A859C3">
        <w:rPr>
          <w:spacing w:val="3"/>
        </w:rPr>
        <w:t>e</w:t>
      </w:r>
      <w:r w:rsidRPr="00A859C3">
        <w:rPr>
          <w:spacing w:val="-1"/>
        </w:rPr>
        <w:t>s</w:t>
      </w:r>
      <w:r w:rsidRPr="00A859C3">
        <w:t>e</w:t>
      </w:r>
      <w:r w:rsidRPr="00A859C3">
        <w:rPr>
          <w:spacing w:val="-3"/>
        </w:rPr>
        <w:t xml:space="preserve"> </w:t>
      </w:r>
      <w:r w:rsidRPr="00A859C3">
        <w:t>a</w:t>
      </w:r>
      <w:r w:rsidRPr="00A859C3">
        <w:rPr>
          <w:spacing w:val="1"/>
        </w:rPr>
        <w:t>c</w:t>
      </w:r>
      <w:r w:rsidRPr="00A859C3">
        <w:t>t</w:t>
      </w:r>
      <w:r w:rsidRPr="00A859C3">
        <w:rPr>
          <w:spacing w:val="2"/>
        </w:rPr>
        <w:t>i</w:t>
      </w:r>
      <w:r w:rsidRPr="00A859C3">
        <w:rPr>
          <w:spacing w:val="-1"/>
        </w:rPr>
        <w:t>v</w:t>
      </w:r>
      <w:r w:rsidRPr="00A859C3">
        <w:t>iti</w:t>
      </w:r>
      <w:r w:rsidRPr="00A859C3">
        <w:rPr>
          <w:spacing w:val="2"/>
        </w:rPr>
        <w:t>e</w:t>
      </w:r>
      <w:r w:rsidRPr="00A859C3">
        <w:t>s</w:t>
      </w:r>
      <w:r w:rsidRPr="00A859C3">
        <w:rPr>
          <w:spacing w:val="-7"/>
        </w:rPr>
        <w:t xml:space="preserve"> </w:t>
      </w:r>
      <w:r w:rsidRPr="00A859C3">
        <w:rPr>
          <w:b/>
          <w:bCs/>
          <w:spacing w:val="-46"/>
        </w:rPr>
        <w:t xml:space="preserve"> </w:t>
      </w:r>
      <w:r w:rsidRPr="00A859C3">
        <w:rPr>
          <w:b/>
          <w:bCs/>
          <w:u w:val="thick" w:color="000000"/>
        </w:rPr>
        <w:t>d</w:t>
      </w:r>
      <w:r w:rsidRPr="00A859C3">
        <w:rPr>
          <w:b/>
          <w:bCs/>
          <w:spacing w:val="1"/>
          <w:u w:val="thick" w:color="000000"/>
        </w:rPr>
        <w:t>o</w:t>
      </w:r>
      <w:r w:rsidRPr="00A859C3">
        <w:rPr>
          <w:b/>
          <w:bCs/>
          <w:u w:val="thick" w:color="000000"/>
        </w:rPr>
        <w:t>es</w:t>
      </w:r>
      <w:r w:rsidRPr="00A859C3">
        <w:rPr>
          <w:b/>
          <w:bCs/>
          <w:spacing w:val="-4"/>
          <w:u w:val="thick" w:color="000000"/>
        </w:rPr>
        <w:t xml:space="preserve"> </w:t>
      </w:r>
      <w:r w:rsidRPr="00A859C3">
        <w:rPr>
          <w:b/>
          <w:bCs/>
          <w:u w:val="thick" w:color="000000"/>
        </w:rPr>
        <w:t>n</w:t>
      </w:r>
      <w:r w:rsidRPr="00A859C3">
        <w:rPr>
          <w:b/>
          <w:bCs/>
          <w:spacing w:val="1"/>
          <w:u w:val="thick" w:color="000000"/>
        </w:rPr>
        <w:t>o</w:t>
      </w:r>
      <w:r w:rsidRPr="00A859C3">
        <w:rPr>
          <w:b/>
          <w:bCs/>
          <w:u w:val="thick" w:color="000000"/>
        </w:rPr>
        <w:t>t</w:t>
      </w:r>
      <w:r w:rsidRPr="00A859C3">
        <w:rPr>
          <w:b/>
          <w:bCs/>
          <w:spacing w:val="-1"/>
        </w:rPr>
        <w:t xml:space="preserve"> </w:t>
      </w:r>
      <w:r w:rsidRPr="00A859C3">
        <w:rPr>
          <w:spacing w:val="-1"/>
        </w:rPr>
        <w:t>gu</w:t>
      </w:r>
      <w:r w:rsidRPr="00A859C3">
        <w:t>a</w:t>
      </w:r>
      <w:r w:rsidRPr="00A859C3">
        <w:rPr>
          <w:spacing w:val="1"/>
        </w:rPr>
        <w:t>r</w:t>
      </w:r>
      <w:r w:rsidRPr="00A859C3">
        <w:t>a</w:t>
      </w:r>
      <w:r w:rsidRPr="00A859C3">
        <w:rPr>
          <w:spacing w:val="1"/>
        </w:rPr>
        <w:t>n</w:t>
      </w:r>
      <w:r w:rsidRPr="00A859C3">
        <w:t>tee</w:t>
      </w:r>
      <w:r w:rsidRPr="00A859C3">
        <w:rPr>
          <w:spacing w:val="-7"/>
        </w:rPr>
        <w:t xml:space="preserve"> </w:t>
      </w:r>
      <w:r w:rsidRPr="00A859C3">
        <w:rPr>
          <w:spacing w:val="1"/>
        </w:rPr>
        <w:t>pro</w:t>
      </w:r>
      <w:r w:rsidRPr="00A859C3">
        <w:rPr>
          <w:spacing w:val="-1"/>
        </w:rPr>
        <w:t>g</w:t>
      </w:r>
      <w:r w:rsidRPr="00A859C3">
        <w:rPr>
          <w:spacing w:val="1"/>
        </w:rPr>
        <w:t>r</w:t>
      </w:r>
      <w:r w:rsidRPr="00A859C3">
        <w:rPr>
          <w:spacing w:val="3"/>
        </w:rPr>
        <w:t>a</w:t>
      </w:r>
      <w:r w:rsidRPr="00A859C3">
        <w:t>m</w:t>
      </w:r>
      <w:r w:rsidRPr="00A859C3">
        <w:rPr>
          <w:spacing w:val="-11"/>
        </w:rPr>
        <w:t xml:space="preserve"> </w:t>
      </w:r>
      <w:r w:rsidRPr="00A859C3">
        <w:rPr>
          <w:spacing w:val="3"/>
        </w:rPr>
        <w:t>a</w:t>
      </w:r>
      <w:r w:rsidRPr="00A859C3">
        <w:rPr>
          <w:spacing w:val="1"/>
        </w:rPr>
        <w:t>d</w:t>
      </w:r>
      <w:r w:rsidRPr="00A859C3">
        <w:rPr>
          <w:spacing w:val="-1"/>
        </w:rPr>
        <w:t>m</w:t>
      </w:r>
      <w:r w:rsidRPr="00A859C3">
        <w:t>i</w:t>
      </w:r>
      <w:r w:rsidRPr="00A859C3">
        <w:rPr>
          <w:spacing w:val="1"/>
        </w:rPr>
        <w:t>s</w:t>
      </w:r>
      <w:r w:rsidRPr="00A859C3">
        <w:rPr>
          <w:spacing w:val="-1"/>
        </w:rPr>
        <w:t>s</w:t>
      </w:r>
      <w:r w:rsidRPr="00A859C3">
        <w:t>i</w:t>
      </w:r>
      <w:r w:rsidRPr="00A859C3">
        <w:rPr>
          <w:spacing w:val="1"/>
        </w:rPr>
        <w:t>o</w:t>
      </w:r>
      <w:r w:rsidRPr="00A859C3">
        <w:rPr>
          <w:spacing w:val="-1"/>
        </w:rPr>
        <w:t>n</w:t>
      </w:r>
      <w:r w:rsidRPr="00A859C3">
        <w:t>.</w:t>
      </w:r>
    </w:p>
    <w:p w:rsidR="00A859C3" w:rsidRPr="00A859C3" w:rsidRDefault="00A859C3" w:rsidP="00A859C3">
      <w:pPr>
        <w:widowControl w:val="0"/>
        <w:ind w:right="-20"/>
        <w:rPr>
          <w:b/>
          <w:bCs/>
          <w:spacing w:val="1"/>
        </w:rPr>
      </w:pPr>
    </w:p>
    <w:p w:rsidR="00A859C3" w:rsidRPr="00A859C3" w:rsidRDefault="00A859C3" w:rsidP="00A859C3">
      <w:pPr>
        <w:widowControl w:val="0"/>
        <w:spacing w:before="33"/>
        <w:ind w:right="-20"/>
        <w:rPr>
          <w:color w:val="C0504D" w:themeColor="accent2"/>
        </w:rPr>
      </w:pPr>
      <w:r w:rsidRPr="00A859C3">
        <w:rPr>
          <w:b/>
          <w:bCs/>
          <w:color w:val="C0504D" w:themeColor="accent2"/>
        </w:rPr>
        <w:t xml:space="preserve"> 16: W</w:t>
      </w:r>
      <w:r w:rsidRPr="00A859C3">
        <w:rPr>
          <w:b/>
          <w:bCs/>
          <w:color w:val="C0504D" w:themeColor="accent2"/>
          <w:spacing w:val="1"/>
        </w:rPr>
        <w:t>H</w:t>
      </w:r>
      <w:r w:rsidRPr="00A859C3">
        <w:rPr>
          <w:b/>
          <w:bCs/>
          <w:color w:val="C0504D" w:themeColor="accent2"/>
          <w:spacing w:val="-1"/>
        </w:rPr>
        <w:t>E</w:t>
      </w:r>
      <w:r w:rsidRPr="00A859C3">
        <w:rPr>
          <w:b/>
          <w:bCs/>
          <w:color w:val="C0504D" w:themeColor="accent2"/>
        </w:rPr>
        <w:t>N</w:t>
      </w:r>
      <w:r w:rsidRPr="00A859C3">
        <w:rPr>
          <w:b/>
          <w:bCs/>
          <w:color w:val="C0504D" w:themeColor="accent2"/>
          <w:spacing w:val="-6"/>
        </w:rPr>
        <w:t xml:space="preserve"> </w:t>
      </w:r>
      <w:r w:rsidRPr="00A859C3">
        <w:rPr>
          <w:b/>
          <w:bCs/>
          <w:color w:val="C0504D" w:themeColor="accent2"/>
          <w:spacing w:val="2"/>
        </w:rPr>
        <w:t>W</w:t>
      </w:r>
      <w:r w:rsidRPr="00A859C3">
        <w:rPr>
          <w:b/>
          <w:bCs/>
          <w:color w:val="C0504D" w:themeColor="accent2"/>
          <w:spacing w:val="-1"/>
        </w:rPr>
        <w:t>I</w:t>
      </w:r>
      <w:r w:rsidRPr="00A859C3">
        <w:rPr>
          <w:b/>
          <w:bCs/>
          <w:color w:val="C0504D" w:themeColor="accent2"/>
          <w:spacing w:val="1"/>
        </w:rPr>
        <w:t>L</w:t>
      </w:r>
      <w:r w:rsidRPr="00A859C3">
        <w:rPr>
          <w:b/>
          <w:bCs/>
          <w:color w:val="C0504D" w:themeColor="accent2"/>
        </w:rPr>
        <w:t>L</w:t>
      </w:r>
      <w:r w:rsidRPr="00A859C3">
        <w:rPr>
          <w:b/>
          <w:bCs/>
          <w:color w:val="C0504D" w:themeColor="accent2"/>
          <w:spacing w:val="-6"/>
        </w:rPr>
        <w:t xml:space="preserve"> </w:t>
      </w:r>
      <w:r w:rsidRPr="00A859C3">
        <w:rPr>
          <w:b/>
          <w:bCs/>
          <w:color w:val="C0504D" w:themeColor="accent2"/>
        </w:rPr>
        <w:t>AD</w:t>
      </w:r>
      <w:r w:rsidRPr="00A859C3">
        <w:rPr>
          <w:b/>
          <w:bCs/>
          <w:color w:val="C0504D" w:themeColor="accent2"/>
          <w:spacing w:val="4"/>
        </w:rPr>
        <w:t>M</w:t>
      </w:r>
      <w:r w:rsidRPr="00A859C3">
        <w:rPr>
          <w:b/>
          <w:bCs/>
          <w:color w:val="C0504D" w:themeColor="accent2"/>
          <w:spacing w:val="-1"/>
        </w:rPr>
        <w:t>I</w:t>
      </w:r>
      <w:r w:rsidRPr="00A859C3">
        <w:rPr>
          <w:b/>
          <w:bCs/>
          <w:color w:val="C0504D" w:themeColor="accent2"/>
        </w:rPr>
        <w:t>S</w:t>
      </w:r>
      <w:r w:rsidRPr="00A859C3">
        <w:rPr>
          <w:b/>
          <w:bCs/>
          <w:color w:val="C0504D" w:themeColor="accent2"/>
          <w:spacing w:val="-1"/>
        </w:rPr>
        <w:t>SI</w:t>
      </w:r>
      <w:r w:rsidRPr="00A859C3">
        <w:rPr>
          <w:b/>
          <w:bCs/>
          <w:color w:val="C0504D" w:themeColor="accent2"/>
          <w:spacing w:val="1"/>
        </w:rPr>
        <w:t>O</w:t>
      </w:r>
      <w:r w:rsidRPr="00A859C3">
        <w:rPr>
          <w:b/>
          <w:bCs/>
          <w:color w:val="C0504D" w:themeColor="accent2"/>
        </w:rPr>
        <w:t>N</w:t>
      </w:r>
      <w:r w:rsidRPr="00A859C3">
        <w:rPr>
          <w:b/>
          <w:bCs/>
          <w:color w:val="C0504D" w:themeColor="accent2"/>
          <w:spacing w:val="-9"/>
        </w:rPr>
        <w:t xml:space="preserve"> </w:t>
      </w:r>
      <w:r w:rsidRPr="00A859C3">
        <w:rPr>
          <w:b/>
          <w:bCs/>
          <w:color w:val="C0504D" w:themeColor="accent2"/>
        </w:rPr>
        <w:t>N</w:t>
      </w:r>
      <w:r w:rsidRPr="00A859C3">
        <w:rPr>
          <w:b/>
          <w:bCs/>
          <w:color w:val="C0504D" w:themeColor="accent2"/>
          <w:spacing w:val="1"/>
        </w:rPr>
        <w:t>O</w:t>
      </w:r>
      <w:r w:rsidRPr="00A859C3">
        <w:rPr>
          <w:b/>
          <w:bCs/>
          <w:color w:val="C0504D" w:themeColor="accent2"/>
          <w:spacing w:val="-1"/>
        </w:rPr>
        <w:t>TI</w:t>
      </w:r>
      <w:r w:rsidRPr="00A859C3">
        <w:rPr>
          <w:b/>
          <w:bCs/>
          <w:color w:val="C0504D" w:themeColor="accent2"/>
        </w:rPr>
        <w:t>F</w:t>
      </w:r>
      <w:r w:rsidRPr="00A859C3">
        <w:rPr>
          <w:b/>
          <w:bCs/>
          <w:color w:val="C0504D" w:themeColor="accent2"/>
          <w:spacing w:val="-1"/>
        </w:rPr>
        <w:t>I</w:t>
      </w:r>
      <w:r w:rsidRPr="00A859C3">
        <w:rPr>
          <w:b/>
          <w:bCs/>
          <w:color w:val="C0504D" w:themeColor="accent2"/>
          <w:spacing w:val="2"/>
        </w:rPr>
        <w:t>C</w:t>
      </w:r>
      <w:r w:rsidRPr="00A859C3">
        <w:rPr>
          <w:b/>
          <w:bCs/>
          <w:color w:val="C0504D" w:themeColor="accent2"/>
        </w:rPr>
        <w:t>A</w:t>
      </w:r>
      <w:r w:rsidRPr="00A859C3">
        <w:rPr>
          <w:b/>
          <w:bCs/>
          <w:color w:val="C0504D" w:themeColor="accent2"/>
          <w:spacing w:val="2"/>
        </w:rPr>
        <w:t>T</w:t>
      </w:r>
      <w:r w:rsidRPr="00A859C3">
        <w:rPr>
          <w:b/>
          <w:bCs/>
          <w:color w:val="C0504D" w:themeColor="accent2"/>
          <w:spacing w:val="-1"/>
        </w:rPr>
        <w:t>I</w:t>
      </w:r>
      <w:r w:rsidRPr="00A859C3">
        <w:rPr>
          <w:b/>
          <w:bCs/>
          <w:color w:val="C0504D" w:themeColor="accent2"/>
          <w:spacing w:val="1"/>
        </w:rPr>
        <w:t>O</w:t>
      </w:r>
      <w:r w:rsidRPr="00A859C3">
        <w:rPr>
          <w:b/>
          <w:bCs/>
          <w:color w:val="C0504D" w:themeColor="accent2"/>
        </w:rPr>
        <w:t>NS</w:t>
      </w:r>
      <w:r w:rsidRPr="00A859C3">
        <w:rPr>
          <w:b/>
          <w:bCs/>
          <w:color w:val="C0504D" w:themeColor="accent2"/>
          <w:spacing w:val="-16"/>
        </w:rPr>
        <w:t xml:space="preserve"> </w:t>
      </w:r>
      <w:r w:rsidRPr="00A859C3">
        <w:rPr>
          <w:b/>
          <w:bCs/>
          <w:color w:val="C0504D" w:themeColor="accent2"/>
          <w:spacing w:val="2"/>
        </w:rPr>
        <w:t>B</w:t>
      </w:r>
      <w:r w:rsidRPr="00A859C3">
        <w:rPr>
          <w:b/>
          <w:bCs/>
          <w:color w:val="C0504D" w:themeColor="accent2"/>
        </w:rPr>
        <w:t>E</w:t>
      </w:r>
      <w:r w:rsidRPr="00A859C3">
        <w:rPr>
          <w:b/>
          <w:bCs/>
          <w:color w:val="C0504D" w:themeColor="accent2"/>
          <w:spacing w:val="-4"/>
        </w:rPr>
        <w:t xml:space="preserve"> </w:t>
      </w:r>
      <w:r w:rsidRPr="00A859C3">
        <w:rPr>
          <w:b/>
          <w:bCs/>
          <w:color w:val="C0504D" w:themeColor="accent2"/>
          <w:spacing w:val="2"/>
        </w:rPr>
        <w:t>S</w:t>
      </w:r>
      <w:r w:rsidRPr="00A859C3">
        <w:rPr>
          <w:b/>
          <w:bCs/>
          <w:color w:val="C0504D" w:themeColor="accent2"/>
          <w:spacing w:val="-1"/>
        </w:rPr>
        <w:t>E</w:t>
      </w:r>
      <w:r w:rsidRPr="00A859C3">
        <w:rPr>
          <w:b/>
          <w:bCs/>
          <w:color w:val="C0504D" w:themeColor="accent2"/>
          <w:spacing w:val="2"/>
        </w:rPr>
        <w:t>N</w:t>
      </w:r>
      <w:r w:rsidRPr="00A859C3">
        <w:rPr>
          <w:b/>
          <w:bCs/>
          <w:color w:val="C0504D" w:themeColor="accent2"/>
        </w:rPr>
        <w:t>T</w:t>
      </w:r>
      <w:r w:rsidRPr="00A859C3">
        <w:rPr>
          <w:b/>
          <w:bCs/>
          <w:color w:val="C0504D" w:themeColor="accent2"/>
          <w:spacing w:val="-6"/>
        </w:rPr>
        <w:t xml:space="preserve"> </w:t>
      </w:r>
      <w:r w:rsidRPr="00A859C3">
        <w:rPr>
          <w:b/>
          <w:bCs/>
          <w:color w:val="C0504D" w:themeColor="accent2"/>
          <w:spacing w:val="1"/>
        </w:rPr>
        <w:t>O</w:t>
      </w:r>
      <w:r w:rsidRPr="00A859C3">
        <w:rPr>
          <w:b/>
          <w:bCs/>
          <w:color w:val="C0504D" w:themeColor="accent2"/>
        </w:rPr>
        <w:t>U</w:t>
      </w:r>
      <w:r w:rsidRPr="00A859C3">
        <w:rPr>
          <w:b/>
          <w:bCs/>
          <w:color w:val="C0504D" w:themeColor="accent2"/>
          <w:spacing w:val="-1"/>
        </w:rPr>
        <w:t>T</w:t>
      </w:r>
      <w:r w:rsidRPr="00A859C3">
        <w:rPr>
          <w:b/>
          <w:bCs/>
          <w:color w:val="C0504D" w:themeColor="accent2"/>
        </w:rPr>
        <w:t>?</w:t>
      </w:r>
    </w:p>
    <w:p w:rsidR="00A859C3" w:rsidRPr="00A859C3" w:rsidRDefault="00A859C3" w:rsidP="00A859C3">
      <w:pPr>
        <w:widowControl w:val="0"/>
        <w:spacing w:line="183" w:lineRule="exact"/>
        <w:ind w:right="-20"/>
      </w:pPr>
      <w:r w:rsidRPr="00A859C3">
        <w:rPr>
          <w:spacing w:val="-3"/>
        </w:rPr>
        <w:t>Admission notifications will be emailed as well as a letter mailed to the addresses provided on the applications. This will be done by June 30</w:t>
      </w:r>
      <w:proofErr w:type="gramStart"/>
      <w:r w:rsidRPr="00A859C3">
        <w:rPr>
          <w:spacing w:val="-3"/>
          <w:vertAlign w:val="superscript"/>
        </w:rPr>
        <w:t>th</w:t>
      </w:r>
      <w:r w:rsidRPr="00A859C3">
        <w:rPr>
          <w:spacing w:val="-3"/>
        </w:rPr>
        <w:t xml:space="preserve">  in</w:t>
      </w:r>
      <w:proofErr w:type="gramEnd"/>
      <w:r w:rsidRPr="00A859C3">
        <w:rPr>
          <w:spacing w:val="-3"/>
        </w:rPr>
        <w:t xml:space="preserve"> order to allow time for completion of observation hours prior to the deadline. </w:t>
      </w:r>
    </w:p>
    <w:p w:rsidR="00A859C3" w:rsidRPr="00A859C3" w:rsidRDefault="00A859C3" w:rsidP="00A859C3">
      <w:pPr>
        <w:widowControl w:val="0"/>
        <w:spacing w:before="4" w:line="190" w:lineRule="exact"/>
        <w:rPr>
          <w:rFonts w:asciiTheme="minorHAnsi" w:eastAsiaTheme="minorHAnsi" w:hAnsiTheme="minorHAnsi" w:cstheme="minorBidi"/>
          <w:sz w:val="19"/>
          <w:szCs w:val="19"/>
        </w:rPr>
      </w:pPr>
    </w:p>
    <w:p w:rsidR="00A859C3" w:rsidRPr="00A859C3" w:rsidRDefault="00A859C3" w:rsidP="00A859C3">
      <w:pPr>
        <w:widowControl w:val="0"/>
        <w:ind w:right="-20"/>
        <w:rPr>
          <w:color w:val="C0504D" w:themeColor="accent2"/>
        </w:rPr>
      </w:pPr>
      <w:r w:rsidRPr="00A859C3">
        <w:rPr>
          <w:b/>
          <w:bCs/>
          <w:color w:val="C0504D" w:themeColor="accent2"/>
        </w:rPr>
        <w:lastRenderedPageBreak/>
        <w:t>17: W</w:t>
      </w:r>
      <w:r w:rsidRPr="00A859C3">
        <w:rPr>
          <w:b/>
          <w:bCs/>
          <w:color w:val="C0504D" w:themeColor="accent2"/>
          <w:spacing w:val="1"/>
        </w:rPr>
        <w:t>H</w:t>
      </w:r>
      <w:r w:rsidRPr="00A859C3">
        <w:rPr>
          <w:b/>
          <w:bCs/>
          <w:color w:val="C0504D" w:themeColor="accent2"/>
          <w:spacing w:val="-1"/>
        </w:rPr>
        <w:t>E</w:t>
      </w:r>
      <w:r w:rsidRPr="00A859C3">
        <w:rPr>
          <w:b/>
          <w:bCs/>
          <w:color w:val="C0504D" w:themeColor="accent2"/>
        </w:rPr>
        <w:t>N</w:t>
      </w:r>
      <w:r w:rsidRPr="00A859C3">
        <w:rPr>
          <w:b/>
          <w:bCs/>
          <w:color w:val="C0504D" w:themeColor="accent2"/>
          <w:spacing w:val="-6"/>
        </w:rPr>
        <w:t xml:space="preserve"> </w:t>
      </w:r>
      <w:r w:rsidRPr="00A859C3">
        <w:rPr>
          <w:b/>
          <w:bCs/>
          <w:color w:val="C0504D" w:themeColor="accent2"/>
          <w:spacing w:val="2"/>
        </w:rPr>
        <w:t>W</w:t>
      </w:r>
      <w:r w:rsidRPr="00A859C3">
        <w:rPr>
          <w:b/>
          <w:bCs/>
          <w:color w:val="C0504D" w:themeColor="accent2"/>
          <w:spacing w:val="-1"/>
        </w:rPr>
        <w:t>I</w:t>
      </w:r>
      <w:r w:rsidRPr="00A859C3">
        <w:rPr>
          <w:b/>
          <w:bCs/>
          <w:color w:val="C0504D" w:themeColor="accent2"/>
          <w:spacing w:val="1"/>
        </w:rPr>
        <w:t>L</w:t>
      </w:r>
      <w:r w:rsidRPr="00A859C3">
        <w:rPr>
          <w:b/>
          <w:bCs/>
          <w:color w:val="C0504D" w:themeColor="accent2"/>
        </w:rPr>
        <w:t>L</w:t>
      </w:r>
      <w:r w:rsidRPr="00A859C3">
        <w:rPr>
          <w:b/>
          <w:bCs/>
          <w:color w:val="C0504D" w:themeColor="accent2"/>
          <w:spacing w:val="-6"/>
        </w:rPr>
        <w:t xml:space="preserve"> </w:t>
      </w:r>
      <w:r w:rsidRPr="00A859C3">
        <w:rPr>
          <w:b/>
          <w:bCs/>
          <w:color w:val="C0504D" w:themeColor="accent2"/>
        </w:rPr>
        <w:t xml:space="preserve">VET </w:t>
      </w:r>
      <w:r w:rsidRPr="00A859C3">
        <w:rPr>
          <w:b/>
          <w:bCs/>
          <w:color w:val="C0504D" w:themeColor="accent2"/>
          <w:spacing w:val="1"/>
        </w:rPr>
        <w:t>101</w:t>
      </w:r>
      <w:r w:rsidRPr="00A859C3">
        <w:rPr>
          <w:b/>
          <w:bCs/>
          <w:color w:val="C0504D" w:themeColor="accent2"/>
          <w:spacing w:val="-2"/>
        </w:rPr>
        <w:t xml:space="preserve"> </w:t>
      </w:r>
      <w:r w:rsidRPr="00A859C3">
        <w:rPr>
          <w:b/>
          <w:bCs/>
          <w:color w:val="C0504D" w:themeColor="accent2"/>
          <w:spacing w:val="1"/>
        </w:rPr>
        <w:t>B</w:t>
      </w:r>
      <w:r w:rsidRPr="00A859C3">
        <w:rPr>
          <w:b/>
          <w:bCs/>
          <w:color w:val="C0504D" w:themeColor="accent2"/>
        </w:rPr>
        <w:t>E</w:t>
      </w:r>
      <w:r w:rsidRPr="00A859C3">
        <w:rPr>
          <w:b/>
          <w:bCs/>
          <w:color w:val="C0504D" w:themeColor="accent2"/>
          <w:spacing w:val="-4"/>
        </w:rPr>
        <w:t xml:space="preserve"> </w:t>
      </w:r>
      <w:r w:rsidRPr="00A859C3">
        <w:rPr>
          <w:b/>
          <w:bCs/>
          <w:color w:val="C0504D" w:themeColor="accent2"/>
        </w:rPr>
        <w:t>SC</w:t>
      </w:r>
      <w:r w:rsidRPr="00A859C3">
        <w:rPr>
          <w:b/>
          <w:bCs/>
          <w:color w:val="C0504D" w:themeColor="accent2"/>
          <w:spacing w:val="1"/>
        </w:rPr>
        <w:t>H</w:t>
      </w:r>
      <w:r w:rsidRPr="00A859C3">
        <w:rPr>
          <w:b/>
          <w:bCs/>
          <w:color w:val="C0504D" w:themeColor="accent2"/>
          <w:spacing w:val="-1"/>
        </w:rPr>
        <w:t>E</w:t>
      </w:r>
      <w:r w:rsidRPr="00A859C3">
        <w:rPr>
          <w:b/>
          <w:bCs/>
          <w:color w:val="C0504D" w:themeColor="accent2"/>
        </w:rPr>
        <w:t>D</w:t>
      </w:r>
      <w:r w:rsidRPr="00A859C3">
        <w:rPr>
          <w:b/>
          <w:bCs/>
          <w:color w:val="C0504D" w:themeColor="accent2"/>
          <w:spacing w:val="3"/>
        </w:rPr>
        <w:t>U</w:t>
      </w:r>
      <w:r w:rsidRPr="00A859C3">
        <w:rPr>
          <w:b/>
          <w:bCs/>
          <w:color w:val="C0504D" w:themeColor="accent2"/>
          <w:spacing w:val="-1"/>
        </w:rPr>
        <w:t>L</w:t>
      </w:r>
      <w:r w:rsidRPr="00A859C3">
        <w:rPr>
          <w:b/>
          <w:bCs/>
          <w:color w:val="C0504D" w:themeColor="accent2"/>
          <w:spacing w:val="1"/>
        </w:rPr>
        <w:t>E</w:t>
      </w:r>
      <w:r w:rsidRPr="00A859C3">
        <w:rPr>
          <w:b/>
          <w:bCs/>
          <w:color w:val="C0504D" w:themeColor="accent2"/>
        </w:rPr>
        <w:t>D?</w:t>
      </w:r>
    </w:p>
    <w:p w:rsidR="00A859C3" w:rsidRPr="00A859C3" w:rsidRDefault="00A859C3" w:rsidP="00A859C3">
      <w:pPr>
        <w:widowControl w:val="0"/>
        <w:spacing w:line="183" w:lineRule="exact"/>
        <w:ind w:right="-20"/>
      </w:pPr>
      <w:r w:rsidRPr="00A859C3">
        <w:rPr>
          <w:spacing w:val="-3"/>
        </w:rPr>
        <w:t>I</w:t>
      </w:r>
      <w:r w:rsidRPr="00A859C3">
        <w:rPr>
          <w:spacing w:val="1"/>
        </w:rPr>
        <w:t>nt</w:t>
      </w:r>
      <w:r w:rsidRPr="00A859C3">
        <w:rPr>
          <w:spacing w:val="-1"/>
        </w:rPr>
        <w:t>ro</w:t>
      </w:r>
      <w:r w:rsidRPr="00A859C3">
        <w:rPr>
          <w:spacing w:val="1"/>
        </w:rPr>
        <w:t>du</w:t>
      </w:r>
      <w:r w:rsidRPr="00A859C3">
        <w:rPr>
          <w:spacing w:val="-2"/>
        </w:rPr>
        <w:t>c</w:t>
      </w:r>
      <w:r w:rsidRPr="00A859C3">
        <w:rPr>
          <w:spacing w:val="1"/>
        </w:rPr>
        <w:t>ti</w:t>
      </w:r>
      <w:r w:rsidRPr="00A859C3">
        <w:rPr>
          <w:spacing w:val="-1"/>
        </w:rPr>
        <w:t>o</w:t>
      </w:r>
      <w:r w:rsidRPr="00A859C3">
        <w:t xml:space="preserve">n </w:t>
      </w:r>
      <w:r w:rsidRPr="00A859C3">
        <w:rPr>
          <w:spacing w:val="1"/>
        </w:rPr>
        <w:t>t</w:t>
      </w:r>
      <w:r w:rsidRPr="00A859C3">
        <w:t xml:space="preserve">o </w:t>
      </w:r>
      <w:r w:rsidRPr="00A859C3">
        <w:rPr>
          <w:spacing w:val="-3"/>
        </w:rPr>
        <w:t>Veterinary Technology</w:t>
      </w:r>
      <w:r w:rsidRPr="00A859C3">
        <w:t xml:space="preserve"> –</w:t>
      </w:r>
      <w:r w:rsidRPr="00A859C3">
        <w:rPr>
          <w:spacing w:val="2"/>
        </w:rPr>
        <w:t xml:space="preserve"> VET</w:t>
      </w:r>
      <w:r w:rsidRPr="00A859C3">
        <w:rPr>
          <w:spacing w:val="-3"/>
        </w:rPr>
        <w:t xml:space="preserve"> </w:t>
      </w:r>
      <w:r w:rsidRPr="00A859C3">
        <w:rPr>
          <w:spacing w:val="1"/>
        </w:rPr>
        <w:t>1</w:t>
      </w:r>
      <w:r w:rsidRPr="00A859C3">
        <w:rPr>
          <w:spacing w:val="-1"/>
        </w:rPr>
        <w:t xml:space="preserve">01 is offered in the Spring and Fall terms and if there is enough interest a summer course is an option. This course can be taken prior to admission into program. It is designed to peak interest in the veterinary profession.  </w:t>
      </w:r>
    </w:p>
    <w:p w:rsidR="00A859C3" w:rsidRPr="00A859C3" w:rsidRDefault="00A859C3" w:rsidP="00A859C3">
      <w:pPr>
        <w:widowControl w:val="0"/>
        <w:ind w:right="-20"/>
        <w:rPr>
          <w:b/>
          <w:bCs/>
          <w:spacing w:val="1"/>
        </w:rPr>
      </w:pPr>
    </w:p>
    <w:p w:rsidR="00A859C3" w:rsidRPr="00A859C3" w:rsidRDefault="00A859C3" w:rsidP="00A859C3">
      <w:pPr>
        <w:widowControl w:val="0"/>
        <w:spacing w:before="38" w:line="228" w:lineRule="exact"/>
        <w:ind w:right="467"/>
        <w:rPr>
          <w:color w:val="C0504D" w:themeColor="accent2"/>
        </w:rPr>
      </w:pPr>
      <w:r w:rsidRPr="00A859C3">
        <w:rPr>
          <w:b/>
          <w:bCs/>
          <w:color w:val="C0504D" w:themeColor="accent2"/>
        </w:rPr>
        <w:t xml:space="preserve">18: </w:t>
      </w:r>
      <w:r w:rsidRPr="00A859C3">
        <w:rPr>
          <w:b/>
          <w:bCs/>
          <w:color w:val="C0504D" w:themeColor="accent2"/>
          <w:u w:val="single"/>
        </w:rPr>
        <w:t>U</w:t>
      </w:r>
      <w:r w:rsidRPr="00A859C3">
        <w:rPr>
          <w:b/>
          <w:bCs/>
          <w:color w:val="C0504D" w:themeColor="accent2"/>
          <w:spacing w:val="1"/>
          <w:u w:val="single"/>
        </w:rPr>
        <w:t>PO</w:t>
      </w:r>
      <w:r w:rsidRPr="00A859C3">
        <w:rPr>
          <w:b/>
          <w:bCs/>
          <w:color w:val="C0504D" w:themeColor="accent2"/>
          <w:u w:val="single"/>
        </w:rPr>
        <w:t>N</w:t>
      </w:r>
      <w:r w:rsidRPr="00A859C3">
        <w:rPr>
          <w:b/>
          <w:bCs/>
          <w:color w:val="C0504D" w:themeColor="accent2"/>
          <w:spacing w:val="-6"/>
          <w:u w:val="single"/>
        </w:rPr>
        <w:t xml:space="preserve"> </w:t>
      </w:r>
      <w:r w:rsidRPr="00A859C3">
        <w:rPr>
          <w:b/>
          <w:bCs/>
          <w:color w:val="C0504D" w:themeColor="accent2"/>
          <w:u w:val="single"/>
        </w:rPr>
        <w:t>PR</w:t>
      </w:r>
      <w:r w:rsidRPr="00A859C3">
        <w:rPr>
          <w:b/>
          <w:bCs/>
          <w:color w:val="C0504D" w:themeColor="accent2"/>
          <w:spacing w:val="1"/>
          <w:u w:val="single"/>
        </w:rPr>
        <w:t>O</w:t>
      </w:r>
      <w:r w:rsidRPr="00A859C3">
        <w:rPr>
          <w:b/>
          <w:bCs/>
          <w:color w:val="C0504D" w:themeColor="accent2"/>
          <w:spacing w:val="-1"/>
          <w:u w:val="single"/>
        </w:rPr>
        <w:t>G</w:t>
      </w:r>
      <w:r w:rsidRPr="00A859C3">
        <w:rPr>
          <w:b/>
          <w:bCs/>
          <w:color w:val="C0504D" w:themeColor="accent2"/>
          <w:u w:val="single"/>
        </w:rPr>
        <w:t>RAM</w:t>
      </w:r>
      <w:r w:rsidRPr="00A859C3">
        <w:rPr>
          <w:b/>
          <w:bCs/>
          <w:color w:val="C0504D" w:themeColor="accent2"/>
          <w:spacing w:val="-7"/>
          <w:u w:val="single"/>
        </w:rPr>
        <w:t xml:space="preserve"> </w:t>
      </w:r>
      <w:r w:rsidRPr="00A859C3">
        <w:rPr>
          <w:b/>
          <w:bCs/>
          <w:color w:val="C0504D" w:themeColor="accent2"/>
          <w:u w:val="single"/>
        </w:rPr>
        <w:t>AD</w:t>
      </w:r>
      <w:r w:rsidRPr="00A859C3">
        <w:rPr>
          <w:b/>
          <w:bCs/>
          <w:color w:val="C0504D" w:themeColor="accent2"/>
          <w:spacing w:val="4"/>
          <w:u w:val="single"/>
        </w:rPr>
        <w:t>M</w:t>
      </w:r>
      <w:r w:rsidRPr="00A859C3">
        <w:rPr>
          <w:b/>
          <w:bCs/>
          <w:color w:val="C0504D" w:themeColor="accent2"/>
          <w:spacing w:val="-1"/>
          <w:u w:val="single"/>
        </w:rPr>
        <w:t>I</w:t>
      </w:r>
      <w:r w:rsidRPr="00A859C3">
        <w:rPr>
          <w:b/>
          <w:bCs/>
          <w:color w:val="C0504D" w:themeColor="accent2"/>
          <w:spacing w:val="-3"/>
          <w:u w:val="single"/>
        </w:rPr>
        <w:t>S</w:t>
      </w:r>
      <w:r w:rsidRPr="00A859C3">
        <w:rPr>
          <w:b/>
          <w:bCs/>
          <w:color w:val="C0504D" w:themeColor="accent2"/>
          <w:u w:val="single"/>
        </w:rPr>
        <w:t>S</w:t>
      </w:r>
      <w:r w:rsidRPr="00A859C3">
        <w:rPr>
          <w:b/>
          <w:bCs/>
          <w:color w:val="C0504D" w:themeColor="accent2"/>
          <w:spacing w:val="-1"/>
          <w:u w:val="single"/>
        </w:rPr>
        <w:t>I</w:t>
      </w:r>
      <w:r w:rsidRPr="00A859C3">
        <w:rPr>
          <w:b/>
          <w:bCs/>
          <w:color w:val="C0504D" w:themeColor="accent2"/>
          <w:spacing w:val="1"/>
          <w:u w:val="single"/>
        </w:rPr>
        <w:t>O</w:t>
      </w:r>
      <w:r w:rsidRPr="00A859C3">
        <w:rPr>
          <w:b/>
          <w:bCs/>
          <w:color w:val="C0504D" w:themeColor="accent2"/>
          <w:u w:val="single"/>
        </w:rPr>
        <w:t>N</w:t>
      </w:r>
      <w:r w:rsidRPr="00A859C3">
        <w:rPr>
          <w:b/>
          <w:bCs/>
          <w:color w:val="C0504D" w:themeColor="accent2"/>
        </w:rPr>
        <w:t>,</w:t>
      </w:r>
      <w:r w:rsidRPr="00A859C3">
        <w:rPr>
          <w:b/>
          <w:bCs/>
          <w:color w:val="C0504D" w:themeColor="accent2"/>
          <w:spacing w:val="-11"/>
        </w:rPr>
        <w:t xml:space="preserve"> </w:t>
      </w:r>
      <w:r w:rsidRPr="00A859C3">
        <w:rPr>
          <w:b/>
          <w:bCs/>
          <w:color w:val="C0504D" w:themeColor="accent2"/>
        </w:rPr>
        <w:t>ARE</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spacing w:val="-1"/>
        </w:rPr>
        <w:t>E</w:t>
      </w:r>
      <w:r w:rsidRPr="00A859C3">
        <w:rPr>
          <w:b/>
          <w:bCs/>
          <w:color w:val="C0504D" w:themeColor="accent2"/>
          <w:spacing w:val="2"/>
        </w:rPr>
        <w:t>R</w:t>
      </w:r>
      <w:r w:rsidRPr="00A859C3">
        <w:rPr>
          <w:b/>
          <w:bCs/>
          <w:color w:val="C0504D" w:themeColor="accent2"/>
        </w:rPr>
        <w:t>E</w:t>
      </w:r>
      <w:r w:rsidRPr="00A859C3">
        <w:rPr>
          <w:b/>
          <w:bCs/>
          <w:color w:val="C0504D" w:themeColor="accent2"/>
          <w:spacing w:val="-8"/>
        </w:rPr>
        <w:t xml:space="preserve"> </w:t>
      </w:r>
      <w:r w:rsidRPr="00A859C3">
        <w:rPr>
          <w:b/>
          <w:bCs/>
          <w:color w:val="C0504D" w:themeColor="accent2"/>
        </w:rPr>
        <w:t>ANY</w:t>
      </w:r>
      <w:r w:rsidRPr="00A859C3">
        <w:rPr>
          <w:b/>
          <w:bCs/>
          <w:color w:val="C0504D" w:themeColor="accent2"/>
          <w:spacing w:val="-3"/>
        </w:rPr>
        <w:t xml:space="preserve"> </w:t>
      </w:r>
      <w:r w:rsidRPr="00A859C3">
        <w:rPr>
          <w:b/>
          <w:bCs/>
          <w:color w:val="C0504D" w:themeColor="accent2"/>
          <w:spacing w:val="3"/>
        </w:rPr>
        <w:t>O</w:t>
      </w:r>
      <w:r w:rsidRPr="00A859C3">
        <w:rPr>
          <w:b/>
          <w:bCs/>
          <w:color w:val="C0504D" w:themeColor="accent2"/>
          <w:spacing w:val="-1"/>
        </w:rPr>
        <w:t>T</w:t>
      </w:r>
      <w:r w:rsidRPr="00A859C3">
        <w:rPr>
          <w:b/>
          <w:bCs/>
          <w:color w:val="C0504D" w:themeColor="accent2"/>
          <w:spacing w:val="1"/>
        </w:rPr>
        <w:t>H</w:t>
      </w:r>
      <w:r w:rsidRPr="00A859C3">
        <w:rPr>
          <w:b/>
          <w:bCs/>
          <w:color w:val="C0504D" w:themeColor="accent2"/>
          <w:spacing w:val="-1"/>
        </w:rPr>
        <w:t>E</w:t>
      </w:r>
      <w:r w:rsidRPr="00A859C3">
        <w:rPr>
          <w:b/>
          <w:bCs/>
          <w:color w:val="C0504D" w:themeColor="accent2"/>
        </w:rPr>
        <w:t>R</w:t>
      </w:r>
      <w:r w:rsidRPr="00A859C3">
        <w:rPr>
          <w:b/>
          <w:bCs/>
          <w:color w:val="C0504D" w:themeColor="accent2"/>
          <w:spacing w:val="-7"/>
        </w:rPr>
        <w:t xml:space="preserve"> </w:t>
      </w:r>
      <w:r w:rsidRPr="00A859C3">
        <w:rPr>
          <w:b/>
          <w:bCs/>
          <w:color w:val="C0504D" w:themeColor="accent2"/>
        </w:rPr>
        <w:t>C</w:t>
      </w:r>
      <w:r w:rsidRPr="00A859C3">
        <w:rPr>
          <w:b/>
          <w:bCs/>
          <w:color w:val="C0504D" w:themeColor="accent2"/>
          <w:spacing w:val="1"/>
        </w:rPr>
        <w:t>O</w:t>
      </w:r>
      <w:r w:rsidRPr="00A859C3">
        <w:rPr>
          <w:b/>
          <w:bCs/>
          <w:color w:val="C0504D" w:themeColor="accent2"/>
          <w:spacing w:val="2"/>
        </w:rPr>
        <w:t>S</w:t>
      </w:r>
      <w:r w:rsidRPr="00A859C3">
        <w:rPr>
          <w:b/>
          <w:bCs/>
          <w:color w:val="C0504D" w:themeColor="accent2"/>
          <w:spacing w:val="-1"/>
        </w:rPr>
        <w:t>T</w:t>
      </w:r>
      <w:r w:rsidRPr="00A859C3">
        <w:rPr>
          <w:b/>
          <w:bCs/>
          <w:color w:val="C0504D" w:themeColor="accent2"/>
        </w:rPr>
        <w:t>S</w:t>
      </w:r>
      <w:r w:rsidRPr="00A859C3">
        <w:rPr>
          <w:b/>
          <w:bCs/>
          <w:color w:val="C0504D" w:themeColor="accent2"/>
          <w:spacing w:val="-7"/>
        </w:rPr>
        <w:t xml:space="preserve"> </w:t>
      </w:r>
      <w:r w:rsidRPr="00A859C3">
        <w:rPr>
          <w:b/>
          <w:bCs/>
          <w:color w:val="C0504D" w:themeColor="accent2"/>
          <w:spacing w:val="3"/>
        </w:rPr>
        <w:t>A</w:t>
      </w:r>
      <w:r w:rsidRPr="00A859C3">
        <w:rPr>
          <w:b/>
          <w:bCs/>
          <w:color w:val="C0504D" w:themeColor="accent2"/>
        </w:rPr>
        <w:t>S</w:t>
      </w:r>
      <w:r w:rsidRPr="00A859C3">
        <w:rPr>
          <w:b/>
          <w:bCs/>
          <w:color w:val="C0504D" w:themeColor="accent2"/>
          <w:spacing w:val="-1"/>
        </w:rPr>
        <w:t>S</w:t>
      </w:r>
      <w:r w:rsidRPr="00A859C3">
        <w:rPr>
          <w:b/>
          <w:bCs/>
          <w:color w:val="C0504D" w:themeColor="accent2"/>
          <w:spacing w:val="1"/>
        </w:rPr>
        <w:t>O</w:t>
      </w:r>
      <w:r w:rsidRPr="00A859C3">
        <w:rPr>
          <w:b/>
          <w:bCs/>
          <w:color w:val="C0504D" w:themeColor="accent2"/>
        </w:rPr>
        <w:t>C</w:t>
      </w:r>
      <w:r w:rsidRPr="00A859C3">
        <w:rPr>
          <w:b/>
          <w:bCs/>
          <w:color w:val="C0504D" w:themeColor="accent2"/>
          <w:spacing w:val="2"/>
        </w:rPr>
        <w:t>I</w:t>
      </w:r>
      <w:r w:rsidRPr="00A859C3">
        <w:rPr>
          <w:b/>
          <w:bCs/>
          <w:color w:val="C0504D" w:themeColor="accent2"/>
        </w:rPr>
        <w:t>A</w:t>
      </w:r>
      <w:r w:rsidRPr="00A859C3">
        <w:rPr>
          <w:b/>
          <w:bCs/>
          <w:color w:val="C0504D" w:themeColor="accent2"/>
          <w:spacing w:val="2"/>
        </w:rPr>
        <w:t>T</w:t>
      </w:r>
      <w:r w:rsidRPr="00A859C3">
        <w:rPr>
          <w:b/>
          <w:bCs/>
          <w:color w:val="C0504D" w:themeColor="accent2"/>
          <w:spacing w:val="-1"/>
        </w:rPr>
        <w:t>E</w:t>
      </w:r>
      <w:r w:rsidRPr="00A859C3">
        <w:rPr>
          <w:b/>
          <w:bCs/>
          <w:color w:val="C0504D" w:themeColor="accent2"/>
        </w:rPr>
        <w:t>D</w:t>
      </w:r>
      <w:r w:rsidRPr="00A859C3">
        <w:rPr>
          <w:b/>
          <w:bCs/>
          <w:color w:val="C0504D" w:themeColor="accent2"/>
          <w:spacing w:val="-13"/>
        </w:rPr>
        <w:t xml:space="preserve"> </w:t>
      </w:r>
      <w:r w:rsidRPr="00A859C3">
        <w:rPr>
          <w:b/>
          <w:bCs/>
          <w:color w:val="C0504D" w:themeColor="accent2"/>
        </w:rPr>
        <w:t>W</w:t>
      </w:r>
      <w:r w:rsidRPr="00A859C3">
        <w:rPr>
          <w:b/>
          <w:bCs/>
          <w:color w:val="C0504D" w:themeColor="accent2"/>
          <w:spacing w:val="2"/>
        </w:rPr>
        <w:t>I</w:t>
      </w:r>
      <w:r w:rsidRPr="00A859C3">
        <w:rPr>
          <w:b/>
          <w:bCs/>
          <w:color w:val="C0504D" w:themeColor="accent2"/>
          <w:spacing w:val="-1"/>
        </w:rPr>
        <w:t>T</w:t>
      </w:r>
      <w:r w:rsidRPr="00A859C3">
        <w:rPr>
          <w:b/>
          <w:bCs/>
          <w:color w:val="C0504D" w:themeColor="accent2"/>
        </w:rPr>
        <w:t>H</w:t>
      </w:r>
      <w:r w:rsidRPr="00A859C3">
        <w:rPr>
          <w:b/>
          <w:bCs/>
          <w:color w:val="C0504D" w:themeColor="accent2"/>
          <w:spacing w:val="-5"/>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spacing w:val="-1"/>
        </w:rPr>
        <w:t>G</w:t>
      </w:r>
      <w:r w:rsidRPr="00A859C3">
        <w:rPr>
          <w:b/>
          <w:bCs/>
          <w:color w:val="C0504D" w:themeColor="accent2"/>
          <w:spacing w:val="2"/>
        </w:rPr>
        <w:t>RA</w:t>
      </w:r>
      <w:r w:rsidRPr="00A859C3">
        <w:rPr>
          <w:b/>
          <w:bCs/>
          <w:color w:val="C0504D" w:themeColor="accent2"/>
          <w:spacing w:val="1"/>
        </w:rPr>
        <w:t>M</w:t>
      </w:r>
      <w:r w:rsidRPr="00A859C3">
        <w:rPr>
          <w:b/>
          <w:bCs/>
          <w:color w:val="C0504D" w:themeColor="accent2"/>
        </w:rPr>
        <w:t xml:space="preserve">? Yes, </w:t>
      </w:r>
      <w:r w:rsidRPr="00A859C3">
        <w:rPr>
          <w:color w:val="C0504D" w:themeColor="accent2"/>
          <w:spacing w:val="-4"/>
        </w:rPr>
        <w:t>y</w:t>
      </w:r>
      <w:r w:rsidRPr="00A859C3">
        <w:rPr>
          <w:color w:val="C0504D" w:themeColor="accent2"/>
          <w:spacing w:val="1"/>
        </w:rPr>
        <w:t>o</w:t>
      </w:r>
      <w:r w:rsidRPr="00A859C3">
        <w:rPr>
          <w:color w:val="C0504D" w:themeColor="accent2"/>
        </w:rPr>
        <w:t>u</w:t>
      </w:r>
      <w:r w:rsidRPr="00A859C3">
        <w:rPr>
          <w:color w:val="C0504D" w:themeColor="accent2"/>
          <w:spacing w:val="-2"/>
        </w:rPr>
        <w:t xml:space="preserve"> w</w:t>
      </w:r>
      <w:r w:rsidRPr="00A859C3">
        <w:rPr>
          <w:color w:val="C0504D" w:themeColor="accent2"/>
          <w:spacing w:val="2"/>
        </w:rPr>
        <w:t>i</w:t>
      </w:r>
      <w:r w:rsidRPr="00A859C3">
        <w:rPr>
          <w:color w:val="C0504D" w:themeColor="accent2"/>
        </w:rPr>
        <w:t>ll</w:t>
      </w:r>
      <w:r w:rsidRPr="00A859C3">
        <w:rPr>
          <w:color w:val="C0504D" w:themeColor="accent2"/>
          <w:spacing w:val="-3"/>
        </w:rPr>
        <w:t xml:space="preserve"> </w:t>
      </w:r>
      <w:r w:rsidRPr="00A859C3">
        <w:rPr>
          <w:color w:val="C0504D" w:themeColor="accent2"/>
          <w:spacing w:val="1"/>
        </w:rPr>
        <w:t>b</w:t>
      </w:r>
      <w:r w:rsidRPr="00A859C3">
        <w:rPr>
          <w:color w:val="C0504D" w:themeColor="accent2"/>
        </w:rPr>
        <w:t>e</w:t>
      </w:r>
      <w:r w:rsidRPr="00A859C3">
        <w:rPr>
          <w:color w:val="C0504D" w:themeColor="accent2"/>
          <w:spacing w:val="-1"/>
        </w:rPr>
        <w:t xml:space="preserve"> </w:t>
      </w:r>
      <w:r w:rsidRPr="00A859C3">
        <w:rPr>
          <w:color w:val="C0504D" w:themeColor="accent2"/>
          <w:spacing w:val="1"/>
        </w:rPr>
        <w:t>r</w:t>
      </w:r>
      <w:r w:rsidRPr="00A859C3">
        <w:rPr>
          <w:color w:val="C0504D" w:themeColor="accent2"/>
        </w:rPr>
        <w:t>e</w:t>
      </w:r>
      <w:r w:rsidRPr="00A859C3">
        <w:rPr>
          <w:color w:val="C0504D" w:themeColor="accent2"/>
          <w:spacing w:val="1"/>
        </w:rPr>
        <w:t>q</w:t>
      </w:r>
      <w:r w:rsidRPr="00A859C3">
        <w:rPr>
          <w:color w:val="C0504D" w:themeColor="accent2"/>
          <w:spacing w:val="-1"/>
        </w:rPr>
        <w:t>u</w:t>
      </w:r>
      <w:r w:rsidRPr="00A859C3">
        <w:rPr>
          <w:color w:val="C0504D" w:themeColor="accent2"/>
        </w:rPr>
        <w:t>ired</w:t>
      </w:r>
      <w:r w:rsidRPr="00A859C3">
        <w:rPr>
          <w:color w:val="C0504D" w:themeColor="accent2"/>
          <w:spacing w:val="-5"/>
        </w:rPr>
        <w:t xml:space="preserve"> </w:t>
      </w:r>
      <w:r w:rsidRPr="00A859C3">
        <w:rPr>
          <w:color w:val="C0504D" w:themeColor="accent2"/>
        </w:rPr>
        <w:t>to</w:t>
      </w:r>
      <w:r w:rsidRPr="00A859C3">
        <w:rPr>
          <w:color w:val="C0504D" w:themeColor="accent2"/>
          <w:spacing w:val="-1"/>
        </w:rPr>
        <w:t xml:space="preserve"> v</w:t>
      </w:r>
      <w:r w:rsidRPr="00A859C3">
        <w:rPr>
          <w:color w:val="C0504D" w:themeColor="accent2"/>
        </w:rPr>
        <w:t>e</w:t>
      </w:r>
      <w:r w:rsidRPr="00A859C3">
        <w:rPr>
          <w:color w:val="C0504D" w:themeColor="accent2"/>
          <w:spacing w:val="1"/>
        </w:rPr>
        <w:t>r</w:t>
      </w:r>
      <w:r w:rsidRPr="00A859C3">
        <w:rPr>
          <w:color w:val="C0504D" w:themeColor="accent2"/>
        </w:rPr>
        <w:t>ify</w:t>
      </w:r>
      <w:r w:rsidRPr="00A859C3">
        <w:rPr>
          <w:color w:val="C0504D" w:themeColor="accent2"/>
          <w:spacing w:val="-8"/>
        </w:rPr>
        <w:t xml:space="preserve"> </w:t>
      </w:r>
      <w:r w:rsidRPr="00A859C3">
        <w:rPr>
          <w:color w:val="C0504D" w:themeColor="accent2"/>
          <w:spacing w:val="1"/>
        </w:rPr>
        <w:t>p</w:t>
      </w:r>
      <w:r w:rsidRPr="00A859C3">
        <w:rPr>
          <w:color w:val="C0504D" w:themeColor="accent2"/>
          <w:spacing w:val="-1"/>
        </w:rPr>
        <w:t>u</w:t>
      </w:r>
      <w:r w:rsidRPr="00A859C3">
        <w:rPr>
          <w:color w:val="C0504D" w:themeColor="accent2"/>
          <w:spacing w:val="1"/>
        </w:rPr>
        <w:t>r</w:t>
      </w:r>
      <w:r w:rsidRPr="00A859C3">
        <w:rPr>
          <w:color w:val="C0504D" w:themeColor="accent2"/>
          <w:spacing w:val="3"/>
        </w:rPr>
        <w:t>c</w:t>
      </w:r>
      <w:r w:rsidRPr="00A859C3">
        <w:rPr>
          <w:color w:val="C0504D" w:themeColor="accent2"/>
          <w:spacing w:val="-1"/>
        </w:rPr>
        <w:t>h</w:t>
      </w:r>
      <w:r w:rsidRPr="00A859C3">
        <w:rPr>
          <w:color w:val="C0504D" w:themeColor="accent2"/>
        </w:rPr>
        <w:t>ase</w:t>
      </w:r>
      <w:r w:rsidRPr="00A859C3">
        <w:rPr>
          <w:color w:val="C0504D" w:themeColor="accent2"/>
          <w:spacing w:val="-7"/>
        </w:rPr>
        <w:t xml:space="preserve"> </w:t>
      </w:r>
      <w:r w:rsidRPr="00A859C3">
        <w:rPr>
          <w:color w:val="C0504D" w:themeColor="accent2"/>
          <w:spacing w:val="3"/>
        </w:rPr>
        <w:t>o</w:t>
      </w:r>
      <w:r w:rsidRPr="00A859C3">
        <w:rPr>
          <w:color w:val="C0504D" w:themeColor="accent2"/>
        </w:rPr>
        <w:t>f</w:t>
      </w:r>
      <w:r w:rsidRPr="00A859C3">
        <w:rPr>
          <w:color w:val="C0504D" w:themeColor="accent2"/>
          <w:spacing w:val="-3"/>
        </w:rPr>
        <w:t xml:space="preserve"> </w:t>
      </w:r>
      <w:r w:rsidRPr="00A859C3">
        <w:rPr>
          <w:color w:val="C0504D" w:themeColor="accent2"/>
        </w:rPr>
        <w:t>t</w:t>
      </w:r>
      <w:r w:rsidRPr="00A859C3">
        <w:rPr>
          <w:color w:val="C0504D" w:themeColor="accent2"/>
          <w:spacing w:val="-1"/>
        </w:rPr>
        <w:t>h</w:t>
      </w:r>
      <w:r w:rsidRPr="00A859C3">
        <w:rPr>
          <w:color w:val="C0504D" w:themeColor="accent2"/>
        </w:rPr>
        <w:t>e</w:t>
      </w:r>
      <w:r w:rsidRPr="00A859C3">
        <w:rPr>
          <w:color w:val="C0504D" w:themeColor="accent2"/>
          <w:spacing w:val="1"/>
        </w:rPr>
        <w:t xml:space="preserve"> </w:t>
      </w:r>
      <w:r w:rsidRPr="00A859C3">
        <w:rPr>
          <w:color w:val="C0504D" w:themeColor="accent2"/>
          <w:spacing w:val="-2"/>
        </w:rPr>
        <w:t>f</w:t>
      </w:r>
      <w:r w:rsidRPr="00A859C3">
        <w:rPr>
          <w:color w:val="C0504D" w:themeColor="accent2"/>
          <w:spacing w:val="1"/>
        </w:rPr>
        <w:t>o</w:t>
      </w:r>
      <w:r w:rsidRPr="00A859C3">
        <w:rPr>
          <w:color w:val="C0504D" w:themeColor="accent2"/>
        </w:rPr>
        <w:t>ll</w:t>
      </w:r>
      <w:r w:rsidRPr="00A859C3">
        <w:rPr>
          <w:color w:val="C0504D" w:themeColor="accent2"/>
          <w:spacing w:val="3"/>
        </w:rPr>
        <w:t>o</w:t>
      </w:r>
      <w:r w:rsidRPr="00A859C3">
        <w:rPr>
          <w:color w:val="C0504D" w:themeColor="accent2"/>
          <w:spacing w:val="-2"/>
        </w:rPr>
        <w:t>w</w:t>
      </w:r>
      <w:r w:rsidRPr="00A859C3">
        <w:rPr>
          <w:color w:val="C0504D" w:themeColor="accent2"/>
        </w:rPr>
        <w:t>i</w:t>
      </w:r>
      <w:r w:rsidRPr="00A859C3">
        <w:rPr>
          <w:color w:val="C0504D" w:themeColor="accent2"/>
          <w:spacing w:val="1"/>
        </w:rPr>
        <w:t>n</w:t>
      </w:r>
      <w:r w:rsidRPr="00A859C3">
        <w:rPr>
          <w:color w:val="C0504D" w:themeColor="accent2"/>
          <w:spacing w:val="-1"/>
        </w:rPr>
        <w:t>g</w:t>
      </w:r>
      <w:proofErr w:type="gramStart"/>
      <w:r w:rsidRPr="00A859C3">
        <w:rPr>
          <w:color w:val="C0504D" w:themeColor="accent2"/>
        </w:rPr>
        <w:t xml:space="preserve">: </w:t>
      </w:r>
      <w:r w:rsidRPr="00A859C3">
        <w:rPr>
          <w:color w:val="C0504D" w:themeColor="accent2"/>
          <w:spacing w:val="25"/>
        </w:rPr>
        <w:t xml:space="preserve"> </w:t>
      </w:r>
      <w:r w:rsidRPr="00A859C3">
        <w:rPr>
          <w:color w:val="C0504D" w:themeColor="accent2"/>
          <w:spacing w:val="1"/>
        </w:rPr>
        <w:t>(</w:t>
      </w:r>
      <w:proofErr w:type="gramEnd"/>
      <w:r w:rsidRPr="00A859C3">
        <w:rPr>
          <w:color w:val="C0504D" w:themeColor="accent2"/>
          <w:spacing w:val="1"/>
        </w:rPr>
        <w:t>pr</w:t>
      </w:r>
      <w:r w:rsidRPr="00A859C3">
        <w:rPr>
          <w:color w:val="C0504D" w:themeColor="accent2"/>
        </w:rPr>
        <w:t>ices</w:t>
      </w:r>
      <w:r w:rsidRPr="00A859C3">
        <w:rPr>
          <w:color w:val="C0504D" w:themeColor="accent2"/>
          <w:spacing w:val="-5"/>
        </w:rPr>
        <w:t xml:space="preserve"> </w:t>
      </w:r>
      <w:r w:rsidRPr="00A859C3">
        <w:rPr>
          <w:color w:val="C0504D" w:themeColor="accent2"/>
        </w:rPr>
        <w:t>s</w:t>
      </w:r>
      <w:r w:rsidRPr="00A859C3">
        <w:rPr>
          <w:color w:val="C0504D" w:themeColor="accent2"/>
          <w:spacing w:val="-1"/>
        </w:rPr>
        <w:t>u</w:t>
      </w:r>
      <w:r w:rsidRPr="00A859C3">
        <w:rPr>
          <w:color w:val="C0504D" w:themeColor="accent2"/>
          <w:spacing w:val="1"/>
        </w:rPr>
        <w:t>b</w:t>
      </w:r>
      <w:r w:rsidRPr="00A859C3">
        <w:rPr>
          <w:color w:val="C0504D" w:themeColor="accent2"/>
          <w:spacing w:val="2"/>
        </w:rPr>
        <w:t>j</w:t>
      </w:r>
      <w:r w:rsidRPr="00A859C3">
        <w:rPr>
          <w:color w:val="C0504D" w:themeColor="accent2"/>
        </w:rPr>
        <w:t>e</w:t>
      </w:r>
      <w:r w:rsidRPr="00A859C3">
        <w:rPr>
          <w:color w:val="C0504D" w:themeColor="accent2"/>
          <w:spacing w:val="1"/>
        </w:rPr>
        <w:t>c</w:t>
      </w:r>
      <w:r w:rsidRPr="00A859C3">
        <w:rPr>
          <w:color w:val="C0504D" w:themeColor="accent2"/>
        </w:rPr>
        <w:t>t</w:t>
      </w:r>
      <w:r w:rsidRPr="00A859C3">
        <w:rPr>
          <w:color w:val="C0504D" w:themeColor="accent2"/>
          <w:spacing w:val="-6"/>
        </w:rPr>
        <w:t xml:space="preserve"> </w:t>
      </w:r>
      <w:r w:rsidRPr="00A859C3">
        <w:rPr>
          <w:color w:val="C0504D" w:themeColor="accent2"/>
        </w:rPr>
        <w:t>to</w:t>
      </w:r>
      <w:r w:rsidRPr="00A859C3">
        <w:rPr>
          <w:color w:val="C0504D" w:themeColor="accent2"/>
          <w:spacing w:val="-1"/>
        </w:rPr>
        <w:t xml:space="preserve"> </w:t>
      </w:r>
      <w:r w:rsidRPr="00A859C3">
        <w:rPr>
          <w:color w:val="C0504D" w:themeColor="accent2"/>
        </w:rPr>
        <w:t>c</w:t>
      </w:r>
      <w:r w:rsidRPr="00A859C3">
        <w:rPr>
          <w:color w:val="C0504D" w:themeColor="accent2"/>
          <w:spacing w:val="-1"/>
        </w:rPr>
        <w:t>h</w:t>
      </w:r>
      <w:r w:rsidRPr="00A859C3">
        <w:rPr>
          <w:color w:val="C0504D" w:themeColor="accent2"/>
        </w:rPr>
        <w:t>a</w:t>
      </w:r>
      <w:r w:rsidRPr="00A859C3">
        <w:rPr>
          <w:color w:val="C0504D" w:themeColor="accent2"/>
          <w:spacing w:val="-1"/>
        </w:rPr>
        <w:t>ng</w:t>
      </w:r>
      <w:r w:rsidRPr="00A859C3">
        <w:rPr>
          <w:color w:val="C0504D" w:themeColor="accent2"/>
        </w:rPr>
        <w:t>e</w:t>
      </w:r>
      <w:r w:rsidRPr="00A859C3">
        <w:rPr>
          <w:color w:val="C0504D" w:themeColor="accent2"/>
          <w:spacing w:val="-1"/>
        </w:rPr>
        <w:t xml:space="preserve"> </w:t>
      </w:r>
      <w:r w:rsidRPr="00A859C3">
        <w:rPr>
          <w:color w:val="C0504D" w:themeColor="accent2"/>
          <w:spacing w:val="-2"/>
        </w:rPr>
        <w:t>w</w:t>
      </w:r>
      <w:r w:rsidRPr="00A859C3">
        <w:rPr>
          <w:color w:val="C0504D" w:themeColor="accent2"/>
        </w:rPr>
        <w:t>i</w:t>
      </w:r>
      <w:r w:rsidRPr="00A859C3">
        <w:rPr>
          <w:color w:val="C0504D" w:themeColor="accent2"/>
          <w:spacing w:val="2"/>
        </w:rPr>
        <w:t>t</w:t>
      </w:r>
      <w:r w:rsidRPr="00A859C3">
        <w:rPr>
          <w:color w:val="C0504D" w:themeColor="accent2"/>
          <w:spacing w:val="1"/>
        </w:rPr>
        <w:t>ho</w:t>
      </w:r>
      <w:r w:rsidRPr="00A859C3">
        <w:rPr>
          <w:color w:val="C0504D" w:themeColor="accent2"/>
          <w:spacing w:val="-1"/>
        </w:rPr>
        <w:t>u</w:t>
      </w:r>
      <w:r w:rsidRPr="00A859C3">
        <w:rPr>
          <w:color w:val="C0504D" w:themeColor="accent2"/>
        </w:rPr>
        <w:t>t</w:t>
      </w:r>
      <w:r w:rsidRPr="00A859C3">
        <w:rPr>
          <w:color w:val="C0504D" w:themeColor="accent2"/>
          <w:spacing w:val="-6"/>
        </w:rPr>
        <w:t xml:space="preserve"> </w:t>
      </w:r>
      <w:r w:rsidRPr="00A859C3">
        <w:rPr>
          <w:color w:val="C0504D" w:themeColor="accent2"/>
          <w:spacing w:val="-1"/>
        </w:rPr>
        <w:t>n</w:t>
      </w:r>
      <w:r w:rsidRPr="00A859C3">
        <w:rPr>
          <w:color w:val="C0504D" w:themeColor="accent2"/>
          <w:spacing w:val="1"/>
        </w:rPr>
        <w:t>o</w:t>
      </w:r>
      <w:r w:rsidRPr="00A859C3">
        <w:rPr>
          <w:color w:val="C0504D" w:themeColor="accent2"/>
        </w:rPr>
        <w:t>tice</w:t>
      </w:r>
      <w:r w:rsidRPr="00A859C3">
        <w:rPr>
          <w:color w:val="C0504D" w:themeColor="accent2"/>
          <w:spacing w:val="1"/>
        </w:rPr>
        <w:t>)</w:t>
      </w:r>
      <w:r w:rsidRPr="00A859C3">
        <w:rPr>
          <w:color w:val="C0504D" w:themeColor="accent2"/>
        </w:rPr>
        <w:t>.</w:t>
      </w:r>
    </w:p>
    <w:tbl>
      <w:tblPr>
        <w:tblW w:w="0" w:type="auto"/>
        <w:tblInd w:w="108" w:type="dxa"/>
        <w:tblLayout w:type="fixed"/>
        <w:tblCellMar>
          <w:left w:w="0" w:type="dxa"/>
          <w:right w:w="0" w:type="dxa"/>
        </w:tblCellMar>
        <w:tblLook w:val="01E0" w:firstRow="1" w:lastRow="1" w:firstColumn="1" w:lastColumn="1" w:noHBand="0" w:noVBand="0"/>
      </w:tblPr>
      <w:tblGrid>
        <w:gridCol w:w="3306"/>
        <w:gridCol w:w="2436"/>
        <w:gridCol w:w="2570"/>
        <w:gridCol w:w="1548"/>
      </w:tblGrid>
      <w:tr w:rsidR="00A859C3" w:rsidRPr="00A859C3" w:rsidTr="00234304">
        <w:trPr>
          <w:trHeight w:hRule="exact" w:val="252"/>
        </w:trPr>
        <w:tc>
          <w:tcPr>
            <w:tcW w:w="3306" w:type="dxa"/>
            <w:tcBorders>
              <w:top w:val="nil"/>
              <w:left w:val="nil"/>
              <w:bottom w:val="nil"/>
              <w:right w:val="nil"/>
            </w:tcBorders>
          </w:tcPr>
          <w:p w:rsidR="00A859C3" w:rsidRPr="00A859C3" w:rsidRDefault="00A859C3" w:rsidP="00A859C3">
            <w:pPr>
              <w:widowControl w:val="0"/>
              <w:spacing w:before="3"/>
              <w:ind w:right="-20"/>
            </w:pPr>
            <w:r w:rsidRPr="00A859C3">
              <w:t>-Initial drug screen/background</w:t>
            </w:r>
          </w:p>
        </w:tc>
        <w:tc>
          <w:tcPr>
            <w:tcW w:w="2436" w:type="dxa"/>
            <w:tcBorders>
              <w:top w:val="nil"/>
              <w:left w:val="nil"/>
              <w:bottom w:val="nil"/>
              <w:right w:val="nil"/>
            </w:tcBorders>
          </w:tcPr>
          <w:p w:rsidR="00A859C3" w:rsidRPr="00A859C3" w:rsidRDefault="00A859C3" w:rsidP="00A859C3">
            <w:pPr>
              <w:widowControl w:val="0"/>
              <w:spacing w:before="3"/>
              <w:ind w:right="-20"/>
            </w:pPr>
            <w:r w:rsidRPr="00A859C3">
              <w:t>$125 (varies)</w:t>
            </w:r>
          </w:p>
        </w:tc>
        <w:tc>
          <w:tcPr>
            <w:tcW w:w="2570" w:type="dxa"/>
            <w:tcBorders>
              <w:top w:val="nil"/>
              <w:left w:val="nil"/>
              <w:bottom w:val="nil"/>
              <w:right w:val="nil"/>
            </w:tcBorders>
          </w:tcPr>
          <w:p w:rsidR="00A859C3" w:rsidRPr="00A859C3" w:rsidRDefault="00A859C3" w:rsidP="00A859C3">
            <w:pPr>
              <w:widowControl w:val="0"/>
              <w:spacing w:before="3"/>
              <w:ind w:right="-20"/>
            </w:pPr>
            <w:r w:rsidRPr="00A859C3">
              <w:t xml:space="preserve">            -Stethoscope/Equipment</w:t>
            </w:r>
          </w:p>
        </w:tc>
        <w:tc>
          <w:tcPr>
            <w:tcW w:w="1548" w:type="dxa"/>
            <w:tcBorders>
              <w:top w:val="nil"/>
              <w:left w:val="nil"/>
              <w:bottom w:val="nil"/>
              <w:right w:val="nil"/>
            </w:tcBorders>
          </w:tcPr>
          <w:p w:rsidR="00A859C3" w:rsidRPr="00A859C3" w:rsidRDefault="00A859C3" w:rsidP="00A859C3">
            <w:pPr>
              <w:widowControl w:val="0"/>
              <w:spacing w:before="3"/>
              <w:ind w:right="-20"/>
            </w:pPr>
            <w:r w:rsidRPr="00A859C3">
              <w:t>$100 (varies)</w:t>
            </w:r>
          </w:p>
        </w:tc>
      </w:tr>
      <w:tr w:rsidR="00A859C3" w:rsidRPr="00A859C3" w:rsidTr="00234304">
        <w:trPr>
          <w:trHeight w:hRule="exact" w:val="233"/>
        </w:trPr>
        <w:tc>
          <w:tcPr>
            <w:tcW w:w="3306" w:type="dxa"/>
            <w:tcBorders>
              <w:top w:val="nil"/>
              <w:left w:val="nil"/>
              <w:bottom w:val="nil"/>
              <w:right w:val="nil"/>
            </w:tcBorders>
          </w:tcPr>
          <w:p w:rsidR="00A859C3" w:rsidRPr="00A859C3" w:rsidRDefault="00A859C3" w:rsidP="00A859C3">
            <w:pPr>
              <w:widowControl w:val="0"/>
              <w:spacing w:line="214" w:lineRule="exact"/>
              <w:ind w:right="-20"/>
            </w:pPr>
            <w:r w:rsidRPr="00A859C3">
              <w:rPr>
                <w:spacing w:val="-2"/>
              </w:rPr>
              <w:t>-</w:t>
            </w:r>
            <w:r w:rsidRPr="00A859C3">
              <w:t>He</w:t>
            </w:r>
            <w:r w:rsidRPr="00A859C3">
              <w:rPr>
                <w:spacing w:val="1"/>
              </w:rPr>
              <w:t>a</w:t>
            </w:r>
            <w:r w:rsidRPr="00A859C3">
              <w:t>l</w:t>
            </w:r>
            <w:r w:rsidRPr="00A859C3">
              <w:rPr>
                <w:spacing w:val="2"/>
              </w:rPr>
              <w:t>t</w:t>
            </w:r>
            <w:r w:rsidRPr="00A859C3">
              <w:t>h</w:t>
            </w:r>
            <w:r w:rsidRPr="00A859C3">
              <w:rPr>
                <w:spacing w:val="-7"/>
              </w:rPr>
              <w:t xml:space="preserve"> </w:t>
            </w:r>
            <w:r w:rsidRPr="00A859C3">
              <w:rPr>
                <w:spacing w:val="2"/>
              </w:rPr>
              <w:t>i</w:t>
            </w:r>
            <w:r w:rsidRPr="00A859C3">
              <w:rPr>
                <w:spacing w:val="-1"/>
              </w:rPr>
              <w:t>n</w:t>
            </w:r>
            <w:r w:rsidRPr="00A859C3">
              <w:rPr>
                <w:spacing w:val="2"/>
              </w:rPr>
              <w:t>s</w:t>
            </w:r>
            <w:r w:rsidRPr="00A859C3">
              <w:rPr>
                <w:spacing w:val="-1"/>
              </w:rPr>
              <w:t>u</w:t>
            </w:r>
            <w:r w:rsidRPr="00A859C3">
              <w:rPr>
                <w:spacing w:val="1"/>
              </w:rPr>
              <w:t>r</w:t>
            </w:r>
            <w:r w:rsidRPr="00A859C3">
              <w:t>a</w:t>
            </w:r>
            <w:r w:rsidRPr="00A859C3">
              <w:rPr>
                <w:spacing w:val="-1"/>
              </w:rPr>
              <w:t>n</w:t>
            </w:r>
            <w:r w:rsidRPr="00A859C3">
              <w:t>ce</w:t>
            </w:r>
          </w:p>
        </w:tc>
        <w:tc>
          <w:tcPr>
            <w:tcW w:w="2436" w:type="dxa"/>
            <w:tcBorders>
              <w:top w:val="nil"/>
              <w:left w:val="nil"/>
              <w:bottom w:val="nil"/>
              <w:right w:val="nil"/>
            </w:tcBorders>
          </w:tcPr>
          <w:p w:rsidR="00A859C3" w:rsidRPr="00A859C3" w:rsidRDefault="00A859C3" w:rsidP="00A859C3">
            <w:pPr>
              <w:widowControl w:val="0"/>
              <w:spacing w:line="214" w:lineRule="exact"/>
              <w:ind w:right="-20"/>
            </w:pPr>
            <w:r w:rsidRPr="00A859C3">
              <w:rPr>
                <w:spacing w:val="-1"/>
              </w:rPr>
              <w:t>C</w:t>
            </w:r>
            <w:r w:rsidRPr="00A859C3">
              <w:rPr>
                <w:spacing w:val="1"/>
              </w:rPr>
              <w:t>o</w:t>
            </w:r>
            <w:r w:rsidRPr="00A859C3">
              <w:rPr>
                <w:spacing w:val="-1"/>
              </w:rPr>
              <w:t>s</w:t>
            </w:r>
            <w:r w:rsidRPr="00A859C3">
              <w:t>t</w:t>
            </w:r>
            <w:r w:rsidRPr="00A859C3">
              <w:rPr>
                <w:spacing w:val="-4"/>
              </w:rPr>
              <w:t xml:space="preserve"> </w:t>
            </w:r>
            <w:r w:rsidRPr="00A859C3">
              <w:rPr>
                <w:spacing w:val="-1"/>
              </w:rPr>
              <w:t>v</w:t>
            </w:r>
            <w:r w:rsidRPr="00A859C3">
              <w:t>a</w:t>
            </w:r>
            <w:r w:rsidRPr="00A859C3">
              <w:rPr>
                <w:spacing w:val="1"/>
              </w:rPr>
              <w:t>r</w:t>
            </w:r>
            <w:r w:rsidRPr="00A859C3">
              <w:t>i</w:t>
            </w:r>
            <w:r w:rsidRPr="00A859C3">
              <w:rPr>
                <w:spacing w:val="2"/>
              </w:rPr>
              <w:t>e</w:t>
            </w:r>
            <w:r w:rsidRPr="00A859C3">
              <w:t>s</w:t>
            </w:r>
          </w:p>
        </w:tc>
        <w:tc>
          <w:tcPr>
            <w:tcW w:w="2570" w:type="dxa"/>
            <w:tcBorders>
              <w:top w:val="nil"/>
              <w:left w:val="nil"/>
              <w:bottom w:val="nil"/>
              <w:right w:val="nil"/>
            </w:tcBorders>
          </w:tcPr>
          <w:p w:rsidR="00A859C3" w:rsidRPr="00A859C3" w:rsidRDefault="00A859C3" w:rsidP="00A859C3">
            <w:pPr>
              <w:widowControl w:val="0"/>
              <w:spacing w:line="214" w:lineRule="exact"/>
              <w:ind w:right="-20"/>
            </w:pPr>
            <w:r w:rsidRPr="00A859C3">
              <w:t>-Lab Uniforms</w:t>
            </w:r>
          </w:p>
        </w:tc>
        <w:tc>
          <w:tcPr>
            <w:tcW w:w="1548" w:type="dxa"/>
            <w:tcBorders>
              <w:top w:val="nil"/>
              <w:left w:val="nil"/>
              <w:bottom w:val="nil"/>
              <w:right w:val="nil"/>
            </w:tcBorders>
          </w:tcPr>
          <w:p w:rsidR="00A859C3" w:rsidRPr="00A859C3" w:rsidRDefault="00A859C3" w:rsidP="00A859C3">
            <w:pPr>
              <w:widowControl w:val="0"/>
              <w:spacing w:line="214" w:lineRule="exact"/>
              <w:ind w:right="-20"/>
            </w:pPr>
            <w:r w:rsidRPr="00A859C3">
              <w:t>$50 (min)</w:t>
            </w:r>
          </w:p>
        </w:tc>
      </w:tr>
      <w:tr w:rsidR="00A859C3" w:rsidRPr="00A859C3" w:rsidTr="00234304">
        <w:trPr>
          <w:trHeight w:hRule="exact" w:val="457"/>
        </w:trPr>
        <w:tc>
          <w:tcPr>
            <w:tcW w:w="3306" w:type="dxa"/>
            <w:tcBorders>
              <w:top w:val="nil"/>
              <w:left w:val="nil"/>
              <w:bottom w:val="nil"/>
              <w:right w:val="nil"/>
            </w:tcBorders>
          </w:tcPr>
          <w:p w:rsidR="00A859C3" w:rsidRPr="00A859C3" w:rsidRDefault="00A859C3" w:rsidP="00A859C3">
            <w:pPr>
              <w:widowControl w:val="0"/>
              <w:spacing w:line="214" w:lineRule="exact"/>
              <w:ind w:right="-20"/>
            </w:pPr>
            <w:r w:rsidRPr="00A859C3">
              <w:rPr>
                <w:spacing w:val="1"/>
              </w:rPr>
              <w:t>-</w:t>
            </w:r>
            <w:r w:rsidRPr="00A859C3">
              <w:t>A</w:t>
            </w:r>
            <w:r w:rsidRPr="00A859C3">
              <w:rPr>
                <w:spacing w:val="1"/>
              </w:rPr>
              <w:t>n</w:t>
            </w:r>
            <w:r w:rsidRPr="00A859C3">
              <w:t>y</w:t>
            </w:r>
            <w:r w:rsidRPr="00A859C3">
              <w:rPr>
                <w:spacing w:val="-5"/>
              </w:rPr>
              <w:t xml:space="preserve"> </w:t>
            </w:r>
            <w:r w:rsidRPr="00A859C3">
              <w:rPr>
                <w:spacing w:val="-1"/>
              </w:rPr>
              <w:t>n</w:t>
            </w:r>
            <w:r w:rsidRPr="00A859C3">
              <w:t>e</w:t>
            </w:r>
            <w:r w:rsidRPr="00A859C3">
              <w:rPr>
                <w:spacing w:val="1"/>
              </w:rPr>
              <w:t>ed</w:t>
            </w:r>
            <w:r w:rsidRPr="00A859C3">
              <w:t>ed</w:t>
            </w:r>
            <w:r w:rsidRPr="00A859C3">
              <w:rPr>
                <w:spacing w:val="-4"/>
              </w:rPr>
              <w:t xml:space="preserve"> </w:t>
            </w:r>
            <w:r w:rsidRPr="00A859C3">
              <w:rPr>
                <w:spacing w:val="2"/>
              </w:rPr>
              <w:t>i</w:t>
            </w:r>
            <w:r w:rsidRPr="00A859C3">
              <w:rPr>
                <w:spacing w:val="-1"/>
              </w:rPr>
              <w:t>mm</w:t>
            </w:r>
            <w:r w:rsidRPr="00A859C3">
              <w:rPr>
                <w:spacing w:val="1"/>
              </w:rPr>
              <w:t>u</w:t>
            </w:r>
            <w:r w:rsidRPr="00A859C3">
              <w:rPr>
                <w:spacing w:val="-1"/>
              </w:rPr>
              <w:t>n</w:t>
            </w:r>
            <w:r w:rsidRPr="00A859C3">
              <w:t>iza</w:t>
            </w:r>
            <w:r w:rsidRPr="00A859C3">
              <w:rPr>
                <w:spacing w:val="3"/>
              </w:rPr>
              <w:t>t</w:t>
            </w:r>
            <w:r w:rsidRPr="00A859C3">
              <w:t>i</w:t>
            </w:r>
            <w:r w:rsidRPr="00A859C3">
              <w:rPr>
                <w:spacing w:val="1"/>
              </w:rPr>
              <w:t>o</w:t>
            </w:r>
            <w:r w:rsidRPr="00A859C3">
              <w:rPr>
                <w:spacing w:val="-1"/>
              </w:rPr>
              <w:t>n</w:t>
            </w:r>
            <w:r w:rsidRPr="00A859C3">
              <w:t>s</w:t>
            </w:r>
            <w:r w:rsidRPr="00A859C3">
              <w:rPr>
                <w:spacing w:val="-12"/>
              </w:rPr>
              <w:t xml:space="preserve"> </w:t>
            </w:r>
            <w:r w:rsidRPr="00A859C3">
              <w:rPr>
                <w:spacing w:val="3"/>
              </w:rPr>
              <w:t>o</w:t>
            </w:r>
            <w:r w:rsidRPr="00A859C3">
              <w:t>r</w:t>
            </w:r>
            <w:r w:rsidRPr="00A859C3">
              <w:rPr>
                <w:spacing w:val="-1"/>
              </w:rPr>
              <w:t xml:space="preserve"> </w:t>
            </w:r>
            <w:r w:rsidRPr="00A859C3">
              <w:t>titers</w:t>
            </w:r>
          </w:p>
          <w:p w:rsidR="00A859C3" w:rsidRPr="00A859C3" w:rsidRDefault="00A859C3" w:rsidP="00A859C3">
            <w:pPr>
              <w:widowControl w:val="0"/>
              <w:spacing w:before="5"/>
              <w:ind w:right="-20"/>
              <w:rPr>
                <w:spacing w:val="-2"/>
              </w:rPr>
            </w:pPr>
          </w:p>
          <w:p w:rsidR="00A859C3" w:rsidRPr="00A859C3" w:rsidRDefault="00A859C3" w:rsidP="00A859C3">
            <w:pPr>
              <w:widowControl w:val="0"/>
              <w:spacing w:before="5"/>
              <w:ind w:right="-20"/>
            </w:pPr>
          </w:p>
        </w:tc>
        <w:tc>
          <w:tcPr>
            <w:tcW w:w="2436" w:type="dxa"/>
            <w:tcBorders>
              <w:top w:val="nil"/>
              <w:left w:val="nil"/>
              <w:bottom w:val="nil"/>
              <w:right w:val="nil"/>
            </w:tcBorders>
          </w:tcPr>
          <w:p w:rsidR="00A859C3" w:rsidRPr="00A859C3" w:rsidRDefault="00A859C3" w:rsidP="00A859C3">
            <w:pPr>
              <w:widowControl w:val="0"/>
              <w:spacing w:line="214" w:lineRule="exact"/>
              <w:ind w:right="-20"/>
            </w:pPr>
            <w:r w:rsidRPr="00A859C3">
              <w:rPr>
                <w:spacing w:val="-1"/>
              </w:rPr>
              <w:t xml:space="preserve">       C</w:t>
            </w:r>
            <w:r w:rsidRPr="00A859C3">
              <w:rPr>
                <w:spacing w:val="1"/>
              </w:rPr>
              <w:t>o</w:t>
            </w:r>
            <w:r w:rsidRPr="00A859C3">
              <w:rPr>
                <w:spacing w:val="-1"/>
              </w:rPr>
              <w:t>s</w:t>
            </w:r>
            <w:r w:rsidRPr="00A859C3">
              <w:t>t</w:t>
            </w:r>
            <w:r w:rsidRPr="00A859C3">
              <w:rPr>
                <w:spacing w:val="-4"/>
              </w:rPr>
              <w:t xml:space="preserve"> </w:t>
            </w:r>
            <w:r w:rsidRPr="00A859C3">
              <w:rPr>
                <w:spacing w:val="-1"/>
              </w:rPr>
              <w:t>v</w:t>
            </w:r>
            <w:r w:rsidRPr="00A859C3">
              <w:t>a</w:t>
            </w:r>
            <w:r w:rsidRPr="00A859C3">
              <w:rPr>
                <w:spacing w:val="1"/>
              </w:rPr>
              <w:t>r</w:t>
            </w:r>
            <w:r w:rsidRPr="00A859C3">
              <w:t>i</w:t>
            </w:r>
            <w:r w:rsidRPr="00A859C3">
              <w:rPr>
                <w:spacing w:val="2"/>
              </w:rPr>
              <w:t>e</w:t>
            </w:r>
            <w:r w:rsidRPr="00A859C3">
              <w:t>s ($900-              $1200)</w:t>
            </w:r>
          </w:p>
          <w:p w:rsidR="00A859C3" w:rsidRPr="00A859C3" w:rsidRDefault="00A859C3" w:rsidP="00A859C3">
            <w:pPr>
              <w:widowControl w:val="0"/>
              <w:spacing w:before="5"/>
              <w:ind w:right="-20"/>
            </w:pPr>
          </w:p>
        </w:tc>
        <w:tc>
          <w:tcPr>
            <w:tcW w:w="2570" w:type="dxa"/>
            <w:tcBorders>
              <w:top w:val="nil"/>
              <w:left w:val="nil"/>
              <w:bottom w:val="nil"/>
              <w:right w:val="nil"/>
            </w:tcBorders>
          </w:tcPr>
          <w:p w:rsidR="00A859C3" w:rsidRPr="00A859C3" w:rsidRDefault="00A859C3" w:rsidP="00A859C3">
            <w:pPr>
              <w:widowControl w:val="0"/>
              <w:spacing w:line="214" w:lineRule="exact"/>
              <w:ind w:right="-20"/>
              <w:rPr>
                <w:b/>
                <w:bCs/>
                <w:spacing w:val="1"/>
              </w:rPr>
            </w:pPr>
            <w:r w:rsidRPr="00A859C3">
              <w:rPr>
                <w:b/>
                <w:bCs/>
                <w:spacing w:val="1"/>
              </w:rPr>
              <w:t>-</w:t>
            </w:r>
            <w:r w:rsidRPr="00A859C3">
              <w:rPr>
                <w:bCs/>
                <w:spacing w:val="1"/>
              </w:rPr>
              <w:t>Lab Supplies</w:t>
            </w:r>
          </w:p>
          <w:p w:rsidR="00A859C3" w:rsidRPr="00A859C3" w:rsidRDefault="00A859C3" w:rsidP="00A859C3">
            <w:pPr>
              <w:widowControl w:val="0"/>
              <w:spacing w:line="214" w:lineRule="exact"/>
              <w:ind w:right="-20"/>
            </w:pPr>
          </w:p>
        </w:tc>
        <w:tc>
          <w:tcPr>
            <w:tcW w:w="1548" w:type="dxa"/>
            <w:tcBorders>
              <w:top w:val="nil"/>
              <w:left w:val="nil"/>
              <w:bottom w:val="nil"/>
              <w:right w:val="nil"/>
            </w:tcBorders>
          </w:tcPr>
          <w:p w:rsidR="00A859C3" w:rsidRPr="00A859C3" w:rsidRDefault="00A859C3" w:rsidP="00A859C3">
            <w:pPr>
              <w:widowControl w:val="0"/>
              <w:spacing w:line="214" w:lineRule="exact"/>
              <w:ind w:right="-20"/>
            </w:pPr>
            <w:r w:rsidRPr="00A859C3">
              <w:rPr>
                <w:spacing w:val="1"/>
              </w:rPr>
              <w:t>$150</w:t>
            </w:r>
          </w:p>
          <w:p w:rsidR="00A859C3" w:rsidRPr="00A859C3" w:rsidRDefault="00A859C3" w:rsidP="00A859C3">
            <w:pPr>
              <w:widowControl w:val="0"/>
              <w:spacing w:before="5"/>
              <w:ind w:right="-20"/>
            </w:pPr>
          </w:p>
        </w:tc>
      </w:tr>
    </w:tbl>
    <w:p w:rsidR="00A859C3" w:rsidRPr="00A859C3" w:rsidRDefault="00A859C3" w:rsidP="00A859C3">
      <w:pPr>
        <w:widowControl w:val="0"/>
        <w:spacing w:before="7" w:line="100" w:lineRule="exact"/>
        <w:rPr>
          <w:rFonts w:asciiTheme="minorHAnsi" w:eastAsiaTheme="minorHAnsi" w:hAnsiTheme="minorHAnsi" w:cstheme="minorBidi"/>
          <w:sz w:val="10"/>
          <w:szCs w:val="10"/>
        </w:rPr>
      </w:pPr>
    </w:p>
    <w:p w:rsidR="00A859C3" w:rsidRPr="00A859C3" w:rsidRDefault="00A859C3" w:rsidP="00A859C3">
      <w:pPr>
        <w:widowControl w:val="0"/>
        <w:ind w:right="-20"/>
        <w:rPr>
          <w:color w:val="C0504D" w:themeColor="accent2"/>
        </w:rPr>
      </w:pPr>
      <w:r w:rsidRPr="00A859C3">
        <w:rPr>
          <w:b/>
          <w:bCs/>
          <w:color w:val="C0504D" w:themeColor="accent2"/>
        </w:rPr>
        <w:t>19: CAN</w:t>
      </w:r>
      <w:r w:rsidRPr="00A859C3">
        <w:rPr>
          <w:b/>
          <w:bCs/>
          <w:color w:val="C0504D" w:themeColor="accent2"/>
          <w:spacing w:val="-3"/>
        </w:rPr>
        <w:t xml:space="preserve"> </w:t>
      </w:r>
      <w:r w:rsidRPr="00A859C3">
        <w:rPr>
          <w:b/>
          <w:bCs/>
          <w:color w:val="C0504D" w:themeColor="accent2"/>
        </w:rPr>
        <w:t>S</w:t>
      </w:r>
      <w:r w:rsidRPr="00A859C3">
        <w:rPr>
          <w:b/>
          <w:bCs/>
          <w:color w:val="C0504D" w:themeColor="accent2"/>
          <w:spacing w:val="1"/>
        </w:rPr>
        <w:t>T</w:t>
      </w:r>
      <w:r w:rsidRPr="00A859C3">
        <w:rPr>
          <w:b/>
          <w:bCs/>
          <w:color w:val="C0504D" w:themeColor="accent2"/>
        </w:rPr>
        <w:t>UDE</w:t>
      </w:r>
      <w:r w:rsidRPr="00A859C3">
        <w:rPr>
          <w:b/>
          <w:bCs/>
          <w:color w:val="C0504D" w:themeColor="accent2"/>
          <w:spacing w:val="2"/>
        </w:rPr>
        <w:t>N</w:t>
      </w:r>
      <w:r w:rsidRPr="00A859C3">
        <w:rPr>
          <w:b/>
          <w:bCs/>
          <w:color w:val="C0504D" w:themeColor="accent2"/>
          <w:spacing w:val="-1"/>
        </w:rPr>
        <w:t>T</w:t>
      </w:r>
      <w:r w:rsidRPr="00A859C3">
        <w:rPr>
          <w:b/>
          <w:bCs/>
          <w:color w:val="C0504D" w:themeColor="accent2"/>
        </w:rPr>
        <w:t>S</w:t>
      </w:r>
      <w:r w:rsidRPr="00A859C3">
        <w:rPr>
          <w:b/>
          <w:bCs/>
          <w:color w:val="C0504D" w:themeColor="accent2"/>
          <w:spacing w:val="-9"/>
        </w:rPr>
        <w:t xml:space="preserve"> </w:t>
      </w:r>
      <w:r w:rsidRPr="00A859C3">
        <w:rPr>
          <w:b/>
          <w:bCs/>
          <w:color w:val="C0504D" w:themeColor="accent2"/>
        </w:rPr>
        <w:t>W</w:t>
      </w:r>
      <w:r w:rsidRPr="00A859C3">
        <w:rPr>
          <w:b/>
          <w:bCs/>
          <w:color w:val="C0504D" w:themeColor="accent2"/>
          <w:spacing w:val="1"/>
        </w:rPr>
        <w:t>O</w:t>
      </w:r>
      <w:r w:rsidRPr="00A859C3">
        <w:rPr>
          <w:b/>
          <w:bCs/>
          <w:color w:val="C0504D" w:themeColor="accent2"/>
        </w:rPr>
        <w:t>RK</w:t>
      </w:r>
      <w:r w:rsidRPr="00A859C3">
        <w:rPr>
          <w:b/>
          <w:bCs/>
          <w:color w:val="C0504D" w:themeColor="accent2"/>
          <w:spacing w:val="-6"/>
        </w:rPr>
        <w:t xml:space="preserve"> </w:t>
      </w:r>
      <w:r w:rsidRPr="00A859C3">
        <w:rPr>
          <w:b/>
          <w:bCs/>
          <w:color w:val="C0504D" w:themeColor="accent2"/>
        </w:rPr>
        <w:t>W</w:t>
      </w:r>
      <w:r w:rsidRPr="00A859C3">
        <w:rPr>
          <w:b/>
          <w:bCs/>
          <w:color w:val="C0504D" w:themeColor="accent2"/>
          <w:spacing w:val="1"/>
        </w:rPr>
        <w:t>H</w:t>
      </w:r>
      <w:r w:rsidRPr="00A859C3">
        <w:rPr>
          <w:b/>
          <w:bCs/>
          <w:color w:val="C0504D" w:themeColor="accent2"/>
          <w:spacing w:val="-1"/>
        </w:rPr>
        <w:t>I</w:t>
      </w:r>
      <w:r w:rsidRPr="00A859C3">
        <w:rPr>
          <w:b/>
          <w:bCs/>
          <w:color w:val="C0504D" w:themeColor="accent2"/>
          <w:spacing w:val="1"/>
        </w:rPr>
        <w:t>L</w:t>
      </w:r>
      <w:r w:rsidRPr="00A859C3">
        <w:rPr>
          <w:b/>
          <w:bCs/>
          <w:color w:val="C0504D" w:themeColor="accent2"/>
        </w:rPr>
        <w:t>E</w:t>
      </w:r>
      <w:r w:rsidRPr="00A859C3">
        <w:rPr>
          <w:b/>
          <w:bCs/>
          <w:color w:val="C0504D" w:themeColor="accent2"/>
          <w:spacing w:val="-8"/>
        </w:rPr>
        <w:t xml:space="preserve"> </w:t>
      </w:r>
      <w:r w:rsidRPr="00A859C3">
        <w:rPr>
          <w:b/>
          <w:bCs/>
          <w:color w:val="C0504D" w:themeColor="accent2"/>
          <w:spacing w:val="-1"/>
        </w:rPr>
        <w:t>E</w:t>
      </w:r>
      <w:r w:rsidRPr="00A859C3">
        <w:rPr>
          <w:b/>
          <w:bCs/>
          <w:color w:val="C0504D" w:themeColor="accent2"/>
          <w:spacing w:val="2"/>
        </w:rPr>
        <w:t>N</w:t>
      </w:r>
      <w:r w:rsidRPr="00A859C3">
        <w:rPr>
          <w:b/>
          <w:bCs/>
          <w:color w:val="C0504D" w:themeColor="accent2"/>
        </w:rPr>
        <w:t>R</w:t>
      </w:r>
      <w:r w:rsidRPr="00A859C3">
        <w:rPr>
          <w:b/>
          <w:bCs/>
          <w:color w:val="C0504D" w:themeColor="accent2"/>
          <w:spacing w:val="1"/>
        </w:rPr>
        <w:t>OL</w:t>
      </w:r>
      <w:r w:rsidRPr="00A859C3">
        <w:rPr>
          <w:b/>
          <w:bCs/>
          <w:color w:val="C0504D" w:themeColor="accent2"/>
          <w:spacing w:val="-1"/>
        </w:rPr>
        <w:t>LE</w:t>
      </w:r>
      <w:r w:rsidRPr="00A859C3">
        <w:rPr>
          <w:b/>
          <w:bCs/>
          <w:color w:val="C0504D" w:themeColor="accent2"/>
        </w:rPr>
        <w:t>D</w:t>
      </w:r>
      <w:r w:rsidRPr="00A859C3">
        <w:rPr>
          <w:b/>
          <w:bCs/>
          <w:color w:val="C0504D" w:themeColor="accent2"/>
          <w:spacing w:val="-8"/>
        </w:rPr>
        <w:t xml:space="preserve"> </w:t>
      </w:r>
      <w:r w:rsidRPr="00A859C3">
        <w:rPr>
          <w:b/>
          <w:bCs/>
          <w:color w:val="C0504D" w:themeColor="accent2"/>
          <w:spacing w:val="-1"/>
        </w:rPr>
        <w:t>I</w:t>
      </w:r>
      <w:r w:rsidRPr="00A859C3">
        <w:rPr>
          <w:b/>
          <w:bCs/>
          <w:color w:val="C0504D" w:themeColor="accent2"/>
        </w:rPr>
        <w:t>N</w:t>
      </w:r>
      <w:r w:rsidRPr="00A859C3">
        <w:rPr>
          <w:b/>
          <w:bCs/>
          <w:color w:val="C0504D" w:themeColor="accent2"/>
          <w:spacing w:val="-2"/>
        </w:rPr>
        <w:t xml:space="preserve"> </w:t>
      </w:r>
      <w:r w:rsidRPr="00A859C3">
        <w:rPr>
          <w:b/>
          <w:bCs/>
          <w:color w:val="C0504D" w:themeColor="accent2"/>
          <w:spacing w:val="1"/>
        </w:rPr>
        <w:t>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1"/>
        </w:rPr>
        <w:t>O</w:t>
      </w:r>
      <w:r w:rsidRPr="00A859C3">
        <w:rPr>
          <w:b/>
          <w:bCs/>
          <w:color w:val="C0504D" w:themeColor="accent2"/>
          <w:spacing w:val="-1"/>
        </w:rPr>
        <w:t>G</w:t>
      </w:r>
      <w:r w:rsidRPr="00A859C3">
        <w:rPr>
          <w:b/>
          <w:bCs/>
          <w:color w:val="C0504D" w:themeColor="accent2"/>
        </w:rPr>
        <w:t>RA</w:t>
      </w:r>
      <w:r w:rsidRPr="00A859C3">
        <w:rPr>
          <w:b/>
          <w:bCs/>
          <w:color w:val="C0504D" w:themeColor="accent2"/>
          <w:spacing w:val="4"/>
        </w:rPr>
        <w:t>M</w:t>
      </w:r>
      <w:r w:rsidRPr="00A859C3">
        <w:rPr>
          <w:b/>
          <w:bCs/>
          <w:color w:val="C0504D" w:themeColor="accent2"/>
        </w:rPr>
        <w:t>?</w:t>
      </w:r>
    </w:p>
    <w:p w:rsidR="00A859C3" w:rsidRPr="00A859C3" w:rsidRDefault="00A859C3" w:rsidP="00A859C3">
      <w:pPr>
        <w:widowControl w:val="0"/>
        <w:spacing w:line="228" w:lineRule="exact"/>
        <w:ind w:right="-20"/>
      </w:pPr>
      <w:r w:rsidRPr="00A859C3">
        <w:t>St</w:t>
      </w:r>
      <w:r w:rsidRPr="00A859C3">
        <w:rPr>
          <w:spacing w:val="-2"/>
        </w:rPr>
        <w:t>u</w:t>
      </w:r>
      <w:r w:rsidRPr="00A859C3">
        <w:rPr>
          <w:spacing w:val="1"/>
        </w:rPr>
        <w:t>d</w:t>
      </w:r>
      <w:r w:rsidRPr="00A859C3">
        <w:rPr>
          <w:spacing w:val="3"/>
        </w:rPr>
        <w:t>e</w:t>
      </w:r>
      <w:r w:rsidRPr="00A859C3">
        <w:rPr>
          <w:spacing w:val="-1"/>
        </w:rPr>
        <w:t>n</w:t>
      </w:r>
      <w:r w:rsidRPr="00A859C3">
        <w:t>ts</w:t>
      </w:r>
      <w:r w:rsidRPr="00A859C3">
        <w:rPr>
          <w:spacing w:val="-8"/>
        </w:rPr>
        <w:t xml:space="preserve"> </w:t>
      </w:r>
      <w:r w:rsidRPr="00A859C3">
        <w:t>a</w:t>
      </w:r>
      <w:r w:rsidRPr="00A859C3">
        <w:rPr>
          <w:spacing w:val="1"/>
        </w:rPr>
        <w:t>r</w:t>
      </w:r>
      <w:r w:rsidRPr="00A859C3">
        <w:t>e</w:t>
      </w:r>
      <w:r w:rsidRPr="00A859C3">
        <w:rPr>
          <w:spacing w:val="-1"/>
        </w:rPr>
        <w:t xml:space="preserve"> </w:t>
      </w:r>
      <w:r w:rsidRPr="00A859C3">
        <w:t>e</w:t>
      </w:r>
      <w:r w:rsidRPr="00A859C3">
        <w:rPr>
          <w:spacing w:val="-1"/>
        </w:rPr>
        <w:t>n</w:t>
      </w:r>
      <w:r w:rsidRPr="00A859C3">
        <w:t>c</w:t>
      </w:r>
      <w:r w:rsidRPr="00A859C3">
        <w:rPr>
          <w:spacing w:val="1"/>
        </w:rPr>
        <w:t>o</w:t>
      </w:r>
      <w:r w:rsidRPr="00A859C3">
        <w:rPr>
          <w:spacing w:val="-1"/>
        </w:rPr>
        <w:t>u</w:t>
      </w:r>
      <w:r w:rsidRPr="00A859C3">
        <w:rPr>
          <w:spacing w:val="1"/>
        </w:rPr>
        <w:t>r</w:t>
      </w:r>
      <w:r w:rsidRPr="00A859C3">
        <w:rPr>
          <w:spacing w:val="3"/>
        </w:rPr>
        <w:t>a</w:t>
      </w:r>
      <w:r w:rsidRPr="00A859C3">
        <w:rPr>
          <w:spacing w:val="-1"/>
        </w:rPr>
        <w:t>g</w:t>
      </w:r>
      <w:r w:rsidRPr="00A859C3">
        <w:t>ed</w:t>
      </w:r>
      <w:r w:rsidRPr="00A859C3">
        <w:rPr>
          <w:spacing w:val="-5"/>
        </w:rPr>
        <w:t xml:space="preserve"> </w:t>
      </w:r>
      <w:r w:rsidRPr="00A859C3">
        <w:rPr>
          <w:spacing w:val="-1"/>
        </w:rPr>
        <w:t>n</w:t>
      </w:r>
      <w:r w:rsidRPr="00A859C3">
        <w:rPr>
          <w:spacing w:val="1"/>
        </w:rPr>
        <w:t>o</w:t>
      </w:r>
      <w:r w:rsidRPr="00A859C3">
        <w:t>t</w:t>
      </w:r>
      <w:r w:rsidRPr="00A859C3">
        <w:rPr>
          <w:spacing w:val="-3"/>
        </w:rPr>
        <w:t xml:space="preserve"> </w:t>
      </w:r>
      <w:r w:rsidRPr="00A859C3">
        <w:rPr>
          <w:spacing w:val="2"/>
        </w:rPr>
        <w:t>t</w:t>
      </w:r>
      <w:r w:rsidRPr="00A859C3">
        <w:t>o</w:t>
      </w:r>
      <w:r w:rsidRPr="00A859C3">
        <w:rPr>
          <w:spacing w:val="2"/>
        </w:rPr>
        <w:t xml:space="preserve"> </w:t>
      </w:r>
      <w:r w:rsidRPr="00A859C3">
        <w:rPr>
          <w:spacing w:val="-5"/>
        </w:rPr>
        <w:t>w</w:t>
      </w:r>
      <w:r w:rsidRPr="00A859C3">
        <w:rPr>
          <w:spacing w:val="1"/>
        </w:rPr>
        <w:t>or</w:t>
      </w:r>
      <w:r w:rsidRPr="00A859C3">
        <w:t>k</w:t>
      </w:r>
      <w:r w:rsidRPr="00A859C3">
        <w:rPr>
          <w:spacing w:val="-3"/>
        </w:rPr>
        <w:t xml:space="preserve"> </w:t>
      </w:r>
      <w:r w:rsidRPr="00A859C3">
        <w:rPr>
          <w:spacing w:val="-4"/>
        </w:rPr>
        <w:t>m</w:t>
      </w:r>
      <w:r w:rsidRPr="00A859C3">
        <w:rPr>
          <w:spacing w:val="1"/>
        </w:rPr>
        <w:t>or</w:t>
      </w:r>
      <w:r w:rsidRPr="00A859C3">
        <w:t>e</w:t>
      </w:r>
      <w:r w:rsidRPr="00A859C3">
        <w:rPr>
          <w:spacing w:val="-3"/>
        </w:rPr>
        <w:t xml:space="preserve"> </w:t>
      </w:r>
      <w:r w:rsidRPr="00A859C3">
        <w:rPr>
          <w:spacing w:val="2"/>
        </w:rPr>
        <w:t>t</w:t>
      </w:r>
      <w:r w:rsidRPr="00A859C3">
        <w:rPr>
          <w:spacing w:val="-1"/>
        </w:rPr>
        <w:t>h</w:t>
      </w:r>
      <w:r w:rsidRPr="00A859C3">
        <w:t>an</w:t>
      </w:r>
      <w:r w:rsidRPr="00A859C3">
        <w:rPr>
          <w:spacing w:val="-1"/>
        </w:rPr>
        <w:t xml:space="preserve"> </w:t>
      </w:r>
      <w:r w:rsidRPr="00A859C3">
        <w:rPr>
          <w:spacing w:val="-2"/>
        </w:rPr>
        <w:t>f</w:t>
      </w:r>
      <w:r w:rsidRPr="00A859C3">
        <w:rPr>
          <w:spacing w:val="2"/>
        </w:rPr>
        <w:t>i</w:t>
      </w:r>
      <w:r w:rsidRPr="00A859C3">
        <w:rPr>
          <w:spacing w:val="-2"/>
        </w:rPr>
        <w:t>f</w:t>
      </w:r>
      <w:r w:rsidRPr="00A859C3">
        <w:t>teen</w:t>
      </w:r>
      <w:r w:rsidRPr="00A859C3">
        <w:rPr>
          <w:spacing w:val="-5"/>
        </w:rPr>
        <w:t xml:space="preserve"> </w:t>
      </w:r>
      <w:r w:rsidRPr="00A859C3">
        <w:rPr>
          <w:spacing w:val="1"/>
        </w:rPr>
        <w:t>(15</w:t>
      </w:r>
      <w:r w:rsidRPr="00A859C3">
        <w:t>)</w:t>
      </w:r>
      <w:r w:rsidRPr="00A859C3">
        <w:rPr>
          <w:spacing w:val="-2"/>
        </w:rPr>
        <w:t xml:space="preserve"> </w:t>
      </w:r>
      <w:r w:rsidRPr="00A859C3">
        <w:rPr>
          <w:spacing w:val="-1"/>
        </w:rPr>
        <w:t>h</w:t>
      </w:r>
      <w:r w:rsidRPr="00A859C3">
        <w:rPr>
          <w:spacing w:val="1"/>
        </w:rPr>
        <w:t>o</w:t>
      </w:r>
      <w:r w:rsidRPr="00A859C3">
        <w:rPr>
          <w:spacing w:val="-1"/>
        </w:rPr>
        <w:t>u</w:t>
      </w:r>
      <w:r w:rsidRPr="00A859C3">
        <w:rPr>
          <w:spacing w:val="1"/>
        </w:rPr>
        <w:t>r</w:t>
      </w:r>
      <w:r w:rsidRPr="00A859C3">
        <w:t>s</w:t>
      </w:r>
      <w:r w:rsidRPr="00A859C3">
        <w:rPr>
          <w:spacing w:val="-4"/>
        </w:rPr>
        <w:t xml:space="preserve"> </w:t>
      </w:r>
      <w:r w:rsidRPr="00A859C3">
        <w:rPr>
          <w:spacing w:val="1"/>
        </w:rPr>
        <w:t>p</w:t>
      </w:r>
      <w:r w:rsidRPr="00A859C3">
        <w:t>er</w:t>
      </w:r>
      <w:r w:rsidRPr="00A859C3">
        <w:rPr>
          <w:spacing w:val="1"/>
        </w:rPr>
        <w:t xml:space="preserve"> </w:t>
      </w:r>
      <w:r w:rsidRPr="00A859C3">
        <w:rPr>
          <w:spacing w:val="-5"/>
        </w:rPr>
        <w:t>w</w:t>
      </w:r>
      <w:r w:rsidRPr="00A859C3">
        <w:t>e</w:t>
      </w:r>
      <w:r w:rsidRPr="00A859C3">
        <w:rPr>
          <w:spacing w:val="3"/>
        </w:rPr>
        <w:t>e</w:t>
      </w:r>
      <w:r w:rsidRPr="00A859C3">
        <w:rPr>
          <w:spacing w:val="-1"/>
        </w:rPr>
        <w:t>k</w:t>
      </w:r>
      <w:r w:rsidRPr="00A859C3">
        <w:t>.</w:t>
      </w:r>
      <w:r w:rsidRPr="00A859C3">
        <w:rPr>
          <w:spacing w:val="46"/>
        </w:rPr>
        <w:t xml:space="preserve"> </w:t>
      </w:r>
      <w:r w:rsidRPr="00A859C3">
        <w:t>D</w:t>
      </w:r>
      <w:r w:rsidRPr="00A859C3">
        <w:rPr>
          <w:spacing w:val="-1"/>
        </w:rPr>
        <w:t>u</w:t>
      </w:r>
      <w:r w:rsidRPr="00A859C3">
        <w:rPr>
          <w:spacing w:val="1"/>
        </w:rPr>
        <w:t>r</w:t>
      </w:r>
      <w:r w:rsidRPr="00A859C3">
        <w:rPr>
          <w:spacing w:val="2"/>
        </w:rPr>
        <w:t>i</w:t>
      </w:r>
      <w:r w:rsidRPr="00A859C3">
        <w:rPr>
          <w:spacing w:val="1"/>
        </w:rPr>
        <w:t>n</w:t>
      </w:r>
      <w:r w:rsidRPr="00A859C3">
        <w:t>g</w:t>
      </w:r>
      <w:r w:rsidRPr="00A859C3">
        <w:rPr>
          <w:spacing w:val="-7"/>
        </w:rPr>
        <w:t xml:space="preserve"> </w:t>
      </w:r>
      <w:r w:rsidRPr="00A859C3">
        <w:t>cl</w:t>
      </w:r>
      <w:r w:rsidRPr="00A859C3">
        <w:rPr>
          <w:spacing w:val="2"/>
        </w:rPr>
        <w:t>i</w:t>
      </w:r>
      <w:r w:rsidRPr="00A859C3">
        <w:rPr>
          <w:spacing w:val="-1"/>
        </w:rPr>
        <w:t>n</w:t>
      </w:r>
      <w:r w:rsidRPr="00A859C3">
        <w:t>i</w:t>
      </w:r>
      <w:r w:rsidRPr="00A859C3">
        <w:rPr>
          <w:spacing w:val="2"/>
        </w:rPr>
        <w:t>c</w:t>
      </w:r>
      <w:r w:rsidRPr="00A859C3">
        <w:t>al</w:t>
      </w:r>
      <w:r w:rsidRPr="00A859C3">
        <w:rPr>
          <w:spacing w:val="-6"/>
        </w:rPr>
        <w:t xml:space="preserve"> </w:t>
      </w:r>
      <w:r w:rsidRPr="00A859C3">
        <w:t>a</w:t>
      </w:r>
      <w:r w:rsidRPr="00A859C3">
        <w:rPr>
          <w:spacing w:val="-1"/>
        </w:rPr>
        <w:t>f</w:t>
      </w:r>
      <w:r w:rsidRPr="00A859C3">
        <w:rPr>
          <w:spacing w:val="1"/>
        </w:rPr>
        <w:t>f</w:t>
      </w:r>
      <w:r w:rsidRPr="00A859C3">
        <w:t>iliati</w:t>
      </w:r>
      <w:r w:rsidRPr="00A859C3">
        <w:rPr>
          <w:spacing w:val="3"/>
        </w:rPr>
        <w:t>o</w:t>
      </w:r>
      <w:r w:rsidRPr="00A859C3">
        <w:rPr>
          <w:spacing w:val="-1"/>
        </w:rPr>
        <w:t>ns</w:t>
      </w:r>
      <w:r w:rsidRPr="00A859C3">
        <w:t>,</w:t>
      </w:r>
      <w:r w:rsidRPr="00A859C3">
        <w:rPr>
          <w:spacing w:val="-8"/>
        </w:rPr>
        <w:t xml:space="preserve"> </w:t>
      </w:r>
      <w:r w:rsidRPr="00A859C3">
        <w:rPr>
          <w:spacing w:val="-1"/>
        </w:rPr>
        <w:t>s</w:t>
      </w:r>
      <w:r w:rsidRPr="00A859C3">
        <w:rPr>
          <w:spacing w:val="2"/>
        </w:rPr>
        <w:t>t</w:t>
      </w:r>
      <w:r w:rsidRPr="00A859C3">
        <w:rPr>
          <w:spacing w:val="-1"/>
        </w:rPr>
        <w:t>u</w:t>
      </w:r>
      <w:r w:rsidRPr="00A859C3">
        <w:rPr>
          <w:spacing w:val="1"/>
        </w:rPr>
        <w:t>d</w:t>
      </w:r>
      <w:r w:rsidRPr="00A859C3">
        <w:t>e</w:t>
      </w:r>
      <w:r w:rsidRPr="00A859C3">
        <w:rPr>
          <w:spacing w:val="-1"/>
        </w:rPr>
        <w:t>n</w:t>
      </w:r>
      <w:r w:rsidRPr="00A859C3">
        <w:t>t</w:t>
      </w:r>
      <w:r w:rsidRPr="00A859C3">
        <w:rPr>
          <w:spacing w:val="-4"/>
        </w:rPr>
        <w:t xml:space="preserve"> </w:t>
      </w:r>
      <w:r w:rsidRPr="00A859C3">
        <w:rPr>
          <w:spacing w:val="-2"/>
        </w:rPr>
        <w:t>w</w:t>
      </w:r>
      <w:r w:rsidRPr="00A859C3">
        <w:rPr>
          <w:spacing w:val="1"/>
        </w:rPr>
        <w:t>o</w:t>
      </w:r>
      <w:r w:rsidRPr="00A859C3">
        <w:rPr>
          <w:spacing w:val="3"/>
        </w:rPr>
        <w:t>r</w:t>
      </w:r>
      <w:r w:rsidRPr="00A859C3">
        <w:t>k</w:t>
      </w:r>
    </w:p>
    <w:p w:rsidR="00A859C3" w:rsidRPr="00A859C3" w:rsidRDefault="00A859C3" w:rsidP="00A859C3">
      <w:pPr>
        <w:widowControl w:val="0"/>
        <w:spacing w:before="5" w:line="226" w:lineRule="exact"/>
        <w:ind w:right="-20"/>
        <w:rPr>
          <w:position w:val="-1"/>
        </w:rPr>
      </w:pPr>
      <w:r w:rsidRPr="00A859C3">
        <w:rPr>
          <w:spacing w:val="-1"/>
          <w:position w:val="-1"/>
        </w:rPr>
        <w:t>s</w:t>
      </w:r>
      <w:r w:rsidRPr="00A859C3">
        <w:rPr>
          <w:position w:val="-1"/>
        </w:rPr>
        <w:t>c</w:t>
      </w:r>
      <w:r w:rsidRPr="00A859C3">
        <w:rPr>
          <w:spacing w:val="-1"/>
          <w:position w:val="-1"/>
        </w:rPr>
        <w:t>h</w:t>
      </w:r>
      <w:r w:rsidRPr="00A859C3">
        <w:rPr>
          <w:position w:val="-1"/>
        </w:rPr>
        <w:t>e</w:t>
      </w:r>
      <w:r w:rsidRPr="00A859C3">
        <w:rPr>
          <w:spacing w:val="1"/>
          <w:position w:val="-1"/>
        </w:rPr>
        <w:t>du</w:t>
      </w:r>
      <w:r w:rsidRPr="00A859C3">
        <w:rPr>
          <w:position w:val="-1"/>
        </w:rPr>
        <w:t>les</w:t>
      </w:r>
      <w:r w:rsidRPr="00A859C3">
        <w:rPr>
          <w:spacing w:val="-8"/>
          <w:position w:val="-1"/>
        </w:rPr>
        <w:t xml:space="preserve"> </w:t>
      </w:r>
      <w:proofErr w:type="gramStart"/>
      <w:r w:rsidRPr="00A859C3">
        <w:rPr>
          <w:b/>
          <w:bCs/>
          <w:spacing w:val="-49"/>
          <w:position w:val="-1"/>
          <w:u w:val="single"/>
        </w:rPr>
        <w:t>MAY</w:t>
      </w:r>
      <w:r w:rsidRPr="00A859C3">
        <w:rPr>
          <w:b/>
          <w:bCs/>
          <w:spacing w:val="-4"/>
          <w:position w:val="-1"/>
          <w:u w:val="single" w:color="000000"/>
        </w:rPr>
        <w:t xml:space="preserve">  </w:t>
      </w:r>
      <w:r w:rsidRPr="00A859C3">
        <w:rPr>
          <w:b/>
          <w:bCs/>
          <w:position w:val="-1"/>
          <w:u w:val="single" w:color="000000"/>
        </w:rPr>
        <w:t>N</w:t>
      </w:r>
      <w:r w:rsidRPr="00A859C3">
        <w:rPr>
          <w:b/>
          <w:bCs/>
          <w:spacing w:val="1"/>
          <w:position w:val="-1"/>
          <w:u w:val="single" w:color="000000"/>
        </w:rPr>
        <w:t>O</w:t>
      </w:r>
      <w:r w:rsidRPr="00A859C3">
        <w:rPr>
          <w:b/>
          <w:bCs/>
          <w:position w:val="-1"/>
          <w:u w:val="single" w:color="000000"/>
        </w:rPr>
        <w:t>T</w:t>
      </w:r>
      <w:proofErr w:type="gramEnd"/>
      <w:r w:rsidRPr="00A859C3">
        <w:rPr>
          <w:b/>
          <w:bCs/>
          <w:spacing w:val="-4"/>
          <w:position w:val="-1"/>
        </w:rPr>
        <w:t xml:space="preserve"> </w:t>
      </w:r>
      <w:r w:rsidRPr="00A859C3">
        <w:rPr>
          <w:position w:val="-1"/>
        </w:rPr>
        <w:t>i</w:t>
      </w:r>
      <w:r w:rsidRPr="00A859C3">
        <w:rPr>
          <w:spacing w:val="-1"/>
          <w:position w:val="-1"/>
        </w:rPr>
        <w:t>n</w:t>
      </w:r>
      <w:r w:rsidRPr="00A859C3">
        <w:rPr>
          <w:position w:val="-1"/>
        </w:rPr>
        <w:t>te</w:t>
      </w:r>
      <w:r w:rsidRPr="00A859C3">
        <w:rPr>
          <w:spacing w:val="3"/>
          <w:position w:val="-1"/>
        </w:rPr>
        <w:t>r</w:t>
      </w:r>
      <w:r w:rsidRPr="00A859C3">
        <w:rPr>
          <w:spacing w:val="-2"/>
          <w:position w:val="-1"/>
        </w:rPr>
        <w:t>f</w:t>
      </w:r>
      <w:r w:rsidRPr="00A859C3">
        <w:rPr>
          <w:position w:val="-1"/>
        </w:rPr>
        <w:t>e</w:t>
      </w:r>
      <w:r w:rsidRPr="00A859C3">
        <w:rPr>
          <w:spacing w:val="1"/>
          <w:position w:val="-1"/>
        </w:rPr>
        <w:t>r</w:t>
      </w:r>
      <w:r w:rsidRPr="00A859C3">
        <w:rPr>
          <w:position w:val="-1"/>
        </w:rPr>
        <w:t>e</w:t>
      </w:r>
      <w:r w:rsidRPr="00A859C3">
        <w:rPr>
          <w:spacing w:val="-4"/>
          <w:position w:val="-1"/>
        </w:rPr>
        <w:t xml:space="preserve"> </w:t>
      </w:r>
      <w:r w:rsidRPr="00A859C3">
        <w:rPr>
          <w:spacing w:val="-5"/>
          <w:position w:val="-1"/>
        </w:rPr>
        <w:t>w</w:t>
      </w:r>
      <w:r w:rsidRPr="00A859C3">
        <w:rPr>
          <w:position w:val="-1"/>
        </w:rPr>
        <w:t>i</w:t>
      </w:r>
      <w:r w:rsidRPr="00A859C3">
        <w:rPr>
          <w:spacing w:val="2"/>
          <w:position w:val="-1"/>
        </w:rPr>
        <w:t>t</w:t>
      </w:r>
      <w:r w:rsidRPr="00A859C3">
        <w:rPr>
          <w:position w:val="-1"/>
        </w:rPr>
        <w:t>h</w:t>
      </w:r>
      <w:r w:rsidRPr="00A859C3">
        <w:rPr>
          <w:spacing w:val="-5"/>
          <w:position w:val="-1"/>
        </w:rPr>
        <w:t xml:space="preserve"> </w:t>
      </w:r>
      <w:r w:rsidRPr="00A859C3">
        <w:rPr>
          <w:spacing w:val="2"/>
          <w:position w:val="-1"/>
        </w:rPr>
        <w:t>t</w:t>
      </w:r>
      <w:r w:rsidRPr="00A859C3">
        <w:rPr>
          <w:spacing w:val="-1"/>
          <w:position w:val="-1"/>
        </w:rPr>
        <w:t>h</w:t>
      </w:r>
      <w:r w:rsidRPr="00A859C3">
        <w:rPr>
          <w:position w:val="-1"/>
        </w:rPr>
        <w:t>e</w:t>
      </w:r>
      <w:r w:rsidRPr="00A859C3">
        <w:rPr>
          <w:spacing w:val="-1"/>
          <w:position w:val="-1"/>
        </w:rPr>
        <w:t xml:space="preserve"> h</w:t>
      </w:r>
      <w:r w:rsidRPr="00A859C3">
        <w:rPr>
          <w:spacing w:val="1"/>
          <w:position w:val="-1"/>
        </w:rPr>
        <w:t>o</w:t>
      </w:r>
      <w:r w:rsidRPr="00A859C3">
        <w:rPr>
          <w:spacing w:val="-1"/>
          <w:position w:val="-1"/>
        </w:rPr>
        <w:t>u</w:t>
      </w:r>
      <w:r w:rsidRPr="00A859C3">
        <w:rPr>
          <w:spacing w:val="3"/>
          <w:position w:val="-1"/>
        </w:rPr>
        <w:t>r</w:t>
      </w:r>
      <w:r w:rsidRPr="00A859C3">
        <w:rPr>
          <w:position w:val="-1"/>
        </w:rPr>
        <w:t>s</w:t>
      </w:r>
      <w:r w:rsidRPr="00A859C3">
        <w:rPr>
          <w:spacing w:val="-4"/>
          <w:position w:val="-1"/>
        </w:rPr>
        <w:t xml:space="preserve"> </w:t>
      </w:r>
      <w:r w:rsidRPr="00A859C3">
        <w:rPr>
          <w:spacing w:val="1"/>
          <w:position w:val="-1"/>
        </w:rPr>
        <w:t>r</w:t>
      </w:r>
      <w:r w:rsidRPr="00A859C3">
        <w:rPr>
          <w:position w:val="-1"/>
        </w:rPr>
        <w:t>e</w:t>
      </w:r>
      <w:r w:rsidRPr="00A859C3">
        <w:rPr>
          <w:spacing w:val="1"/>
          <w:position w:val="-1"/>
        </w:rPr>
        <w:t>q</w:t>
      </w:r>
      <w:r w:rsidRPr="00A859C3">
        <w:rPr>
          <w:spacing w:val="-1"/>
          <w:position w:val="-1"/>
        </w:rPr>
        <w:t>u</w:t>
      </w:r>
      <w:r w:rsidRPr="00A859C3">
        <w:rPr>
          <w:position w:val="-1"/>
        </w:rPr>
        <w:t>ired</w:t>
      </w:r>
      <w:r w:rsidRPr="00A859C3">
        <w:rPr>
          <w:spacing w:val="-3"/>
          <w:position w:val="-1"/>
        </w:rPr>
        <w:t xml:space="preserve"> </w:t>
      </w:r>
      <w:r w:rsidRPr="00A859C3">
        <w:rPr>
          <w:spacing w:val="-2"/>
          <w:position w:val="-1"/>
        </w:rPr>
        <w:t>w</w:t>
      </w:r>
      <w:r w:rsidRPr="00A859C3">
        <w:rPr>
          <w:spacing w:val="-1"/>
          <w:position w:val="-1"/>
        </w:rPr>
        <w:t>h</w:t>
      </w:r>
      <w:r w:rsidRPr="00A859C3">
        <w:rPr>
          <w:position w:val="-1"/>
        </w:rPr>
        <w:t>i</w:t>
      </w:r>
      <w:r w:rsidRPr="00A859C3">
        <w:rPr>
          <w:spacing w:val="2"/>
          <w:position w:val="-1"/>
        </w:rPr>
        <w:t>l</w:t>
      </w:r>
      <w:r w:rsidRPr="00A859C3">
        <w:rPr>
          <w:position w:val="-1"/>
        </w:rPr>
        <w:t>e</w:t>
      </w:r>
      <w:r w:rsidRPr="00A859C3">
        <w:rPr>
          <w:spacing w:val="-3"/>
          <w:position w:val="-1"/>
        </w:rPr>
        <w:t xml:space="preserve"> </w:t>
      </w:r>
      <w:r w:rsidRPr="00A859C3">
        <w:rPr>
          <w:position w:val="-1"/>
        </w:rPr>
        <w:t>a</w:t>
      </w:r>
      <w:r w:rsidRPr="00A859C3">
        <w:rPr>
          <w:spacing w:val="-1"/>
          <w:position w:val="-1"/>
        </w:rPr>
        <w:t>f</w:t>
      </w:r>
      <w:r w:rsidRPr="00A859C3">
        <w:rPr>
          <w:spacing w:val="-2"/>
          <w:position w:val="-1"/>
        </w:rPr>
        <w:t>f</w:t>
      </w:r>
      <w:r w:rsidRPr="00A859C3">
        <w:rPr>
          <w:spacing w:val="2"/>
          <w:position w:val="-1"/>
        </w:rPr>
        <w:t>i</w:t>
      </w:r>
      <w:r w:rsidRPr="00A859C3">
        <w:rPr>
          <w:position w:val="-1"/>
        </w:rPr>
        <w:t>liat</w:t>
      </w:r>
      <w:r w:rsidRPr="00A859C3">
        <w:rPr>
          <w:spacing w:val="2"/>
          <w:position w:val="-1"/>
        </w:rPr>
        <w:t>i</w:t>
      </w:r>
      <w:r w:rsidRPr="00A859C3">
        <w:rPr>
          <w:spacing w:val="-1"/>
          <w:position w:val="-1"/>
        </w:rPr>
        <w:t>n</w:t>
      </w:r>
      <w:r w:rsidRPr="00A859C3">
        <w:rPr>
          <w:position w:val="-1"/>
        </w:rPr>
        <w:t>g</w:t>
      </w:r>
      <w:r w:rsidRPr="00A859C3">
        <w:rPr>
          <w:spacing w:val="-9"/>
          <w:position w:val="-1"/>
        </w:rPr>
        <w:t xml:space="preserve"> </w:t>
      </w:r>
      <w:r w:rsidRPr="00A859C3">
        <w:rPr>
          <w:position w:val="-1"/>
        </w:rPr>
        <w:t>at</w:t>
      </w:r>
      <w:r w:rsidRPr="00A859C3">
        <w:rPr>
          <w:spacing w:val="-1"/>
          <w:position w:val="-1"/>
        </w:rPr>
        <w:t xml:space="preserve"> </w:t>
      </w:r>
      <w:r w:rsidRPr="00A859C3">
        <w:rPr>
          <w:position w:val="-1"/>
        </w:rPr>
        <w:t>a cl</w:t>
      </w:r>
      <w:r w:rsidRPr="00A859C3">
        <w:rPr>
          <w:spacing w:val="2"/>
          <w:position w:val="-1"/>
        </w:rPr>
        <w:t>i</w:t>
      </w:r>
      <w:r w:rsidRPr="00A859C3">
        <w:rPr>
          <w:spacing w:val="-1"/>
          <w:position w:val="-1"/>
        </w:rPr>
        <w:t>n</w:t>
      </w:r>
      <w:r w:rsidRPr="00A859C3">
        <w:rPr>
          <w:position w:val="-1"/>
        </w:rPr>
        <w:t>ical</w:t>
      </w:r>
      <w:r w:rsidRPr="00A859C3">
        <w:rPr>
          <w:spacing w:val="-3"/>
          <w:position w:val="-1"/>
        </w:rPr>
        <w:t xml:space="preserve"> </w:t>
      </w:r>
      <w:r w:rsidRPr="00A859C3">
        <w:rPr>
          <w:spacing w:val="-1"/>
          <w:position w:val="-1"/>
        </w:rPr>
        <w:t>s</w:t>
      </w:r>
      <w:r w:rsidRPr="00A859C3">
        <w:rPr>
          <w:position w:val="-1"/>
        </w:rPr>
        <w:t xml:space="preserve">ite. Program coursework can be very strenuous many students struggle to work full time and become successful students at the same time.   </w:t>
      </w:r>
    </w:p>
    <w:p w:rsidR="00A859C3" w:rsidRPr="00A859C3" w:rsidRDefault="00A859C3" w:rsidP="00A859C3">
      <w:pPr>
        <w:widowControl w:val="0"/>
        <w:spacing w:before="6" w:line="160" w:lineRule="exact"/>
        <w:rPr>
          <w:rFonts w:asciiTheme="minorHAnsi" w:eastAsiaTheme="minorHAnsi" w:hAnsiTheme="minorHAnsi" w:cstheme="minorBidi"/>
          <w:sz w:val="16"/>
          <w:szCs w:val="16"/>
        </w:rPr>
      </w:pPr>
    </w:p>
    <w:p w:rsidR="00A859C3" w:rsidRPr="00A859C3" w:rsidRDefault="00A859C3" w:rsidP="00A859C3">
      <w:pPr>
        <w:widowControl w:val="0"/>
        <w:ind w:right="-20"/>
        <w:rPr>
          <w:color w:val="C0504D" w:themeColor="accent2"/>
        </w:rPr>
      </w:pPr>
      <w:r w:rsidRPr="00A859C3">
        <w:rPr>
          <w:b/>
          <w:bCs/>
          <w:color w:val="C0504D" w:themeColor="accent2"/>
        </w:rPr>
        <w:t>20: W</w:t>
      </w:r>
      <w:r w:rsidRPr="00A859C3">
        <w:rPr>
          <w:b/>
          <w:bCs/>
          <w:color w:val="C0504D" w:themeColor="accent2"/>
          <w:spacing w:val="1"/>
        </w:rPr>
        <w:t>H</w:t>
      </w:r>
      <w:r w:rsidRPr="00A859C3">
        <w:rPr>
          <w:b/>
          <w:bCs/>
          <w:color w:val="C0504D" w:themeColor="accent2"/>
        </w:rPr>
        <w:t>AT</w:t>
      </w:r>
      <w:r w:rsidRPr="00A859C3">
        <w:rPr>
          <w:b/>
          <w:bCs/>
          <w:color w:val="C0504D" w:themeColor="accent2"/>
          <w:spacing w:val="-6"/>
        </w:rPr>
        <w:t xml:space="preserve"> </w:t>
      </w:r>
      <w:r w:rsidRPr="00A859C3">
        <w:rPr>
          <w:b/>
          <w:bCs/>
          <w:color w:val="C0504D" w:themeColor="accent2"/>
          <w:spacing w:val="2"/>
        </w:rPr>
        <w:t>I</w:t>
      </w:r>
      <w:r w:rsidRPr="00A859C3">
        <w:rPr>
          <w:b/>
          <w:bCs/>
          <w:color w:val="C0504D" w:themeColor="accent2"/>
        </w:rPr>
        <w:t>S</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spacing w:val="1"/>
        </w:rPr>
        <w:t>“</w:t>
      </w:r>
      <w:r w:rsidRPr="00A859C3">
        <w:rPr>
          <w:b/>
          <w:bCs/>
          <w:color w:val="C0504D" w:themeColor="accent2"/>
        </w:rPr>
        <w:t>C</w:t>
      </w:r>
      <w:r w:rsidRPr="00A859C3">
        <w:rPr>
          <w:b/>
          <w:bCs/>
          <w:color w:val="C0504D" w:themeColor="accent2"/>
          <w:spacing w:val="3"/>
        </w:rPr>
        <w:t>R</w:t>
      </w:r>
      <w:r w:rsidRPr="00A859C3">
        <w:rPr>
          <w:b/>
          <w:bCs/>
          <w:color w:val="C0504D" w:themeColor="accent2"/>
          <w:spacing w:val="-1"/>
        </w:rPr>
        <w:t>I</w:t>
      </w:r>
      <w:r w:rsidRPr="00A859C3">
        <w:rPr>
          <w:b/>
          <w:bCs/>
          <w:color w:val="C0504D" w:themeColor="accent2"/>
          <w:spacing w:val="1"/>
        </w:rPr>
        <w:t>T</w:t>
      </w:r>
      <w:r w:rsidRPr="00A859C3">
        <w:rPr>
          <w:b/>
          <w:bCs/>
          <w:color w:val="C0504D" w:themeColor="accent2"/>
          <w:spacing w:val="-1"/>
        </w:rPr>
        <w:t>E</w:t>
      </w:r>
      <w:r w:rsidRPr="00A859C3">
        <w:rPr>
          <w:b/>
          <w:bCs/>
          <w:color w:val="C0504D" w:themeColor="accent2"/>
        </w:rPr>
        <w:t>R</w:t>
      </w:r>
      <w:r w:rsidRPr="00A859C3">
        <w:rPr>
          <w:b/>
          <w:bCs/>
          <w:color w:val="C0504D" w:themeColor="accent2"/>
          <w:spacing w:val="2"/>
        </w:rPr>
        <w:t>I</w:t>
      </w:r>
      <w:r w:rsidRPr="00A859C3">
        <w:rPr>
          <w:b/>
          <w:bCs/>
          <w:color w:val="C0504D" w:themeColor="accent2"/>
        </w:rPr>
        <w:t>A”</w:t>
      </w:r>
      <w:r w:rsidRPr="00A859C3">
        <w:rPr>
          <w:b/>
          <w:bCs/>
          <w:color w:val="C0504D" w:themeColor="accent2"/>
          <w:spacing w:val="-11"/>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AT</w:t>
      </w:r>
      <w:r w:rsidRPr="00A859C3">
        <w:rPr>
          <w:b/>
          <w:bCs/>
          <w:color w:val="C0504D" w:themeColor="accent2"/>
          <w:spacing w:val="-6"/>
        </w:rPr>
        <w:t xml:space="preserve"> </w:t>
      </w:r>
      <w:r w:rsidRPr="00A859C3">
        <w:rPr>
          <w:b/>
          <w:bCs/>
          <w:color w:val="C0504D" w:themeColor="accent2"/>
          <w:spacing w:val="-1"/>
        </w:rPr>
        <w:t>I</w:t>
      </w:r>
      <w:r w:rsidRPr="00A859C3">
        <w:rPr>
          <w:b/>
          <w:bCs/>
          <w:color w:val="C0504D" w:themeColor="accent2"/>
        </w:rPr>
        <w:t>S C</w:t>
      </w:r>
      <w:r w:rsidRPr="00A859C3">
        <w:rPr>
          <w:b/>
          <w:bCs/>
          <w:color w:val="C0504D" w:themeColor="accent2"/>
          <w:spacing w:val="1"/>
        </w:rPr>
        <w:t>O</w:t>
      </w:r>
      <w:r w:rsidRPr="00A859C3">
        <w:rPr>
          <w:b/>
          <w:bCs/>
          <w:color w:val="C0504D" w:themeColor="accent2"/>
        </w:rPr>
        <w:t>NS</w:t>
      </w:r>
      <w:r w:rsidRPr="00A859C3">
        <w:rPr>
          <w:b/>
          <w:bCs/>
          <w:color w:val="C0504D" w:themeColor="accent2"/>
          <w:spacing w:val="-1"/>
        </w:rPr>
        <w:t>I</w:t>
      </w:r>
      <w:r w:rsidRPr="00A859C3">
        <w:rPr>
          <w:b/>
          <w:bCs/>
          <w:color w:val="C0504D" w:themeColor="accent2"/>
          <w:spacing w:val="2"/>
        </w:rPr>
        <w:t>D</w:t>
      </w:r>
      <w:r w:rsidRPr="00A859C3">
        <w:rPr>
          <w:b/>
          <w:bCs/>
          <w:color w:val="C0504D" w:themeColor="accent2"/>
          <w:spacing w:val="-1"/>
        </w:rPr>
        <w:t>E</w:t>
      </w:r>
      <w:r w:rsidRPr="00A859C3">
        <w:rPr>
          <w:b/>
          <w:bCs/>
          <w:color w:val="C0504D" w:themeColor="accent2"/>
          <w:spacing w:val="2"/>
        </w:rPr>
        <w:t>R</w:t>
      </w:r>
      <w:r w:rsidRPr="00A859C3">
        <w:rPr>
          <w:b/>
          <w:bCs/>
          <w:color w:val="C0504D" w:themeColor="accent2"/>
          <w:spacing w:val="1"/>
        </w:rPr>
        <w:t>E</w:t>
      </w:r>
      <w:r w:rsidRPr="00A859C3">
        <w:rPr>
          <w:b/>
          <w:bCs/>
          <w:color w:val="C0504D" w:themeColor="accent2"/>
        </w:rPr>
        <w:t>D</w:t>
      </w:r>
      <w:r w:rsidRPr="00A859C3">
        <w:rPr>
          <w:b/>
          <w:bCs/>
          <w:color w:val="C0504D" w:themeColor="accent2"/>
          <w:spacing w:val="-13"/>
        </w:rPr>
        <w:t xml:space="preserve"> </w:t>
      </w:r>
      <w:r w:rsidRPr="00A859C3">
        <w:rPr>
          <w:b/>
          <w:bCs/>
          <w:color w:val="C0504D" w:themeColor="accent2"/>
          <w:spacing w:val="-1"/>
        </w:rPr>
        <w:t>T</w:t>
      </w:r>
      <w:r w:rsidRPr="00A859C3">
        <w:rPr>
          <w:b/>
          <w:bCs/>
          <w:color w:val="C0504D" w:themeColor="accent2"/>
          <w:spacing w:val="1"/>
        </w:rPr>
        <w:t>O</w:t>
      </w:r>
      <w:r w:rsidRPr="00A859C3">
        <w:rPr>
          <w:b/>
          <w:bCs/>
          <w:color w:val="C0504D" w:themeColor="accent2"/>
        </w:rPr>
        <w:t>WARD</w:t>
      </w:r>
      <w:r w:rsidRPr="00A859C3">
        <w:rPr>
          <w:b/>
          <w:bCs/>
          <w:color w:val="C0504D" w:themeColor="accent2"/>
          <w:spacing w:val="-8"/>
        </w:rPr>
        <w:t xml:space="preserve"> </w:t>
      </w:r>
      <w:r w:rsidRPr="00A859C3">
        <w:rPr>
          <w:b/>
          <w:bCs/>
          <w:color w:val="C0504D" w:themeColor="accent2"/>
          <w:spacing w:val="2"/>
        </w:rPr>
        <w:t>A</w:t>
      </w:r>
      <w:r w:rsidRPr="00A859C3">
        <w:rPr>
          <w:b/>
          <w:bCs/>
          <w:color w:val="C0504D" w:themeColor="accent2"/>
        </w:rPr>
        <w:t>D</w:t>
      </w:r>
      <w:r w:rsidRPr="00A859C3">
        <w:rPr>
          <w:b/>
          <w:bCs/>
          <w:color w:val="C0504D" w:themeColor="accent2"/>
          <w:spacing w:val="4"/>
        </w:rPr>
        <w:t>M</w:t>
      </w:r>
      <w:r w:rsidRPr="00A859C3">
        <w:rPr>
          <w:b/>
          <w:bCs/>
          <w:color w:val="C0504D" w:themeColor="accent2"/>
          <w:spacing w:val="-1"/>
        </w:rPr>
        <w:t>I</w:t>
      </w:r>
      <w:r w:rsidRPr="00A859C3">
        <w:rPr>
          <w:b/>
          <w:bCs/>
          <w:color w:val="C0504D" w:themeColor="accent2"/>
        </w:rPr>
        <w:t>S</w:t>
      </w:r>
      <w:r w:rsidRPr="00A859C3">
        <w:rPr>
          <w:b/>
          <w:bCs/>
          <w:color w:val="C0504D" w:themeColor="accent2"/>
          <w:spacing w:val="-1"/>
        </w:rPr>
        <w:t>SI</w:t>
      </w:r>
      <w:r w:rsidRPr="00A859C3">
        <w:rPr>
          <w:b/>
          <w:bCs/>
          <w:color w:val="C0504D" w:themeColor="accent2"/>
          <w:spacing w:val="1"/>
        </w:rPr>
        <w:t>O</w:t>
      </w:r>
      <w:r w:rsidRPr="00A859C3">
        <w:rPr>
          <w:b/>
          <w:bCs/>
          <w:color w:val="C0504D" w:themeColor="accent2"/>
        </w:rPr>
        <w:t>N</w:t>
      </w:r>
      <w:r w:rsidRPr="00A859C3">
        <w:rPr>
          <w:b/>
          <w:bCs/>
          <w:color w:val="C0504D" w:themeColor="accent2"/>
          <w:spacing w:val="-12"/>
        </w:rPr>
        <w:t xml:space="preserve"> </w:t>
      </w:r>
      <w:r w:rsidRPr="00A859C3">
        <w:rPr>
          <w:b/>
          <w:bCs/>
          <w:color w:val="C0504D" w:themeColor="accent2"/>
          <w:spacing w:val="2"/>
        </w:rPr>
        <w:t>I</w:t>
      </w:r>
      <w:r w:rsidRPr="00A859C3">
        <w:rPr>
          <w:b/>
          <w:bCs/>
          <w:color w:val="C0504D" w:themeColor="accent2"/>
        </w:rPr>
        <w:t>N</w:t>
      </w:r>
      <w:r w:rsidRPr="00A859C3">
        <w:rPr>
          <w:b/>
          <w:bCs/>
          <w:color w:val="C0504D" w:themeColor="accent2"/>
          <w:spacing w:val="-1"/>
        </w:rPr>
        <w:t>T</w:t>
      </w:r>
      <w:r w:rsidRPr="00A859C3">
        <w:rPr>
          <w:b/>
          <w:bCs/>
          <w:color w:val="C0504D" w:themeColor="accent2"/>
        </w:rPr>
        <w:t>O</w:t>
      </w:r>
      <w:r w:rsidRPr="00A859C3">
        <w:rPr>
          <w:b/>
          <w:bCs/>
          <w:color w:val="C0504D" w:themeColor="accent2"/>
          <w:spacing w:val="-4"/>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3"/>
        </w:rPr>
        <w:t>O</w:t>
      </w:r>
      <w:r w:rsidRPr="00A859C3">
        <w:rPr>
          <w:b/>
          <w:bCs/>
          <w:color w:val="C0504D" w:themeColor="accent2"/>
          <w:spacing w:val="-1"/>
        </w:rPr>
        <w:t>G</w:t>
      </w:r>
      <w:r w:rsidRPr="00A859C3">
        <w:rPr>
          <w:b/>
          <w:bCs/>
          <w:color w:val="C0504D" w:themeColor="accent2"/>
        </w:rPr>
        <w:t>RA</w:t>
      </w:r>
      <w:r w:rsidRPr="00A859C3">
        <w:rPr>
          <w:b/>
          <w:bCs/>
          <w:color w:val="C0504D" w:themeColor="accent2"/>
          <w:spacing w:val="4"/>
        </w:rPr>
        <w:t>M</w:t>
      </w:r>
      <w:r w:rsidRPr="00A859C3">
        <w:rPr>
          <w:b/>
          <w:bCs/>
          <w:color w:val="C0504D" w:themeColor="accent2"/>
        </w:rPr>
        <w:t>?</w:t>
      </w:r>
    </w:p>
    <w:p w:rsidR="00A859C3" w:rsidRPr="00A859C3" w:rsidRDefault="00A859C3" w:rsidP="00A859C3">
      <w:pPr>
        <w:widowControl w:val="0"/>
        <w:spacing w:line="228" w:lineRule="exact"/>
        <w:ind w:right="-20"/>
      </w:pPr>
      <w:r w:rsidRPr="00A859C3">
        <w:t>Ea</w:t>
      </w:r>
      <w:r w:rsidRPr="00A859C3">
        <w:rPr>
          <w:spacing w:val="1"/>
        </w:rPr>
        <w:t>c</w:t>
      </w:r>
      <w:r w:rsidRPr="00A859C3">
        <w:t>h</w:t>
      </w:r>
      <w:r w:rsidRPr="00A859C3">
        <w:rPr>
          <w:spacing w:val="-5"/>
        </w:rPr>
        <w:t xml:space="preserve"> </w:t>
      </w:r>
      <w:r w:rsidRPr="00A859C3">
        <w:t>it</w:t>
      </w:r>
      <w:r w:rsidRPr="00A859C3">
        <w:rPr>
          <w:spacing w:val="2"/>
        </w:rPr>
        <w:t>e</w:t>
      </w:r>
      <w:r w:rsidRPr="00A859C3">
        <w:t>m</w:t>
      </w:r>
      <w:r w:rsidRPr="00A859C3">
        <w:rPr>
          <w:spacing w:val="-4"/>
        </w:rPr>
        <w:t xml:space="preserve"> </w:t>
      </w:r>
      <w:r w:rsidRPr="00A859C3">
        <w:t>t</w:t>
      </w:r>
      <w:r w:rsidRPr="00A859C3">
        <w:rPr>
          <w:spacing w:val="-1"/>
        </w:rPr>
        <w:t>h</w:t>
      </w:r>
      <w:r w:rsidRPr="00A859C3">
        <w:t xml:space="preserve">at </w:t>
      </w:r>
      <w:r w:rsidRPr="00A859C3">
        <w:rPr>
          <w:spacing w:val="-2"/>
        </w:rPr>
        <w:t>f</w:t>
      </w:r>
      <w:r w:rsidRPr="00A859C3">
        <w:rPr>
          <w:spacing w:val="1"/>
        </w:rPr>
        <w:t>o</w:t>
      </w:r>
      <w:r w:rsidRPr="00A859C3">
        <w:t>ll</w:t>
      </w:r>
      <w:r w:rsidRPr="00A859C3">
        <w:rPr>
          <w:spacing w:val="3"/>
        </w:rPr>
        <w:t>o</w:t>
      </w:r>
      <w:r w:rsidRPr="00A859C3">
        <w:rPr>
          <w:spacing w:val="-2"/>
        </w:rPr>
        <w:t>w</w:t>
      </w:r>
      <w:r w:rsidRPr="00A859C3">
        <w:t>s</w:t>
      </w:r>
      <w:r w:rsidRPr="00A859C3">
        <w:rPr>
          <w:spacing w:val="-6"/>
        </w:rPr>
        <w:t xml:space="preserve"> </w:t>
      </w:r>
      <w:r w:rsidRPr="00A859C3">
        <w:rPr>
          <w:spacing w:val="3"/>
        </w:rPr>
        <w:t>i</w:t>
      </w:r>
      <w:r w:rsidRPr="00A859C3">
        <w:t>s</w:t>
      </w:r>
      <w:r w:rsidRPr="00A859C3">
        <w:rPr>
          <w:spacing w:val="-1"/>
        </w:rPr>
        <w:t xml:space="preserve"> </w:t>
      </w:r>
      <w:r w:rsidRPr="00A859C3">
        <w:rPr>
          <w:spacing w:val="1"/>
        </w:rPr>
        <w:t>d</w:t>
      </w:r>
      <w:r w:rsidRPr="00A859C3">
        <w:t>ete</w:t>
      </w:r>
      <w:r w:rsidRPr="00A859C3">
        <w:rPr>
          <w:spacing w:val="1"/>
        </w:rPr>
        <w:t>r</w:t>
      </w:r>
      <w:r w:rsidRPr="00A859C3">
        <w:rPr>
          <w:spacing w:val="-1"/>
        </w:rPr>
        <w:t>m</w:t>
      </w:r>
      <w:r w:rsidRPr="00A859C3">
        <w:rPr>
          <w:spacing w:val="2"/>
        </w:rPr>
        <w:t>i</w:t>
      </w:r>
      <w:r w:rsidRPr="00A859C3">
        <w:rPr>
          <w:spacing w:val="-1"/>
        </w:rPr>
        <w:t>n</w:t>
      </w:r>
      <w:r w:rsidRPr="00A859C3">
        <w:t>ed</w:t>
      </w:r>
      <w:r w:rsidRPr="00A859C3">
        <w:rPr>
          <w:spacing w:val="-7"/>
        </w:rPr>
        <w:t xml:space="preserve"> </w:t>
      </w:r>
      <w:r w:rsidRPr="00A859C3">
        <w:t>a</w:t>
      </w:r>
      <w:r w:rsidRPr="00A859C3">
        <w:rPr>
          <w:spacing w:val="-1"/>
        </w:rPr>
        <w:t>n</w:t>
      </w:r>
      <w:r w:rsidRPr="00A859C3">
        <w:t>d</w:t>
      </w:r>
      <w:r w:rsidRPr="00A859C3">
        <w:rPr>
          <w:spacing w:val="1"/>
        </w:rPr>
        <w:t xml:space="preserve"> </w:t>
      </w:r>
      <w:r w:rsidRPr="00A859C3">
        <w:rPr>
          <w:spacing w:val="-5"/>
        </w:rPr>
        <w:t>w</w:t>
      </w:r>
      <w:r w:rsidRPr="00A859C3">
        <w:rPr>
          <w:spacing w:val="3"/>
        </w:rPr>
        <w:t>e</w:t>
      </w:r>
      <w:r w:rsidRPr="00A859C3">
        <w:t>i</w:t>
      </w:r>
      <w:r w:rsidRPr="00A859C3">
        <w:rPr>
          <w:spacing w:val="1"/>
        </w:rPr>
        <w:t>g</w:t>
      </w:r>
      <w:r w:rsidRPr="00A859C3">
        <w:rPr>
          <w:spacing w:val="-1"/>
        </w:rPr>
        <w:t>h</w:t>
      </w:r>
      <w:r w:rsidRPr="00A859C3">
        <w:t>ted</w:t>
      </w:r>
      <w:r w:rsidRPr="00A859C3">
        <w:rPr>
          <w:spacing w:val="-3"/>
        </w:rPr>
        <w:t xml:space="preserve"> </w:t>
      </w:r>
      <w:r w:rsidRPr="00A859C3">
        <w:t>a</w:t>
      </w:r>
      <w:r w:rsidRPr="00A859C3">
        <w:rPr>
          <w:spacing w:val="1"/>
        </w:rPr>
        <w:t>c</w:t>
      </w:r>
      <w:r w:rsidRPr="00A859C3">
        <w:t>c</w:t>
      </w:r>
      <w:r w:rsidRPr="00A859C3">
        <w:rPr>
          <w:spacing w:val="1"/>
        </w:rPr>
        <w:t>ord</w:t>
      </w:r>
      <w:r w:rsidRPr="00A859C3">
        <w:t>i</w:t>
      </w:r>
      <w:r w:rsidRPr="00A859C3">
        <w:rPr>
          <w:spacing w:val="1"/>
        </w:rPr>
        <w:t>n</w:t>
      </w:r>
      <w:r w:rsidRPr="00A859C3">
        <w:t>g</w:t>
      </w:r>
      <w:r w:rsidRPr="00A859C3">
        <w:rPr>
          <w:spacing w:val="-9"/>
        </w:rPr>
        <w:t xml:space="preserve"> </w:t>
      </w:r>
      <w:r w:rsidRPr="00A859C3">
        <w:t>to</w:t>
      </w:r>
      <w:r w:rsidRPr="00A859C3">
        <w:rPr>
          <w:spacing w:val="-1"/>
        </w:rPr>
        <w:t xml:space="preserve"> </w:t>
      </w:r>
      <w:r w:rsidRPr="00A859C3">
        <w:rPr>
          <w:spacing w:val="1"/>
        </w:rPr>
        <w:t>po</w:t>
      </w:r>
      <w:r w:rsidRPr="00A859C3">
        <w:t>li</w:t>
      </w:r>
      <w:r w:rsidRPr="00A859C3">
        <w:rPr>
          <w:spacing w:val="2"/>
        </w:rPr>
        <w:t>c</w:t>
      </w:r>
      <w:r w:rsidRPr="00A859C3">
        <w:t>ies</w:t>
      </w:r>
      <w:r w:rsidRPr="00A859C3">
        <w:rPr>
          <w:spacing w:val="-6"/>
        </w:rPr>
        <w:t xml:space="preserve"> </w:t>
      </w:r>
      <w:r w:rsidRPr="00A859C3">
        <w:t>in</w:t>
      </w:r>
      <w:r w:rsidRPr="00A859C3">
        <w:rPr>
          <w:spacing w:val="-3"/>
        </w:rPr>
        <w:t xml:space="preserve"> </w:t>
      </w:r>
      <w:r w:rsidRPr="00A859C3">
        <w:rPr>
          <w:spacing w:val="1"/>
        </w:rPr>
        <w:t>p</w:t>
      </w:r>
      <w:r w:rsidRPr="00A859C3">
        <w:t>lace</w:t>
      </w:r>
      <w:r w:rsidRPr="00A859C3">
        <w:rPr>
          <w:spacing w:val="-3"/>
        </w:rPr>
        <w:t xml:space="preserve"> </w:t>
      </w:r>
      <w:r w:rsidRPr="00A859C3">
        <w:rPr>
          <w:spacing w:val="-2"/>
        </w:rPr>
        <w:t>f</w:t>
      </w:r>
      <w:r w:rsidRPr="00A859C3">
        <w:rPr>
          <w:spacing w:val="1"/>
        </w:rPr>
        <w:t>o</w:t>
      </w:r>
      <w:r w:rsidRPr="00A859C3">
        <w:t>r e</w:t>
      </w:r>
      <w:r w:rsidRPr="00A859C3">
        <w:rPr>
          <w:spacing w:val="1"/>
        </w:rPr>
        <w:t>a</w:t>
      </w:r>
      <w:r w:rsidRPr="00A859C3">
        <w:t>ch</w:t>
      </w:r>
      <w:r w:rsidRPr="00A859C3">
        <w:rPr>
          <w:spacing w:val="-2"/>
        </w:rPr>
        <w:t xml:space="preserve"> </w:t>
      </w:r>
      <w:r w:rsidRPr="00A859C3">
        <w:t>a</w:t>
      </w:r>
      <w:r w:rsidRPr="00A859C3">
        <w:rPr>
          <w:spacing w:val="1"/>
        </w:rPr>
        <w:t>pp</w:t>
      </w:r>
      <w:r w:rsidRPr="00A859C3">
        <w:t>licati</w:t>
      </w:r>
      <w:r w:rsidRPr="00A859C3">
        <w:rPr>
          <w:spacing w:val="1"/>
        </w:rPr>
        <w:t>o</w:t>
      </w:r>
      <w:r w:rsidRPr="00A859C3">
        <w:t>n</w:t>
      </w:r>
      <w:r w:rsidRPr="00A859C3">
        <w:rPr>
          <w:spacing w:val="-10"/>
        </w:rPr>
        <w:t xml:space="preserve"> </w:t>
      </w:r>
      <w:r w:rsidRPr="00A859C3">
        <w:rPr>
          <w:spacing w:val="3"/>
        </w:rPr>
        <w:t>c</w:t>
      </w:r>
      <w:r w:rsidRPr="00A859C3">
        <w:rPr>
          <w:spacing w:val="-4"/>
        </w:rPr>
        <w:t>y</w:t>
      </w:r>
      <w:r w:rsidRPr="00A859C3">
        <w:t>cle:</w:t>
      </w:r>
      <w:r w:rsidRPr="00A859C3">
        <w:rPr>
          <w:spacing w:val="48"/>
        </w:rPr>
        <w:t xml:space="preserve"> </w:t>
      </w:r>
      <w:r w:rsidRPr="00A859C3">
        <w:rPr>
          <w:spacing w:val="1"/>
        </w:rPr>
        <w:t>Cu</w:t>
      </w:r>
      <w:r w:rsidRPr="00A859C3">
        <w:rPr>
          <w:spacing w:val="-1"/>
        </w:rPr>
        <w:t>m</w:t>
      </w:r>
      <w:r w:rsidRPr="00A859C3">
        <w:rPr>
          <w:spacing w:val="1"/>
        </w:rPr>
        <w:t>u</w:t>
      </w:r>
      <w:r w:rsidRPr="00A859C3">
        <w:t>lat</w:t>
      </w:r>
      <w:r w:rsidRPr="00A859C3">
        <w:rPr>
          <w:spacing w:val="2"/>
        </w:rPr>
        <w:t>i</w:t>
      </w:r>
      <w:r w:rsidRPr="00A859C3">
        <w:rPr>
          <w:spacing w:val="-1"/>
        </w:rPr>
        <w:t>v</w:t>
      </w:r>
      <w:r w:rsidRPr="00A859C3">
        <w:rPr>
          <w:spacing w:val="3"/>
        </w:rPr>
        <w:t>e GPA</w:t>
      </w:r>
      <w:r w:rsidRPr="00A859C3">
        <w:t>,</w:t>
      </w:r>
      <w:r w:rsidRPr="00A859C3">
        <w:rPr>
          <w:spacing w:val="-3"/>
        </w:rPr>
        <w:t xml:space="preserve"> </w:t>
      </w:r>
      <w:r w:rsidRPr="00A859C3">
        <w:rPr>
          <w:spacing w:val="1"/>
        </w:rPr>
        <w:t>ob</w:t>
      </w:r>
      <w:r w:rsidRPr="00A859C3">
        <w:rPr>
          <w:spacing w:val="-1"/>
        </w:rPr>
        <w:t>s</w:t>
      </w:r>
      <w:r w:rsidRPr="00A859C3">
        <w:t>e</w:t>
      </w:r>
      <w:r w:rsidRPr="00A859C3">
        <w:rPr>
          <w:spacing w:val="1"/>
        </w:rPr>
        <w:t>r</w:t>
      </w:r>
      <w:r w:rsidRPr="00A859C3">
        <w:rPr>
          <w:spacing w:val="-1"/>
        </w:rPr>
        <w:t>v</w:t>
      </w:r>
      <w:r w:rsidRPr="00A859C3">
        <w:t>ati</w:t>
      </w:r>
      <w:r w:rsidRPr="00A859C3">
        <w:rPr>
          <w:spacing w:val="1"/>
        </w:rPr>
        <w:t>o</w:t>
      </w:r>
      <w:r w:rsidRPr="00A859C3">
        <w:t>n</w:t>
      </w:r>
      <w:r w:rsidRPr="00A859C3">
        <w:rPr>
          <w:spacing w:val="-10"/>
        </w:rPr>
        <w:t xml:space="preserve"> </w:t>
      </w:r>
      <w:r w:rsidRPr="00A859C3">
        <w:rPr>
          <w:spacing w:val="-1"/>
        </w:rPr>
        <w:t>h</w:t>
      </w:r>
      <w:r w:rsidRPr="00A859C3">
        <w:rPr>
          <w:spacing w:val="3"/>
        </w:rPr>
        <w:t>o</w:t>
      </w:r>
      <w:r w:rsidRPr="00A859C3">
        <w:rPr>
          <w:spacing w:val="-1"/>
        </w:rPr>
        <w:t>u</w:t>
      </w:r>
      <w:r w:rsidRPr="00A859C3">
        <w:rPr>
          <w:spacing w:val="1"/>
        </w:rPr>
        <w:t>r</w:t>
      </w:r>
      <w:r w:rsidRPr="00A859C3">
        <w:rPr>
          <w:spacing w:val="-1"/>
        </w:rPr>
        <w:t>s</w:t>
      </w:r>
      <w:r w:rsidRPr="00A859C3">
        <w:t>,</w:t>
      </w:r>
      <w:r w:rsidRPr="00A859C3">
        <w:rPr>
          <w:spacing w:val="-4"/>
        </w:rPr>
        <w:t xml:space="preserve"> </w:t>
      </w:r>
      <w:r w:rsidRPr="00A859C3">
        <w:rPr>
          <w:spacing w:val="1"/>
        </w:rPr>
        <w:t>p</w:t>
      </w:r>
      <w:r w:rsidRPr="00A859C3">
        <w:t>e</w:t>
      </w:r>
      <w:r w:rsidRPr="00A859C3">
        <w:rPr>
          <w:spacing w:val="1"/>
        </w:rPr>
        <w:t>r</w:t>
      </w:r>
      <w:r w:rsidRPr="00A859C3">
        <w:rPr>
          <w:spacing w:val="-1"/>
        </w:rPr>
        <w:t>s</w:t>
      </w:r>
      <w:r w:rsidRPr="00A859C3">
        <w:rPr>
          <w:spacing w:val="1"/>
        </w:rPr>
        <w:t>o</w:t>
      </w:r>
      <w:r w:rsidRPr="00A859C3">
        <w:rPr>
          <w:spacing w:val="-1"/>
        </w:rPr>
        <w:t>n</w:t>
      </w:r>
      <w:r w:rsidRPr="00A859C3">
        <w:t>al</w:t>
      </w:r>
      <w:r w:rsidRPr="00A859C3">
        <w:rPr>
          <w:spacing w:val="-7"/>
        </w:rPr>
        <w:t xml:space="preserve"> </w:t>
      </w:r>
      <w:r w:rsidRPr="00A859C3">
        <w:rPr>
          <w:spacing w:val="1"/>
        </w:rPr>
        <w:t>r</w:t>
      </w:r>
      <w:r w:rsidRPr="00A859C3">
        <w:t>e</w:t>
      </w:r>
      <w:r w:rsidRPr="00A859C3">
        <w:rPr>
          <w:spacing w:val="1"/>
        </w:rPr>
        <w:t>co</w:t>
      </w:r>
      <w:r w:rsidRPr="00A859C3">
        <w:rPr>
          <w:spacing w:val="-1"/>
        </w:rPr>
        <w:t>mm</w:t>
      </w:r>
      <w:r w:rsidRPr="00A859C3">
        <w:rPr>
          <w:spacing w:val="3"/>
        </w:rPr>
        <w:t>e</w:t>
      </w:r>
      <w:r w:rsidRPr="00A859C3">
        <w:rPr>
          <w:spacing w:val="-1"/>
        </w:rPr>
        <w:t>n</w:t>
      </w:r>
      <w:r w:rsidRPr="00A859C3">
        <w:rPr>
          <w:spacing w:val="1"/>
        </w:rPr>
        <w:t>d</w:t>
      </w:r>
      <w:r w:rsidRPr="00A859C3">
        <w:t>ati</w:t>
      </w:r>
      <w:r w:rsidRPr="00A859C3">
        <w:rPr>
          <w:spacing w:val="1"/>
        </w:rPr>
        <w:t>on</w:t>
      </w:r>
      <w:r w:rsidRPr="00A859C3">
        <w:rPr>
          <w:spacing w:val="-1"/>
        </w:rPr>
        <w:t xml:space="preserve">s/supervisor </w:t>
      </w:r>
      <w:proofErr w:type="gramStart"/>
      <w:r w:rsidRPr="00A859C3">
        <w:rPr>
          <w:spacing w:val="-1"/>
        </w:rPr>
        <w:t>evaluations</w:t>
      </w:r>
      <w:r w:rsidRPr="00A859C3">
        <w:t>,</w:t>
      </w:r>
      <w:r w:rsidRPr="00A859C3">
        <w:rPr>
          <w:spacing w:val="-5"/>
        </w:rPr>
        <w:t xml:space="preserve"> </w:t>
      </w:r>
      <w:r w:rsidRPr="00A859C3">
        <w:rPr>
          <w:spacing w:val="-4"/>
        </w:rPr>
        <w:t xml:space="preserve"> </w:t>
      </w:r>
      <w:r w:rsidRPr="00A859C3">
        <w:t>a</w:t>
      </w:r>
      <w:r w:rsidRPr="00A859C3">
        <w:rPr>
          <w:spacing w:val="-1"/>
        </w:rPr>
        <w:t>n</w:t>
      </w:r>
      <w:r w:rsidRPr="00A859C3">
        <w:t>d</w:t>
      </w:r>
      <w:proofErr w:type="gramEnd"/>
      <w:r w:rsidRPr="00A859C3">
        <w:rPr>
          <w:spacing w:val="-2"/>
        </w:rPr>
        <w:t xml:space="preserve"> </w:t>
      </w:r>
      <w:r w:rsidRPr="00A859C3">
        <w:t>an</w:t>
      </w:r>
      <w:r w:rsidRPr="00A859C3">
        <w:rPr>
          <w:spacing w:val="-2"/>
        </w:rPr>
        <w:t xml:space="preserve"> </w:t>
      </w:r>
      <w:r w:rsidRPr="00A859C3">
        <w:rPr>
          <w:spacing w:val="2"/>
        </w:rPr>
        <w:t>i</w:t>
      </w:r>
      <w:r w:rsidRPr="00A859C3">
        <w:rPr>
          <w:spacing w:val="-1"/>
        </w:rPr>
        <w:t>n</w:t>
      </w:r>
      <w:r w:rsidRPr="00A859C3">
        <w:t>te</w:t>
      </w:r>
      <w:r w:rsidRPr="00A859C3">
        <w:rPr>
          <w:spacing w:val="1"/>
        </w:rPr>
        <w:t>r</w:t>
      </w:r>
      <w:r w:rsidRPr="00A859C3">
        <w:rPr>
          <w:spacing w:val="-1"/>
        </w:rPr>
        <w:t>v</w:t>
      </w:r>
      <w:r w:rsidRPr="00A859C3">
        <w:t>i</w:t>
      </w:r>
      <w:r w:rsidRPr="00A859C3">
        <w:rPr>
          <w:spacing w:val="5"/>
        </w:rPr>
        <w:t>e</w:t>
      </w:r>
      <w:r w:rsidRPr="00A859C3">
        <w:t>w</w:t>
      </w:r>
      <w:r w:rsidRPr="00A859C3">
        <w:rPr>
          <w:spacing w:val="-10"/>
        </w:rPr>
        <w:t xml:space="preserve"> </w:t>
      </w:r>
      <w:r w:rsidRPr="00A859C3">
        <w:rPr>
          <w:spacing w:val="-1"/>
        </w:rPr>
        <w:t>s</w:t>
      </w:r>
      <w:r w:rsidRPr="00A859C3">
        <w:t>c</w:t>
      </w:r>
      <w:r w:rsidRPr="00A859C3">
        <w:rPr>
          <w:spacing w:val="1"/>
        </w:rPr>
        <w:t>or</w:t>
      </w:r>
      <w:r w:rsidRPr="00A859C3">
        <w:t>e</w:t>
      </w:r>
      <w:r w:rsidRPr="00A859C3">
        <w:rPr>
          <w:spacing w:val="-3"/>
        </w:rPr>
        <w:t xml:space="preserve"> </w:t>
      </w:r>
      <w:r w:rsidRPr="00A859C3">
        <w:rPr>
          <w:spacing w:val="1"/>
        </w:rPr>
        <w:t>(</w:t>
      </w:r>
      <w:r w:rsidRPr="00A859C3">
        <w:t>if</w:t>
      </w:r>
      <w:r w:rsidRPr="00A859C3">
        <w:rPr>
          <w:spacing w:val="1"/>
        </w:rPr>
        <w:t xml:space="preserve"> </w:t>
      </w:r>
      <w:r w:rsidRPr="00A859C3">
        <w:t>a</w:t>
      </w:r>
      <w:r w:rsidRPr="00A859C3">
        <w:rPr>
          <w:spacing w:val="1"/>
        </w:rPr>
        <w:t>pp</w:t>
      </w:r>
      <w:r w:rsidRPr="00A859C3">
        <w:t>li</w:t>
      </w:r>
      <w:r w:rsidRPr="00A859C3">
        <w:rPr>
          <w:spacing w:val="1"/>
        </w:rPr>
        <w:t>c</w:t>
      </w:r>
      <w:r w:rsidRPr="00A859C3">
        <w:t>a</w:t>
      </w:r>
      <w:r w:rsidRPr="00A859C3">
        <w:rPr>
          <w:spacing w:val="1"/>
        </w:rPr>
        <w:t>b</w:t>
      </w:r>
      <w:r w:rsidRPr="00A859C3">
        <w:t>le</w:t>
      </w:r>
      <w:r w:rsidRPr="00A859C3">
        <w:rPr>
          <w:spacing w:val="1"/>
        </w:rPr>
        <w:t>)</w:t>
      </w:r>
      <w:r w:rsidRPr="00A859C3">
        <w:t>.</w:t>
      </w:r>
    </w:p>
    <w:p w:rsidR="00A859C3" w:rsidRPr="00A859C3" w:rsidRDefault="00A859C3" w:rsidP="00A859C3">
      <w:pPr>
        <w:widowControl w:val="0"/>
        <w:spacing w:before="33"/>
        <w:ind w:right="-20"/>
        <w:rPr>
          <w:b/>
          <w:bCs/>
          <w:color w:val="C0504D" w:themeColor="accent2"/>
        </w:rPr>
      </w:pPr>
    </w:p>
    <w:p w:rsidR="00A859C3" w:rsidRPr="00A859C3" w:rsidRDefault="00A859C3" w:rsidP="00A859C3">
      <w:pPr>
        <w:widowControl w:val="0"/>
        <w:spacing w:before="33"/>
        <w:ind w:right="-20"/>
        <w:rPr>
          <w:color w:val="C0504D" w:themeColor="accent2"/>
        </w:rPr>
      </w:pPr>
      <w:r w:rsidRPr="00A859C3">
        <w:rPr>
          <w:b/>
          <w:bCs/>
          <w:color w:val="C0504D" w:themeColor="accent2"/>
        </w:rPr>
        <w:t>21: ARE</w:t>
      </w:r>
      <w:r w:rsidRPr="00A859C3">
        <w:rPr>
          <w:b/>
          <w:bCs/>
          <w:color w:val="C0504D" w:themeColor="accent2"/>
          <w:spacing w:val="-4"/>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w:t>
      </w:r>
      <w:r w:rsidRPr="00A859C3">
        <w:rPr>
          <w:b/>
          <w:bCs/>
          <w:color w:val="C0504D" w:themeColor="accent2"/>
          <w:spacing w:val="-1"/>
        </w:rPr>
        <w:t>E</w:t>
      </w:r>
      <w:r w:rsidRPr="00A859C3">
        <w:rPr>
          <w:b/>
          <w:bCs/>
          <w:color w:val="C0504D" w:themeColor="accent2"/>
        </w:rPr>
        <w:t>R</w:t>
      </w:r>
      <w:r w:rsidRPr="00A859C3">
        <w:rPr>
          <w:b/>
          <w:bCs/>
          <w:color w:val="C0504D" w:themeColor="accent2"/>
          <w:spacing w:val="1"/>
        </w:rPr>
        <w:t>FO</w:t>
      </w:r>
      <w:r w:rsidRPr="00A859C3">
        <w:rPr>
          <w:b/>
          <w:bCs/>
          <w:color w:val="C0504D" w:themeColor="accent2"/>
        </w:rPr>
        <w:t>R</w:t>
      </w:r>
      <w:r w:rsidRPr="00A859C3">
        <w:rPr>
          <w:b/>
          <w:bCs/>
          <w:color w:val="C0504D" w:themeColor="accent2"/>
          <w:spacing w:val="4"/>
        </w:rPr>
        <w:t>M</w:t>
      </w:r>
      <w:r w:rsidRPr="00A859C3">
        <w:rPr>
          <w:b/>
          <w:bCs/>
          <w:color w:val="C0504D" w:themeColor="accent2"/>
        </w:rPr>
        <w:t>ANCE</w:t>
      </w:r>
      <w:r w:rsidRPr="00A859C3">
        <w:rPr>
          <w:b/>
          <w:bCs/>
          <w:color w:val="C0504D" w:themeColor="accent2"/>
          <w:spacing w:val="-16"/>
        </w:rPr>
        <w:t xml:space="preserve"> </w:t>
      </w:r>
      <w:r w:rsidRPr="00A859C3">
        <w:rPr>
          <w:b/>
          <w:bCs/>
          <w:color w:val="C0504D" w:themeColor="accent2"/>
          <w:spacing w:val="-1"/>
        </w:rPr>
        <w:t>E</w:t>
      </w:r>
      <w:r w:rsidRPr="00A859C3">
        <w:rPr>
          <w:b/>
          <w:bCs/>
          <w:color w:val="C0504D" w:themeColor="accent2"/>
        </w:rPr>
        <w:t>X</w:t>
      </w:r>
      <w:r w:rsidRPr="00A859C3">
        <w:rPr>
          <w:b/>
          <w:bCs/>
          <w:color w:val="C0504D" w:themeColor="accent2"/>
          <w:spacing w:val="3"/>
        </w:rPr>
        <w:t>P</w:t>
      </w:r>
      <w:r w:rsidRPr="00A859C3">
        <w:rPr>
          <w:b/>
          <w:bCs/>
          <w:color w:val="C0504D" w:themeColor="accent2"/>
          <w:spacing w:val="-1"/>
        </w:rPr>
        <w:t>E</w:t>
      </w:r>
      <w:r w:rsidRPr="00A859C3">
        <w:rPr>
          <w:b/>
          <w:bCs/>
          <w:color w:val="C0504D" w:themeColor="accent2"/>
        </w:rPr>
        <w:t>C</w:t>
      </w:r>
      <w:r w:rsidRPr="00A859C3">
        <w:rPr>
          <w:b/>
          <w:bCs/>
          <w:color w:val="C0504D" w:themeColor="accent2"/>
          <w:spacing w:val="2"/>
        </w:rPr>
        <w:t>T</w:t>
      </w:r>
      <w:r w:rsidRPr="00A859C3">
        <w:rPr>
          <w:b/>
          <w:bCs/>
          <w:color w:val="C0504D" w:themeColor="accent2"/>
        </w:rPr>
        <w:t>A</w:t>
      </w:r>
      <w:r w:rsidRPr="00A859C3">
        <w:rPr>
          <w:b/>
          <w:bCs/>
          <w:color w:val="C0504D" w:themeColor="accent2"/>
          <w:spacing w:val="2"/>
        </w:rPr>
        <w:t>T</w:t>
      </w:r>
      <w:r w:rsidRPr="00A859C3">
        <w:rPr>
          <w:b/>
          <w:bCs/>
          <w:color w:val="C0504D" w:themeColor="accent2"/>
          <w:spacing w:val="-1"/>
        </w:rPr>
        <w:t>I</w:t>
      </w:r>
      <w:r w:rsidRPr="00A859C3">
        <w:rPr>
          <w:b/>
          <w:bCs/>
          <w:color w:val="C0504D" w:themeColor="accent2"/>
          <w:spacing w:val="1"/>
        </w:rPr>
        <w:t>O</w:t>
      </w:r>
      <w:r w:rsidRPr="00A859C3">
        <w:rPr>
          <w:b/>
          <w:bCs/>
          <w:color w:val="C0504D" w:themeColor="accent2"/>
        </w:rPr>
        <w:t>NS</w:t>
      </w:r>
      <w:r w:rsidRPr="00A859C3">
        <w:rPr>
          <w:b/>
          <w:bCs/>
          <w:color w:val="C0504D" w:themeColor="accent2"/>
          <w:spacing w:val="-16"/>
        </w:rPr>
        <w:t xml:space="preserve"> </w:t>
      </w:r>
      <w:r w:rsidRPr="00A859C3">
        <w:rPr>
          <w:b/>
          <w:bCs/>
          <w:color w:val="C0504D" w:themeColor="accent2"/>
          <w:spacing w:val="1"/>
        </w:rPr>
        <w:t>H</w:t>
      </w:r>
      <w:r w:rsidRPr="00A859C3">
        <w:rPr>
          <w:b/>
          <w:bCs/>
          <w:color w:val="C0504D" w:themeColor="accent2"/>
          <w:spacing w:val="2"/>
        </w:rPr>
        <w:t>I</w:t>
      </w:r>
      <w:r w:rsidRPr="00A859C3">
        <w:rPr>
          <w:b/>
          <w:bCs/>
          <w:color w:val="C0504D" w:themeColor="accent2"/>
          <w:spacing w:val="-1"/>
        </w:rPr>
        <w:t>G</w:t>
      </w:r>
      <w:r w:rsidRPr="00A859C3">
        <w:rPr>
          <w:b/>
          <w:bCs/>
          <w:color w:val="C0504D" w:themeColor="accent2"/>
          <w:spacing w:val="3"/>
        </w:rPr>
        <w:t>H</w:t>
      </w:r>
      <w:r w:rsidRPr="00A859C3">
        <w:rPr>
          <w:b/>
          <w:bCs/>
          <w:color w:val="C0504D" w:themeColor="accent2"/>
          <w:spacing w:val="-1"/>
        </w:rPr>
        <w:t>E</w:t>
      </w:r>
      <w:r w:rsidRPr="00A859C3">
        <w:rPr>
          <w:b/>
          <w:bCs/>
          <w:color w:val="C0504D" w:themeColor="accent2"/>
        </w:rPr>
        <w:t>R</w:t>
      </w:r>
      <w:r w:rsidRPr="00A859C3">
        <w:rPr>
          <w:b/>
          <w:bCs/>
          <w:color w:val="C0504D" w:themeColor="accent2"/>
          <w:spacing w:val="-8"/>
        </w:rPr>
        <w:t xml:space="preserve"> </w:t>
      </w:r>
      <w:r w:rsidRPr="00A859C3">
        <w:rPr>
          <w:b/>
          <w:bCs/>
          <w:color w:val="C0504D" w:themeColor="accent2"/>
          <w:spacing w:val="-1"/>
        </w:rPr>
        <w:t>I</w:t>
      </w:r>
      <w:r w:rsidRPr="00A859C3">
        <w:rPr>
          <w:b/>
          <w:bCs/>
          <w:color w:val="C0504D" w:themeColor="accent2"/>
        </w:rPr>
        <w:t>N</w:t>
      </w:r>
      <w:r w:rsidRPr="00A859C3">
        <w:rPr>
          <w:b/>
          <w:bCs/>
          <w:color w:val="C0504D" w:themeColor="accent2"/>
          <w:spacing w:val="1"/>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3"/>
        </w:rPr>
        <w:t>O</w:t>
      </w:r>
      <w:r w:rsidRPr="00A859C3">
        <w:rPr>
          <w:b/>
          <w:bCs/>
          <w:color w:val="C0504D" w:themeColor="accent2"/>
          <w:spacing w:val="-1"/>
        </w:rPr>
        <w:t>G</w:t>
      </w:r>
      <w:r w:rsidRPr="00A859C3">
        <w:rPr>
          <w:b/>
          <w:bCs/>
          <w:color w:val="C0504D" w:themeColor="accent2"/>
        </w:rPr>
        <w:t>RA</w:t>
      </w:r>
      <w:r w:rsidRPr="00A859C3">
        <w:rPr>
          <w:b/>
          <w:bCs/>
          <w:color w:val="C0504D" w:themeColor="accent2"/>
          <w:spacing w:val="4"/>
        </w:rPr>
        <w:t>M</w:t>
      </w:r>
      <w:r w:rsidRPr="00A859C3">
        <w:rPr>
          <w:b/>
          <w:bCs/>
          <w:color w:val="C0504D" w:themeColor="accent2"/>
        </w:rPr>
        <w:t>?</w:t>
      </w:r>
    </w:p>
    <w:p w:rsidR="00A859C3" w:rsidRPr="00A859C3" w:rsidRDefault="00A859C3" w:rsidP="00A859C3">
      <w:pPr>
        <w:widowControl w:val="0"/>
        <w:spacing w:line="228" w:lineRule="exact"/>
        <w:ind w:right="-20"/>
      </w:pPr>
      <w:r w:rsidRPr="00A859C3">
        <w:t>St</w:t>
      </w:r>
      <w:r w:rsidRPr="00A859C3">
        <w:rPr>
          <w:spacing w:val="-2"/>
        </w:rPr>
        <w:t>u</w:t>
      </w:r>
      <w:r w:rsidRPr="00A859C3">
        <w:rPr>
          <w:spacing w:val="1"/>
        </w:rPr>
        <w:t>d</w:t>
      </w:r>
      <w:r w:rsidRPr="00A859C3">
        <w:rPr>
          <w:spacing w:val="3"/>
        </w:rPr>
        <w:t>e</w:t>
      </w:r>
      <w:r w:rsidRPr="00A859C3">
        <w:rPr>
          <w:spacing w:val="-1"/>
        </w:rPr>
        <w:t>n</w:t>
      </w:r>
      <w:r w:rsidRPr="00A859C3">
        <w:t>ts</w:t>
      </w:r>
      <w:r w:rsidRPr="00A859C3">
        <w:rPr>
          <w:spacing w:val="-8"/>
        </w:rPr>
        <w:t xml:space="preserve"> </w:t>
      </w:r>
      <w:r w:rsidRPr="00A859C3">
        <w:rPr>
          <w:spacing w:val="2"/>
        </w:rPr>
        <w:t>s</w:t>
      </w:r>
      <w:r w:rsidRPr="00A859C3">
        <w:rPr>
          <w:spacing w:val="-1"/>
        </w:rPr>
        <w:t>h</w:t>
      </w:r>
      <w:r w:rsidRPr="00A859C3">
        <w:rPr>
          <w:spacing w:val="1"/>
        </w:rPr>
        <w:t>ou</w:t>
      </w:r>
      <w:r w:rsidRPr="00A859C3">
        <w:t>ld</w:t>
      </w:r>
      <w:r w:rsidRPr="00A859C3">
        <w:rPr>
          <w:spacing w:val="-4"/>
        </w:rPr>
        <w:t xml:space="preserve"> </w:t>
      </w:r>
      <w:r w:rsidRPr="00A859C3">
        <w:rPr>
          <w:spacing w:val="1"/>
        </w:rPr>
        <w:t>b</w:t>
      </w:r>
      <w:r w:rsidRPr="00A859C3">
        <w:t>e</w:t>
      </w:r>
      <w:r w:rsidRPr="00A859C3">
        <w:rPr>
          <w:spacing w:val="-1"/>
        </w:rPr>
        <w:t xml:space="preserve"> </w:t>
      </w:r>
      <w:r w:rsidRPr="00A859C3">
        <w:rPr>
          <w:spacing w:val="3"/>
        </w:rPr>
        <w:t>a</w:t>
      </w:r>
      <w:r w:rsidRPr="00A859C3">
        <w:rPr>
          <w:spacing w:val="-5"/>
        </w:rPr>
        <w:t>w</w:t>
      </w:r>
      <w:r w:rsidRPr="00A859C3">
        <w:t>a</w:t>
      </w:r>
      <w:r w:rsidRPr="00A859C3">
        <w:rPr>
          <w:spacing w:val="1"/>
        </w:rPr>
        <w:t>r</w:t>
      </w:r>
      <w:r w:rsidRPr="00A859C3">
        <w:t>e</w:t>
      </w:r>
      <w:r w:rsidRPr="00A859C3">
        <w:rPr>
          <w:spacing w:val="-4"/>
        </w:rPr>
        <w:t xml:space="preserve"> </w:t>
      </w:r>
      <w:r w:rsidRPr="00A859C3">
        <w:t>t</w:t>
      </w:r>
      <w:r w:rsidRPr="00A859C3">
        <w:rPr>
          <w:spacing w:val="-1"/>
        </w:rPr>
        <w:t>h</w:t>
      </w:r>
      <w:r w:rsidRPr="00A859C3">
        <w:t>at t</w:t>
      </w:r>
      <w:r w:rsidRPr="00A859C3">
        <w:rPr>
          <w:spacing w:val="-1"/>
        </w:rPr>
        <w:t>h</w:t>
      </w:r>
      <w:r w:rsidRPr="00A859C3">
        <w:t>e</w:t>
      </w:r>
      <w:r w:rsidRPr="00A859C3">
        <w:rPr>
          <w:spacing w:val="-1"/>
        </w:rPr>
        <w:t xml:space="preserve"> </w:t>
      </w:r>
      <w:r w:rsidRPr="00A859C3">
        <w:t>a</w:t>
      </w:r>
      <w:r w:rsidRPr="00A859C3">
        <w:rPr>
          <w:spacing w:val="1"/>
        </w:rPr>
        <w:t>c</w:t>
      </w:r>
      <w:r w:rsidRPr="00A859C3">
        <w:t>a</w:t>
      </w:r>
      <w:r w:rsidRPr="00A859C3">
        <w:rPr>
          <w:spacing w:val="1"/>
        </w:rPr>
        <w:t>d</w:t>
      </w:r>
      <w:r w:rsidRPr="00A859C3">
        <w:rPr>
          <w:spacing w:val="3"/>
        </w:rPr>
        <w:t>e</w:t>
      </w:r>
      <w:r w:rsidRPr="00A859C3">
        <w:rPr>
          <w:spacing w:val="-4"/>
        </w:rPr>
        <w:t>m</w:t>
      </w:r>
      <w:r w:rsidRPr="00A859C3">
        <w:t>ic</w:t>
      </w:r>
      <w:r w:rsidRPr="00A859C3">
        <w:rPr>
          <w:spacing w:val="-8"/>
        </w:rPr>
        <w:t xml:space="preserve"> </w:t>
      </w:r>
      <w:r w:rsidRPr="00A859C3">
        <w:rPr>
          <w:spacing w:val="1"/>
        </w:rPr>
        <w:t>p</w:t>
      </w:r>
      <w:r w:rsidRPr="00A859C3">
        <w:t>e</w:t>
      </w:r>
      <w:r w:rsidRPr="00A859C3">
        <w:rPr>
          <w:spacing w:val="1"/>
        </w:rPr>
        <w:t>r</w:t>
      </w:r>
      <w:r w:rsidRPr="00A859C3">
        <w:rPr>
          <w:spacing w:val="-2"/>
        </w:rPr>
        <w:t>f</w:t>
      </w:r>
      <w:r w:rsidRPr="00A859C3">
        <w:rPr>
          <w:spacing w:val="1"/>
        </w:rPr>
        <w:t>o</w:t>
      </w:r>
      <w:r w:rsidRPr="00A859C3">
        <w:rPr>
          <w:spacing w:val="3"/>
        </w:rPr>
        <w:t>r</w:t>
      </w:r>
      <w:r w:rsidRPr="00A859C3">
        <w:rPr>
          <w:spacing w:val="-4"/>
        </w:rPr>
        <w:t>m</w:t>
      </w:r>
      <w:r w:rsidRPr="00A859C3">
        <w:rPr>
          <w:spacing w:val="3"/>
        </w:rPr>
        <w:t>a</w:t>
      </w:r>
      <w:r w:rsidRPr="00A859C3">
        <w:rPr>
          <w:spacing w:val="-1"/>
        </w:rPr>
        <w:t>n</w:t>
      </w:r>
      <w:r w:rsidRPr="00A859C3">
        <w:t>ce</w:t>
      </w:r>
      <w:r w:rsidRPr="00A859C3">
        <w:rPr>
          <w:spacing w:val="-9"/>
        </w:rPr>
        <w:t xml:space="preserve"> </w:t>
      </w:r>
      <w:r w:rsidRPr="00A859C3">
        <w:rPr>
          <w:spacing w:val="3"/>
        </w:rPr>
        <w:t>e</w:t>
      </w:r>
      <w:r w:rsidRPr="00A859C3">
        <w:rPr>
          <w:spacing w:val="-1"/>
        </w:rPr>
        <w:t>x</w:t>
      </w:r>
      <w:r w:rsidRPr="00A859C3">
        <w:rPr>
          <w:spacing w:val="1"/>
        </w:rPr>
        <w:t>p</w:t>
      </w:r>
      <w:r w:rsidRPr="00A859C3">
        <w:t>e</w:t>
      </w:r>
      <w:r w:rsidRPr="00A859C3">
        <w:rPr>
          <w:spacing w:val="1"/>
        </w:rPr>
        <w:t>c</w:t>
      </w:r>
      <w:r w:rsidRPr="00A859C3">
        <w:t>tati</w:t>
      </w:r>
      <w:r w:rsidRPr="00A859C3">
        <w:rPr>
          <w:spacing w:val="1"/>
        </w:rPr>
        <w:t>o</w:t>
      </w:r>
      <w:r w:rsidRPr="00A859C3">
        <w:rPr>
          <w:spacing w:val="-1"/>
        </w:rPr>
        <w:t>n</w:t>
      </w:r>
      <w:r w:rsidRPr="00A859C3">
        <w:t>s</w:t>
      </w:r>
      <w:r w:rsidRPr="00A859C3">
        <w:rPr>
          <w:spacing w:val="-10"/>
        </w:rPr>
        <w:t xml:space="preserve"> </w:t>
      </w:r>
      <w:r w:rsidRPr="00A859C3">
        <w:rPr>
          <w:spacing w:val="1"/>
        </w:rPr>
        <w:t>o</w:t>
      </w:r>
      <w:r w:rsidRPr="00A859C3">
        <w:t>f</w:t>
      </w:r>
      <w:r w:rsidRPr="00A859C3">
        <w:rPr>
          <w:spacing w:val="-3"/>
        </w:rPr>
        <w:t xml:space="preserve"> </w:t>
      </w:r>
      <w:r w:rsidRPr="00A859C3">
        <w:rPr>
          <w:spacing w:val="2"/>
        </w:rPr>
        <w:t>t</w:t>
      </w:r>
      <w:r w:rsidRPr="00A859C3">
        <w:rPr>
          <w:spacing w:val="-1"/>
        </w:rPr>
        <w:t>h</w:t>
      </w:r>
      <w:r w:rsidRPr="00A859C3">
        <w:rPr>
          <w:spacing w:val="2"/>
        </w:rPr>
        <w:t>i</w:t>
      </w:r>
      <w:r w:rsidRPr="00A859C3">
        <w:t>s</w:t>
      </w:r>
      <w:r w:rsidRPr="00A859C3">
        <w:rPr>
          <w:spacing w:val="-3"/>
        </w:rPr>
        <w:t xml:space="preserve"> </w:t>
      </w:r>
      <w:r w:rsidRPr="00A859C3">
        <w:rPr>
          <w:spacing w:val="1"/>
        </w:rPr>
        <w:t>pro</w:t>
      </w:r>
      <w:r w:rsidRPr="00A859C3">
        <w:rPr>
          <w:spacing w:val="-1"/>
        </w:rPr>
        <w:t>g</w:t>
      </w:r>
      <w:r w:rsidRPr="00A859C3">
        <w:rPr>
          <w:spacing w:val="1"/>
        </w:rPr>
        <w:t>r</w:t>
      </w:r>
      <w:r w:rsidRPr="00A859C3">
        <w:rPr>
          <w:spacing w:val="3"/>
        </w:rPr>
        <w:t>a</w:t>
      </w:r>
      <w:r w:rsidRPr="00A859C3">
        <w:t>m</w:t>
      </w:r>
      <w:r w:rsidRPr="00A859C3">
        <w:rPr>
          <w:spacing w:val="-11"/>
        </w:rPr>
        <w:t xml:space="preserve"> </w:t>
      </w:r>
      <w:r w:rsidRPr="00A859C3">
        <w:t>a</w:t>
      </w:r>
      <w:r w:rsidRPr="00A859C3">
        <w:rPr>
          <w:spacing w:val="1"/>
        </w:rPr>
        <w:t>r</w:t>
      </w:r>
      <w:r w:rsidRPr="00A859C3">
        <w:t>e</w:t>
      </w:r>
      <w:r w:rsidRPr="00A859C3">
        <w:rPr>
          <w:spacing w:val="-1"/>
        </w:rPr>
        <w:t xml:space="preserve"> </w:t>
      </w:r>
      <w:r w:rsidRPr="00A859C3">
        <w:rPr>
          <w:spacing w:val="1"/>
        </w:rPr>
        <w:t>no</w:t>
      </w:r>
      <w:r w:rsidRPr="00A859C3">
        <w:t>ta</w:t>
      </w:r>
      <w:r w:rsidRPr="00A859C3">
        <w:rPr>
          <w:spacing w:val="1"/>
        </w:rPr>
        <w:t>b</w:t>
      </w:r>
      <w:r w:rsidRPr="00A859C3">
        <w:t>ly</w:t>
      </w:r>
      <w:r w:rsidRPr="00A859C3">
        <w:rPr>
          <w:spacing w:val="-7"/>
        </w:rPr>
        <w:t xml:space="preserve"> </w:t>
      </w:r>
      <w:r w:rsidRPr="00A859C3">
        <w:rPr>
          <w:spacing w:val="-1"/>
        </w:rPr>
        <w:t>h</w:t>
      </w:r>
      <w:r w:rsidRPr="00A859C3">
        <w:rPr>
          <w:spacing w:val="2"/>
        </w:rPr>
        <w:t>i</w:t>
      </w:r>
      <w:r w:rsidRPr="00A859C3">
        <w:rPr>
          <w:spacing w:val="-1"/>
        </w:rPr>
        <w:t>gh</w:t>
      </w:r>
      <w:r w:rsidRPr="00A859C3">
        <w:t>er</w:t>
      </w:r>
      <w:r w:rsidRPr="00A859C3">
        <w:rPr>
          <w:spacing w:val="-4"/>
        </w:rPr>
        <w:t xml:space="preserve"> </w:t>
      </w:r>
      <w:r w:rsidRPr="00A859C3">
        <w:rPr>
          <w:spacing w:val="2"/>
        </w:rPr>
        <w:t>t</w:t>
      </w:r>
      <w:r w:rsidRPr="00A859C3">
        <w:rPr>
          <w:spacing w:val="-1"/>
        </w:rPr>
        <w:t>h</w:t>
      </w:r>
      <w:r w:rsidRPr="00A859C3">
        <w:t>an</w:t>
      </w:r>
      <w:r w:rsidRPr="00A859C3">
        <w:rPr>
          <w:spacing w:val="-1"/>
        </w:rPr>
        <w:t xml:space="preserve"> </w:t>
      </w:r>
      <w:r w:rsidRPr="00A859C3">
        <w:rPr>
          <w:spacing w:val="-2"/>
        </w:rPr>
        <w:t>w</w:t>
      </w:r>
      <w:r w:rsidRPr="00A859C3">
        <w:rPr>
          <w:spacing w:val="1"/>
        </w:rPr>
        <w:t>h</w:t>
      </w:r>
      <w:r w:rsidRPr="00A859C3">
        <w:t>at</w:t>
      </w:r>
      <w:r w:rsidRPr="00A859C3">
        <w:rPr>
          <w:spacing w:val="-1"/>
        </w:rPr>
        <w:t xml:space="preserve"> </w:t>
      </w:r>
      <w:r w:rsidRPr="00A859C3">
        <w:rPr>
          <w:spacing w:val="-4"/>
        </w:rPr>
        <w:t>y</w:t>
      </w:r>
      <w:r w:rsidRPr="00A859C3">
        <w:rPr>
          <w:spacing w:val="3"/>
        </w:rPr>
        <w:t>o</w:t>
      </w:r>
      <w:r w:rsidRPr="00A859C3">
        <w:t>u</w:t>
      </w:r>
      <w:r w:rsidRPr="00A859C3">
        <w:rPr>
          <w:spacing w:val="-2"/>
        </w:rPr>
        <w:t xml:space="preserve"> </w:t>
      </w:r>
      <w:r w:rsidRPr="00A859C3">
        <w:rPr>
          <w:spacing w:val="1"/>
        </w:rPr>
        <w:t>m</w:t>
      </w:r>
      <w:r w:rsidRPr="00A859C3">
        <w:rPr>
          <w:spacing w:val="3"/>
        </w:rPr>
        <w:t>a</w:t>
      </w:r>
      <w:r w:rsidRPr="00A859C3">
        <w:t>y</w:t>
      </w:r>
      <w:r w:rsidRPr="00A859C3">
        <w:rPr>
          <w:spacing w:val="-6"/>
        </w:rPr>
        <w:t xml:space="preserve"> </w:t>
      </w:r>
      <w:r w:rsidRPr="00A859C3">
        <w:rPr>
          <w:spacing w:val="1"/>
        </w:rPr>
        <w:t>b</w:t>
      </w:r>
      <w:r w:rsidRPr="00A859C3">
        <w:t xml:space="preserve">e </w:t>
      </w:r>
      <w:r w:rsidRPr="00A859C3">
        <w:rPr>
          <w:spacing w:val="1"/>
        </w:rPr>
        <w:t>a</w:t>
      </w:r>
      <w:r w:rsidRPr="00A859C3">
        <w:t>c</w:t>
      </w:r>
      <w:r w:rsidRPr="00A859C3">
        <w:rPr>
          <w:spacing w:val="-1"/>
        </w:rPr>
        <w:t>cu</w:t>
      </w:r>
      <w:r w:rsidRPr="00A859C3">
        <w:t>s</w:t>
      </w:r>
      <w:r w:rsidRPr="00A859C3">
        <w:rPr>
          <w:spacing w:val="3"/>
        </w:rPr>
        <w:t>t</w:t>
      </w:r>
      <w:r w:rsidRPr="00A859C3">
        <w:rPr>
          <w:spacing w:val="-1"/>
        </w:rPr>
        <w:t>o</w:t>
      </w:r>
      <w:r w:rsidRPr="00A859C3">
        <w:t>med</w:t>
      </w:r>
      <w:r w:rsidRPr="00A859C3">
        <w:rPr>
          <w:spacing w:val="-7"/>
        </w:rPr>
        <w:t xml:space="preserve"> </w:t>
      </w:r>
      <w:r w:rsidRPr="00A859C3">
        <w:t>t</w:t>
      </w:r>
      <w:r w:rsidRPr="00A859C3">
        <w:rPr>
          <w:spacing w:val="1"/>
        </w:rPr>
        <w:t>o</w:t>
      </w:r>
      <w:r w:rsidRPr="00A859C3">
        <w:t>.</w:t>
      </w:r>
      <w:r w:rsidRPr="00A859C3">
        <w:rPr>
          <w:spacing w:val="47"/>
        </w:rPr>
        <w:t xml:space="preserve"> </w:t>
      </w:r>
      <w:r w:rsidRPr="00A859C3">
        <w:rPr>
          <w:spacing w:val="3"/>
        </w:rPr>
        <w:t>T</w:t>
      </w:r>
      <w:r w:rsidRPr="00A859C3">
        <w:rPr>
          <w:spacing w:val="-1"/>
        </w:rPr>
        <w:t>h</w:t>
      </w:r>
      <w:r w:rsidRPr="00A859C3">
        <w:t>is</w:t>
      </w:r>
      <w:r w:rsidRPr="00A859C3">
        <w:rPr>
          <w:spacing w:val="-5"/>
        </w:rPr>
        <w:t xml:space="preserve"> </w:t>
      </w:r>
      <w:r w:rsidRPr="00A859C3">
        <w:t>i</w:t>
      </w:r>
      <w:r w:rsidRPr="00A859C3">
        <w:rPr>
          <w:spacing w:val="-1"/>
        </w:rPr>
        <w:t>n</w:t>
      </w:r>
      <w:r w:rsidRPr="00A859C3">
        <w:rPr>
          <w:spacing w:val="3"/>
        </w:rPr>
        <w:t>c</w:t>
      </w:r>
      <w:r w:rsidRPr="00A859C3">
        <w:t>l</w:t>
      </w:r>
      <w:r w:rsidRPr="00A859C3">
        <w:rPr>
          <w:spacing w:val="-1"/>
        </w:rPr>
        <w:t>u</w:t>
      </w:r>
      <w:r w:rsidRPr="00A859C3">
        <w:rPr>
          <w:spacing w:val="1"/>
        </w:rPr>
        <w:t>d</w:t>
      </w:r>
      <w:r w:rsidRPr="00A859C3">
        <w:t>es</w:t>
      </w:r>
      <w:r w:rsidRPr="00A859C3">
        <w:rPr>
          <w:spacing w:val="-5"/>
        </w:rPr>
        <w:t xml:space="preserve"> </w:t>
      </w:r>
      <w:r w:rsidRPr="00A859C3">
        <w:t xml:space="preserve">a </w:t>
      </w:r>
      <w:r w:rsidRPr="00A859C3">
        <w:rPr>
          <w:spacing w:val="1"/>
        </w:rPr>
        <w:t>70</w:t>
      </w:r>
      <w:r w:rsidRPr="00A859C3">
        <w:t>%</w:t>
      </w:r>
      <w:r w:rsidRPr="00A859C3">
        <w:rPr>
          <w:spacing w:val="-4"/>
        </w:rPr>
        <w:t xml:space="preserve"> </w:t>
      </w:r>
      <w:r w:rsidRPr="00A859C3">
        <w:rPr>
          <w:spacing w:val="1"/>
        </w:rPr>
        <w:t>p</w:t>
      </w:r>
      <w:r w:rsidRPr="00A859C3">
        <w:t>e</w:t>
      </w:r>
      <w:r w:rsidRPr="00A859C3">
        <w:rPr>
          <w:spacing w:val="1"/>
        </w:rPr>
        <w:t>r</w:t>
      </w:r>
      <w:r w:rsidRPr="00A859C3">
        <w:rPr>
          <w:spacing w:val="-2"/>
        </w:rPr>
        <w:t>f</w:t>
      </w:r>
      <w:r w:rsidRPr="00A859C3">
        <w:rPr>
          <w:spacing w:val="1"/>
        </w:rPr>
        <w:t>or</w:t>
      </w:r>
      <w:r w:rsidRPr="00A859C3">
        <w:rPr>
          <w:spacing w:val="-4"/>
        </w:rPr>
        <w:t>m</w:t>
      </w:r>
      <w:r w:rsidRPr="00A859C3">
        <w:t>a</w:t>
      </w:r>
      <w:r w:rsidRPr="00A859C3">
        <w:rPr>
          <w:spacing w:val="-1"/>
        </w:rPr>
        <w:t>n</w:t>
      </w:r>
      <w:r w:rsidRPr="00A859C3">
        <w:t>ce</w:t>
      </w:r>
      <w:r w:rsidRPr="00A859C3">
        <w:rPr>
          <w:spacing w:val="-9"/>
        </w:rPr>
        <w:t xml:space="preserve"> </w:t>
      </w:r>
      <w:r w:rsidRPr="00A859C3">
        <w:rPr>
          <w:spacing w:val="1"/>
        </w:rPr>
        <w:t>r</w:t>
      </w:r>
      <w:r w:rsidRPr="00A859C3">
        <w:t>e</w:t>
      </w:r>
      <w:r w:rsidRPr="00A859C3">
        <w:rPr>
          <w:spacing w:val="1"/>
        </w:rPr>
        <w:t>qu</w:t>
      </w:r>
      <w:r w:rsidRPr="00A859C3">
        <w:t>ir</w:t>
      </w:r>
      <w:r w:rsidRPr="00A859C3">
        <w:rPr>
          <w:spacing w:val="3"/>
        </w:rPr>
        <w:t>e</w:t>
      </w:r>
      <w:r w:rsidRPr="00A859C3">
        <w:rPr>
          <w:spacing w:val="-4"/>
        </w:rPr>
        <w:t>m</w:t>
      </w:r>
      <w:r w:rsidRPr="00A859C3">
        <w:rPr>
          <w:spacing w:val="3"/>
        </w:rPr>
        <w:t>e</w:t>
      </w:r>
      <w:r w:rsidRPr="00A859C3">
        <w:rPr>
          <w:spacing w:val="-1"/>
        </w:rPr>
        <w:t>n</w:t>
      </w:r>
      <w:r w:rsidRPr="00A859C3">
        <w:t>t</w:t>
      </w:r>
      <w:r w:rsidRPr="00A859C3">
        <w:rPr>
          <w:spacing w:val="-10"/>
        </w:rPr>
        <w:t xml:space="preserve"> </w:t>
      </w:r>
      <w:r w:rsidRPr="00A859C3">
        <w:rPr>
          <w:spacing w:val="1"/>
        </w:rPr>
        <w:t>o</w:t>
      </w:r>
      <w:r w:rsidRPr="00A859C3">
        <w:t>n</w:t>
      </w:r>
      <w:r w:rsidRPr="00A859C3">
        <w:rPr>
          <w:spacing w:val="4"/>
        </w:rPr>
        <w:t xml:space="preserve"> </w:t>
      </w:r>
      <w:r w:rsidRPr="00A859C3">
        <w:t>e</w:t>
      </w:r>
      <w:r w:rsidRPr="00A859C3">
        <w:rPr>
          <w:spacing w:val="1"/>
        </w:rPr>
        <w:t>a</w:t>
      </w:r>
      <w:r w:rsidRPr="00A859C3">
        <w:t>ch</w:t>
      </w:r>
      <w:r w:rsidRPr="00A859C3">
        <w:rPr>
          <w:spacing w:val="-4"/>
        </w:rPr>
        <w:t xml:space="preserve"> </w:t>
      </w:r>
      <w:r w:rsidRPr="00A859C3">
        <w:rPr>
          <w:spacing w:val="1"/>
        </w:rPr>
        <w:t>d</w:t>
      </w:r>
      <w:r w:rsidRPr="00A859C3">
        <w:t>i</w:t>
      </w:r>
      <w:r w:rsidRPr="00A859C3">
        <w:rPr>
          <w:spacing w:val="1"/>
        </w:rPr>
        <w:t>d</w:t>
      </w:r>
      <w:r w:rsidRPr="00A859C3">
        <w:t>a</w:t>
      </w:r>
      <w:r w:rsidRPr="00A859C3">
        <w:rPr>
          <w:spacing w:val="1"/>
        </w:rPr>
        <w:t>c</w:t>
      </w:r>
      <w:r w:rsidRPr="00A859C3">
        <w:t>tic</w:t>
      </w:r>
      <w:r w:rsidRPr="00A859C3">
        <w:rPr>
          <w:spacing w:val="-3"/>
        </w:rPr>
        <w:t xml:space="preserve"> </w:t>
      </w:r>
      <w:r w:rsidRPr="00A859C3">
        <w:rPr>
          <w:spacing w:val="-1"/>
        </w:rPr>
        <w:t>m</w:t>
      </w:r>
      <w:r w:rsidRPr="00A859C3">
        <w:t>e</w:t>
      </w:r>
      <w:r w:rsidRPr="00A859C3">
        <w:rPr>
          <w:spacing w:val="1"/>
        </w:rPr>
        <w:t>a</w:t>
      </w:r>
      <w:r w:rsidRPr="00A859C3">
        <w:rPr>
          <w:spacing w:val="2"/>
        </w:rPr>
        <w:t>s</w:t>
      </w:r>
      <w:r w:rsidRPr="00A859C3">
        <w:rPr>
          <w:spacing w:val="-1"/>
        </w:rPr>
        <w:t>u</w:t>
      </w:r>
      <w:r w:rsidRPr="00A859C3">
        <w:rPr>
          <w:spacing w:val="1"/>
        </w:rPr>
        <w:t>r</w:t>
      </w:r>
      <w:r w:rsidRPr="00A859C3">
        <w:t>e</w:t>
      </w:r>
      <w:r w:rsidRPr="00A859C3">
        <w:rPr>
          <w:spacing w:val="-6"/>
        </w:rPr>
        <w:t xml:space="preserve"> </w:t>
      </w:r>
      <w:r w:rsidRPr="00A859C3">
        <w:rPr>
          <w:spacing w:val="1"/>
        </w:rPr>
        <w:t>(</w:t>
      </w:r>
      <w:r w:rsidRPr="00A859C3">
        <w:t>tes</w:t>
      </w:r>
      <w:r w:rsidRPr="00A859C3">
        <w:rPr>
          <w:spacing w:val="-1"/>
        </w:rPr>
        <w:t>ts</w:t>
      </w:r>
      <w:r w:rsidRPr="00A859C3">
        <w:t>)</w:t>
      </w:r>
      <w:r w:rsidRPr="00A859C3">
        <w:rPr>
          <w:spacing w:val="-4"/>
        </w:rPr>
        <w:t xml:space="preserve"> </w:t>
      </w:r>
      <w:r w:rsidRPr="00A859C3">
        <w:t xml:space="preserve">as </w:t>
      </w:r>
      <w:r w:rsidRPr="00A859C3">
        <w:rPr>
          <w:spacing w:val="-2"/>
        </w:rPr>
        <w:t>w</w:t>
      </w:r>
      <w:r w:rsidRPr="00A859C3">
        <w:t>ell</w:t>
      </w:r>
      <w:r w:rsidRPr="00A859C3">
        <w:rPr>
          <w:spacing w:val="-3"/>
        </w:rPr>
        <w:t xml:space="preserve"> </w:t>
      </w:r>
      <w:r w:rsidRPr="00A859C3">
        <w:rPr>
          <w:spacing w:val="3"/>
        </w:rPr>
        <w:t>a</w:t>
      </w:r>
      <w:r w:rsidRPr="00A859C3">
        <w:t>s</w:t>
      </w:r>
      <w:r w:rsidRPr="00A859C3">
        <w:rPr>
          <w:spacing w:val="-2"/>
        </w:rPr>
        <w:t xml:space="preserve"> </w:t>
      </w:r>
      <w:r w:rsidRPr="00A859C3">
        <w:t>a 70%</w:t>
      </w:r>
      <w:r w:rsidRPr="00A859C3">
        <w:rPr>
          <w:spacing w:val="-4"/>
        </w:rPr>
        <w:t xml:space="preserve"> </w:t>
      </w:r>
      <w:r w:rsidRPr="00A859C3">
        <w:rPr>
          <w:spacing w:val="1"/>
        </w:rPr>
        <w:t>p</w:t>
      </w:r>
      <w:r w:rsidRPr="00A859C3">
        <w:t>e</w:t>
      </w:r>
      <w:r w:rsidRPr="00A859C3">
        <w:rPr>
          <w:spacing w:val="1"/>
        </w:rPr>
        <w:t>r</w:t>
      </w:r>
      <w:r w:rsidRPr="00A859C3">
        <w:rPr>
          <w:spacing w:val="-2"/>
        </w:rPr>
        <w:t>f</w:t>
      </w:r>
      <w:r w:rsidRPr="00A859C3">
        <w:rPr>
          <w:spacing w:val="1"/>
        </w:rPr>
        <w:t>or</w:t>
      </w:r>
      <w:r w:rsidRPr="00A859C3">
        <w:rPr>
          <w:spacing w:val="-1"/>
        </w:rPr>
        <w:t>m</w:t>
      </w:r>
      <w:r w:rsidRPr="00A859C3">
        <w:t>a</w:t>
      </w:r>
      <w:r w:rsidRPr="00A859C3">
        <w:rPr>
          <w:spacing w:val="-1"/>
        </w:rPr>
        <w:t>n</w:t>
      </w:r>
      <w:r w:rsidRPr="00A859C3">
        <w:t xml:space="preserve">ce </w:t>
      </w:r>
      <w:r w:rsidRPr="00A859C3">
        <w:rPr>
          <w:spacing w:val="1"/>
        </w:rPr>
        <w:t>r</w:t>
      </w:r>
      <w:r w:rsidRPr="00A859C3">
        <w:t>e</w:t>
      </w:r>
      <w:r w:rsidRPr="00A859C3">
        <w:rPr>
          <w:spacing w:val="1"/>
        </w:rPr>
        <w:t>q</w:t>
      </w:r>
      <w:r w:rsidRPr="00A859C3">
        <w:rPr>
          <w:spacing w:val="-1"/>
        </w:rPr>
        <w:t>u</w:t>
      </w:r>
      <w:r w:rsidRPr="00A859C3">
        <w:t>ir</w:t>
      </w:r>
      <w:r w:rsidRPr="00A859C3">
        <w:rPr>
          <w:spacing w:val="3"/>
        </w:rPr>
        <w:t>e</w:t>
      </w:r>
      <w:r w:rsidRPr="00A859C3">
        <w:rPr>
          <w:spacing w:val="-4"/>
        </w:rPr>
        <w:t>m</w:t>
      </w:r>
      <w:r w:rsidRPr="00A859C3">
        <w:rPr>
          <w:spacing w:val="2"/>
        </w:rPr>
        <w:t>e</w:t>
      </w:r>
      <w:r w:rsidRPr="00A859C3">
        <w:rPr>
          <w:spacing w:val="1"/>
        </w:rPr>
        <w:t>n</w:t>
      </w:r>
      <w:r w:rsidRPr="00A859C3">
        <w:t>t</w:t>
      </w:r>
      <w:r w:rsidRPr="00A859C3">
        <w:rPr>
          <w:spacing w:val="-10"/>
        </w:rPr>
        <w:t xml:space="preserve"> </w:t>
      </w:r>
      <w:r w:rsidRPr="00A859C3">
        <w:rPr>
          <w:spacing w:val="1"/>
        </w:rPr>
        <w:t>o</w:t>
      </w:r>
      <w:r w:rsidRPr="00A859C3">
        <w:t>n</w:t>
      </w:r>
      <w:r w:rsidRPr="00A859C3">
        <w:rPr>
          <w:spacing w:val="-2"/>
        </w:rPr>
        <w:t xml:space="preserve"> </w:t>
      </w:r>
      <w:r w:rsidRPr="00A859C3">
        <w:t>e</w:t>
      </w:r>
      <w:r w:rsidRPr="00A859C3">
        <w:rPr>
          <w:spacing w:val="1"/>
        </w:rPr>
        <w:t>a</w:t>
      </w:r>
      <w:r w:rsidRPr="00A859C3">
        <w:t>ch</w:t>
      </w:r>
      <w:r w:rsidRPr="00A859C3">
        <w:rPr>
          <w:spacing w:val="-4"/>
        </w:rPr>
        <w:t xml:space="preserve"> </w:t>
      </w:r>
      <w:r w:rsidRPr="00A859C3">
        <w:t>la</w:t>
      </w:r>
      <w:r w:rsidRPr="00A859C3">
        <w:rPr>
          <w:spacing w:val="1"/>
        </w:rPr>
        <w:t>bor</w:t>
      </w:r>
      <w:r w:rsidRPr="00A859C3">
        <w:t>at</w:t>
      </w:r>
      <w:r w:rsidRPr="00A859C3">
        <w:rPr>
          <w:spacing w:val="1"/>
        </w:rPr>
        <w:t>or</w:t>
      </w:r>
      <w:r w:rsidRPr="00A859C3">
        <w:t>y</w:t>
      </w:r>
      <w:r w:rsidRPr="00A859C3">
        <w:rPr>
          <w:spacing w:val="-5"/>
        </w:rPr>
        <w:t xml:space="preserve"> </w:t>
      </w:r>
      <w:r w:rsidRPr="00A859C3">
        <w:rPr>
          <w:spacing w:val="-4"/>
        </w:rPr>
        <w:t>m</w:t>
      </w:r>
      <w:r w:rsidRPr="00A859C3">
        <w:t>e</w:t>
      </w:r>
      <w:r w:rsidRPr="00A859C3">
        <w:rPr>
          <w:spacing w:val="3"/>
        </w:rPr>
        <w:t>a</w:t>
      </w:r>
      <w:r w:rsidRPr="00A859C3">
        <w:rPr>
          <w:spacing w:val="-1"/>
        </w:rPr>
        <w:t>su</w:t>
      </w:r>
      <w:r w:rsidRPr="00A859C3">
        <w:rPr>
          <w:spacing w:val="1"/>
        </w:rPr>
        <w:t>r</w:t>
      </w:r>
      <w:r w:rsidRPr="00A859C3">
        <w:t>e</w:t>
      </w:r>
      <w:r w:rsidRPr="00A859C3">
        <w:rPr>
          <w:spacing w:val="-6"/>
        </w:rPr>
        <w:t xml:space="preserve"> </w:t>
      </w:r>
      <w:r w:rsidRPr="00A859C3">
        <w:rPr>
          <w:spacing w:val="2"/>
        </w:rPr>
        <w:t>(</w:t>
      </w:r>
      <w:r w:rsidRPr="00A859C3">
        <w:rPr>
          <w:spacing w:val="1"/>
        </w:rPr>
        <w:t>pr</w:t>
      </w:r>
      <w:r w:rsidRPr="00A859C3">
        <w:t>a</w:t>
      </w:r>
      <w:r w:rsidRPr="00A859C3">
        <w:rPr>
          <w:spacing w:val="1"/>
        </w:rPr>
        <w:t>c</w:t>
      </w:r>
      <w:r w:rsidRPr="00A859C3">
        <w:t>tica</w:t>
      </w:r>
      <w:r w:rsidRPr="00A859C3">
        <w:rPr>
          <w:spacing w:val="1"/>
        </w:rPr>
        <w:t>l’</w:t>
      </w:r>
      <w:r w:rsidRPr="00A859C3">
        <w:rPr>
          <w:spacing w:val="-1"/>
        </w:rPr>
        <w:t>s</w:t>
      </w:r>
      <w:r w:rsidRPr="00A859C3">
        <w:rPr>
          <w:spacing w:val="1"/>
        </w:rPr>
        <w:t>)</w:t>
      </w:r>
      <w:r w:rsidRPr="00A859C3">
        <w:t>.</w:t>
      </w:r>
      <w:r w:rsidRPr="00A859C3">
        <w:rPr>
          <w:spacing w:val="41"/>
        </w:rPr>
        <w:t xml:space="preserve"> </w:t>
      </w:r>
      <w:r w:rsidRPr="00A859C3">
        <w:t>St</w:t>
      </w:r>
      <w:r w:rsidRPr="00A859C3">
        <w:rPr>
          <w:spacing w:val="-2"/>
        </w:rPr>
        <w:t>u</w:t>
      </w:r>
      <w:r w:rsidRPr="00A859C3">
        <w:rPr>
          <w:spacing w:val="1"/>
        </w:rPr>
        <w:t>d</w:t>
      </w:r>
      <w:r w:rsidRPr="00A859C3">
        <w:rPr>
          <w:spacing w:val="3"/>
        </w:rPr>
        <w:t>e</w:t>
      </w:r>
      <w:r w:rsidRPr="00A859C3">
        <w:rPr>
          <w:spacing w:val="-1"/>
        </w:rPr>
        <w:t>n</w:t>
      </w:r>
      <w:r w:rsidRPr="00A859C3">
        <w:t>ts</w:t>
      </w:r>
      <w:r w:rsidRPr="00A859C3">
        <w:rPr>
          <w:spacing w:val="-5"/>
        </w:rPr>
        <w:t xml:space="preserve"> </w:t>
      </w:r>
      <w:r w:rsidRPr="00A859C3">
        <w:rPr>
          <w:spacing w:val="-2"/>
        </w:rPr>
        <w:t>w</w:t>
      </w:r>
      <w:r w:rsidRPr="00A859C3">
        <w:rPr>
          <w:spacing w:val="1"/>
        </w:rPr>
        <w:t>h</w:t>
      </w:r>
      <w:r w:rsidRPr="00A859C3">
        <w:t>o</w:t>
      </w:r>
      <w:r w:rsidRPr="00A859C3">
        <w:rPr>
          <w:spacing w:val="-2"/>
        </w:rPr>
        <w:t xml:space="preserve"> </w:t>
      </w:r>
      <w:r w:rsidRPr="00A859C3">
        <w:t>a</w:t>
      </w:r>
      <w:r w:rsidRPr="00A859C3">
        <w:rPr>
          <w:spacing w:val="1"/>
        </w:rPr>
        <w:t>r</w:t>
      </w:r>
      <w:r w:rsidRPr="00A859C3">
        <w:t>e</w:t>
      </w:r>
      <w:r w:rsidRPr="00A859C3">
        <w:rPr>
          <w:spacing w:val="-1"/>
        </w:rPr>
        <w:t xml:space="preserve"> un</w:t>
      </w:r>
      <w:r w:rsidRPr="00A859C3">
        <w:t>a</w:t>
      </w:r>
      <w:r w:rsidRPr="00A859C3">
        <w:rPr>
          <w:spacing w:val="1"/>
        </w:rPr>
        <w:t>b</w:t>
      </w:r>
      <w:r w:rsidRPr="00A859C3">
        <w:t>le</w:t>
      </w:r>
      <w:r w:rsidRPr="00A859C3">
        <w:rPr>
          <w:spacing w:val="-5"/>
        </w:rPr>
        <w:t xml:space="preserve"> </w:t>
      </w:r>
      <w:r w:rsidRPr="00A859C3">
        <w:t>to</w:t>
      </w:r>
      <w:r w:rsidRPr="00A859C3">
        <w:rPr>
          <w:spacing w:val="-1"/>
        </w:rPr>
        <w:t xml:space="preserve"> </w:t>
      </w:r>
      <w:r w:rsidRPr="00A859C3">
        <w:rPr>
          <w:spacing w:val="2"/>
        </w:rPr>
        <w:t>s</w:t>
      </w:r>
      <w:r w:rsidRPr="00A859C3">
        <w:rPr>
          <w:spacing w:val="-1"/>
        </w:rPr>
        <w:t>u</w:t>
      </w:r>
      <w:r w:rsidRPr="00A859C3">
        <w:t>c</w:t>
      </w:r>
      <w:r w:rsidRPr="00A859C3">
        <w:rPr>
          <w:spacing w:val="1"/>
        </w:rPr>
        <w:t>c</w:t>
      </w:r>
      <w:r w:rsidRPr="00A859C3">
        <w:t>e</w:t>
      </w:r>
      <w:r w:rsidRPr="00A859C3">
        <w:rPr>
          <w:spacing w:val="2"/>
        </w:rPr>
        <w:t>s</w:t>
      </w:r>
      <w:r w:rsidRPr="00A859C3">
        <w:rPr>
          <w:spacing w:val="-1"/>
        </w:rPr>
        <w:t>s</w:t>
      </w:r>
      <w:r w:rsidRPr="00A859C3">
        <w:rPr>
          <w:spacing w:val="1"/>
        </w:rPr>
        <w:t>f</w:t>
      </w:r>
      <w:r w:rsidRPr="00A859C3">
        <w:rPr>
          <w:spacing w:val="-1"/>
        </w:rPr>
        <w:t>u</w:t>
      </w:r>
      <w:r w:rsidRPr="00A859C3">
        <w:t>l</w:t>
      </w:r>
      <w:r w:rsidRPr="00A859C3">
        <w:rPr>
          <w:spacing w:val="2"/>
        </w:rPr>
        <w:t>l</w:t>
      </w:r>
      <w:r w:rsidRPr="00A859C3">
        <w:t>y</w:t>
      </w:r>
      <w:r w:rsidRPr="00A859C3">
        <w:rPr>
          <w:spacing w:val="-13"/>
        </w:rPr>
        <w:t xml:space="preserve"> </w:t>
      </w:r>
      <w:r w:rsidRPr="00A859C3">
        <w:rPr>
          <w:spacing w:val="1"/>
        </w:rPr>
        <w:t>d</w:t>
      </w:r>
      <w:r w:rsidRPr="00A859C3">
        <w:rPr>
          <w:spacing w:val="3"/>
        </w:rPr>
        <w:t>e</w:t>
      </w:r>
      <w:r w:rsidRPr="00A859C3">
        <w:rPr>
          <w:spacing w:val="-1"/>
        </w:rPr>
        <w:t>m</w:t>
      </w:r>
      <w:r w:rsidRPr="00A859C3">
        <w:rPr>
          <w:spacing w:val="1"/>
        </w:rPr>
        <w:t>on</w:t>
      </w:r>
      <w:r w:rsidRPr="00A859C3">
        <w:rPr>
          <w:spacing w:val="-1"/>
        </w:rPr>
        <w:t>s</w:t>
      </w:r>
      <w:r w:rsidRPr="00A859C3">
        <w:t>trate</w:t>
      </w:r>
      <w:r w:rsidRPr="00A859C3">
        <w:rPr>
          <w:spacing w:val="-9"/>
        </w:rPr>
        <w:t xml:space="preserve"> </w:t>
      </w:r>
      <w:r w:rsidRPr="00A859C3">
        <w:t>t</w:t>
      </w:r>
      <w:r w:rsidRPr="00A859C3">
        <w:rPr>
          <w:spacing w:val="1"/>
        </w:rPr>
        <w:t>h</w:t>
      </w:r>
      <w:r w:rsidRPr="00A859C3">
        <w:t>is</w:t>
      </w:r>
      <w:r w:rsidRPr="00A859C3">
        <w:rPr>
          <w:spacing w:val="-1"/>
        </w:rPr>
        <w:t xml:space="preserve"> m</w:t>
      </w:r>
      <w:r w:rsidRPr="00A859C3">
        <w:rPr>
          <w:spacing w:val="2"/>
        </w:rPr>
        <w:t>i</w:t>
      </w:r>
      <w:r w:rsidRPr="00A859C3">
        <w:rPr>
          <w:spacing w:val="-1"/>
        </w:rPr>
        <w:t>n</w:t>
      </w:r>
      <w:r w:rsidRPr="00A859C3">
        <w:rPr>
          <w:spacing w:val="2"/>
        </w:rPr>
        <w:t>i</w:t>
      </w:r>
      <w:r w:rsidRPr="00A859C3">
        <w:rPr>
          <w:spacing w:val="-1"/>
        </w:rPr>
        <w:t>m</w:t>
      </w:r>
      <w:r w:rsidRPr="00A859C3">
        <w:rPr>
          <w:spacing w:val="1"/>
        </w:rPr>
        <w:t>u</w:t>
      </w:r>
      <w:r w:rsidRPr="00A859C3">
        <w:t>m</w:t>
      </w:r>
      <w:r w:rsidRPr="00A859C3">
        <w:rPr>
          <w:spacing w:val="-9"/>
        </w:rPr>
        <w:t xml:space="preserve"> </w:t>
      </w:r>
      <w:r w:rsidRPr="00A859C3">
        <w:t>le</w:t>
      </w:r>
      <w:r w:rsidRPr="00A859C3">
        <w:rPr>
          <w:spacing w:val="-1"/>
        </w:rPr>
        <w:t>v</w:t>
      </w:r>
      <w:r w:rsidRPr="00A859C3">
        <w:rPr>
          <w:spacing w:val="3"/>
        </w:rPr>
        <w:t>e</w:t>
      </w:r>
      <w:r w:rsidRPr="00A859C3">
        <w:t xml:space="preserve">l </w:t>
      </w:r>
      <w:r w:rsidRPr="00A859C3">
        <w:rPr>
          <w:spacing w:val="1"/>
        </w:rPr>
        <w:t>o</w:t>
      </w:r>
      <w:r w:rsidRPr="00A859C3">
        <w:t>f</w:t>
      </w:r>
      <w:r w:rsidRPr="00A859C3">
        <w:rPr>
          <w:spacing w:val="-3"/>
        </w:rPr>
        <w:t xml:space="preserve"> </w:t>
      </w:r>
      <w:r w:rsidRPr="00A859C3">
        <w:t>c</w:t>
      </w:r>
      <w:r w:rsidRPr="00A859C3">
        <w:rPr>
          <w:spacing w:val="4"/>
        </w:rPr>
        <w:t>o</w:t>
      </w:r>
      <w:r w:rsidRPr="00A859C3">
        <w:rPr>
          <w:spacing w:val="-4"/>
        </w:rPr>
        <w:t>m</w:t>
      </w:r>
      <w:r w:rsidRPr="00A859C3">
        <w:rPr>
          <w:spacing w:val="1"/>
        </w:rPr>
        <w:t>p</w:t>
      </w:r>
      <w:r w:rsidRPr="00A859C3">
        <w:t>ete</w:t>
      </w:r>
      <w:r w:rsidRPr="00A859C3">
        <w:rPr>
          <w:spacing w:val="-1"/>
        </w:rPr>
        <w:t>n</w:t>
      </w:r>
      <w:r w:rsidRPr="00A859C3">
        <w:rPr>
          <w:spacing w:val="3"/>
        </w:rPr>
        <w:t>c</w:t>
      </w:r>
      <w:r w:rsidRPr="00A859C3">
        <w:t>y</w:t>
      </w:r>
      <w:r w:rsidRPr="00A859C3">
        <w:rPr>
          <w:spacing w:val="-9"/>
        </w:rPr>
        <w:t xml:space="preserve"> </w:t>
      </w:r>
      <w:r w:rsidRPr="00A859C3">
        <w:rPr>
          <w:spacing w:val="-2"/>
        </w:rPr>
        <w:t>w</w:t>
      </w:r>
      <w:r w:rsidRPr="00A859C3">
        <w:t>ill</w:t>
      </w:r>
      <w:r w:rsidRPr="00A859C3">
        <w:rPr>
          <w:spacing w:val="-1"/>
        </w:rPr>
        <w:t xml:space="preserve"> n</w:t>
      </w:r>
      <w:r w:rsidRPr="00A859C3">
        <w:rPr>
          <w:spacing w:val="1"/>
        </w:rPr>
        <w:t>o</w:t>
      </w:r>
      <w:r w:rsidRPr="00A859C3">
        <w:t>t</w:t>
      </w:r>
      <w:r w:rsidRPr="00A859C3">
        <w:rPr>
          <w:spacing w:val="-3"/>
        </w:rPr>
        <w:t xml:space="preserve"> </w:t>
      </w:r>
      <w:r w:rsidRPr="00A859C3">
        <w:rPr>
          <w:spacing w:val="1"/>
        </w:rPr>
        <w:t>r</w:t>
      </w:r>
      <w:r w:rsidRPr="00A859C3">
        <w:t>e</w:t>
      </w:r>
      <w:r w:rsidRPr="00A859C3">
        <w:rPr>
          <w:spacing w:val="1"/>
        </w:rPr>
        <w:t>c</w:t>
      </w:r>
      <w:r w:rsidRPr="00A859C3">
        <w:t>ei</w:t>
      </w:r>
      <w:r w:rsidRPr="00A859C3">
        <w:rPr>
          <w:spacing w:val="1"/>
        </w:rPr>
        <w:t>v</w:t>
      </w:r>
      <w:r w:rsidRPr="00A859C3">
        <w:t>e</w:t>
      </w:r>
      <w:r w:rsidRPr="00A859C3">
        <w:rPr>
          <w:spacing w:val="-5"/>
        </w:rPr>
        <w:t xml:space="preserve"> </w:t>
      </w:r>
      <w:r w:rsidRPr="00A859C3">
        <w:t xml:space="preserve">a </w:t>
      </w:r>
      <w:r w:rsidRPr="00A859C3">
        <w:rPr>
          <w:spacing w:val="1"/>
        </w:rPr>
        <w:t>p</w:t>
      </w:r>
      <w:r w:rsidRPr="00A859C3">
        <w:t>as</w:t>
      </w:r>
      <w:r w:rsidRPr="00A859C3">
        <w:rPr>
          <w:spacing w:val="-1"/>
        </w:rPr>
        <w:t>s</w:t>
      </w:r>
      <w:r w:rsidRPr="00A859C3">
        <w:t>i</w:t>
      </w:r>
      <w:r w:rsidRPr="00A859C3">
        <w:rPr>
          <w:spacing w:val="1"/>
        </w:rPr>
        <w:t>n</w:t>
      </w:r>
      <w:r w:rsidRPr="00A859C3">
        <w:t>g</w:t>
      </w:r>
      <w:r w:rsidRPr="00A859C3">
        <w:rPr>
          <w:spacing w:val="-7"/>
        </w:rPr>
        <w:t xml:space="preserve"> </w:t>
      </w:r>
      <w:r w:rsidRPr="00A859C3">
        <w:rPr>
          <w:spacing w:val="-1"/>
        </w:rPr>
        <w:t>g</w:t>
      </w:r>
      <w:r w:rsidRPr="00A859C3">
        <w:rPr>
          <w:spacing w:val="1"/>
        </w:rPr>
        <w:t>r</w:t>
      </w:r>
      <w:r w:rsidRPr="00A859C3">
        <w:t>a</w:t>
      </w:r>
      <w:r w:rsidRPr="00A859C3">
        <w:rPr>
          <w:spacing w:val="1"/>
        </w:rPr>
        <w:t>d</w:t>
      </w:r>
      <w:r w:rsidRPr="00A859C3">
        <w:t>e</w:t>
      </w:r>
      <w:r w:rsidRPr="00A859C3">
        <w:rPr>
          <w:spacing w:val="-3"/>
        </w:rPr>
        <w:t xml:space="preserve"> </w:t>
      </w:r>
      <w:r w:rsidRPr="00A859C3">
        <w:t>a</w:t>
      </w:r>
      <w:r w:rsidRPr="00A859C3">
        <w:rPr>
          <w:spacing w:val="-1"/>
        </w:rPr>
        <w:t>n</w:t>
      </w:r>
      <w:r w:rsidRPr="00A859C3">
        <w:t>d</w:t>
      </w:r>
      <w:r w:rsidRPr="00A859C3">
        <w:rPr>
          <w:spacing w:val="6"/>
        </w:rPr>
        <w:t xml:space="preserve"> </w:t>
      </w:r>
      <w:r w:rsidRPr="00A859C3">
        <w:rPr>
          <w:spacing w:val="-2"/>
        </w:rPr>
        <w:t>w</w:t>
      </w:r>
      <w:r w:rsidRPr="00A859C3">
        <w:t>ill</w:t>
      </w:r>
      <w:r w:rsidRPr="00A859C3">
        <w:rPr>
          <w:spacing w:val="-3"/>
        </w:rPr>
        <w:t xml:space="preserve"> </w:t>
      </w:r>
      <w:r w:rsidRPr="00A859C3">
        <w:rPr>
          <w:spacing w:val="1"/>
        </w:rPr>
        <w:t>b</w:t>
      </w:r>
      <w:r w:rsidRPr="00A859C3">
        <w:t>e</w:t>
      </w:r>
      <w:r w:rsidRPr="00A859C3">
        <w:rPr>
          <w:spacing w:val="1"/>
        </w:rPr>
        <w:t xml:space="preserve"> d</w:t>
      </w:r>
      <w:r w:rsidRPr="00A859C3">
        <w:t>i</w:t>
      </w:r>
      <w:r w:rsidRPr="00A859C3">
        <w:rPr>
          <w:spacing w:val="1"/>
        </w:rPr>
        <w:t>s</w:t>
      </w:r>
      <w:r w:rsidRPr="00A859C3">
        <w:rPr>
          <w:spacing w:val="-4"/>
        </w:rPr>
        <w:t>m</w:t>
      </w:r>
      <w:r w:rsidRPr="00A859C3">
        <w:rPr>
          <w:spacing w:val="2"/>
        </w:rPr>
        <w:t>i</w:t>
      </w:r>
      <w:r w:rsidRPr="00A859C3">
        <w:rPr>
          <w:spacing w:val="-1"/>
        </w:rPr>
        <w:t>ss</w:t>
      </w:r>
      <w:r w:rsidRPr="00A859C3">
        <w:t>ed</w:t>
      </w:r>
      <w:r w:rsidRPr="00A859C3">
        <w:rPr>
          <w:spacing w:val="-6"/>
        </w:rPr>
        <w:t xml:space="preserve"> </w:t>
      </w:r>
      <w:r w:rsidRPr="00A859C3">
        <w:rPr>
          <w:spacing w:val="-2"/>
        </w:rPr>
        <w:t>f</w:t>
      </w:r>
      <w:r w:rsidRPr="00A859C3">
        <w:rPr>
          <w:spacing w:val="1"/>
        </w:rPr>
        <w:t>r</w:t>
      </w:r>
      <w:r w:rsidRPr="00A859C3">
        <w:rPr>
          <w:spacing w:val="3"/>
        </w:rPr>
        <w:t>o</w:t>
      </w:r>
      <w:r w:rsidRPr="00A859C3">
        <w:t>m</w:t>
      </w:r>
      <w:r w:rsidRPr="00A859C3">
        <w:rPr>
          <w:spacing w:val="-5"/>
        </w:rPr>
        <w:t xml:space="preserve"> </w:t>
      </w:r>
      <w:r w:rsidRPr="00A859C3">
        <w:t>t</w:t>
      </w:r>
      <w:r w:rsidRPr="00A859C3">
        <w:rPr>
          <w:spacing w:val="-1"/>
        </w:rPr>
        <w:t>h</w:t>
      </w:r>
      <w:r w:rsidRPr="00A859C3">
        <w:t>e</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rPr>
          <w:spacing w:val="-4"/>
        </w:rPr>
        <w:t>m</w:t>
      </w:r>
      <w:r w:rsidRPr="00A859C3">
        <w:t>.</w:t>
      </w:r>
      <w:r w:rsidRPr="00A859C3">
        <w:rPr>
          <w:spacing w:val="46"/>
        </w:rPr>
        <w:t xml:space="preserve"> </w:t>
      </w:r>
      <w:r w:rsidRPr="00A859C3">
        <w:rPr>
          <w:spacing w:val="-2"/>
        </w:rPr>
        <w:t>A</w:t>
      </w:r>
      <w:r w:rsidRPr="00A859C3">
        <w:rPr>
          <w:spacing w:val="1"/>
        </w:rPr>
        <w:t>pp</w:t>
      </w:r>
      <w:r w:rsidRPr="00A859C3">
        <w:t>lica</w:t>
      </w:r>
      <w:r w:rsidRPr="00A859C3">
        <w:rPr>
          <w:spacing w:val="1"/>
        </w:rPr>
        <w:t>n</w:t>
      </w:r>
      <w:r w:rsidRPr="00A859C3">
        <w:t>ts</w:t>
      </w:r>
      <w:r w:rsidRPr="00A859C3">
        <w:rPr>
          <w:spacing w:val="-10"/>
        </w:rPr>
        <w:t xml:space="preserve"> </w:t>
      </w:r>
      <w:r w:rsidRPr="00A859C3">
        <w:t>a</w:t>
      </w:r>
      <w:r w:rsidRPr="00A859C3">
        <w:rPr>
          <w:spacing w:val="1"/>
        </w:rPr>
        <w:t>r</w:t>
      </w:r>
      <w:r w:rsidRPr="00A859C3">
        <w:t>e</w:t>
      </w:r>
      <w:r w:rsidRPr="00A859C3">
        <w:rPr>
          <w:spacing w:val="-1"/>
        </w:rPr>
        <w:t xml:space="preserve"> </w:t>
      </w:r>
      <w:r w:rsidRPr="00A859C3">
        <w:t>e</w:t>
      </w:r>
      <w:r w:rsidRPr="00A859C3">
        <w:rPr>
          <w:spacing w:val="-1"/>
        </w:rPr>
        <w:t>n</w:t>
      </w:r>
      <w:r w:rsidRPr="00A859C3">
        <w:t>c</w:t>
      </w:r>
      <w:r w:rsidRPr="00A859C3">
        <w:rPr>
          <w:spacing w:val="1"/>
        </w:rPr>
        <w:t>o</w:t>
      </w:r>
      <w:r w:rsidRPr="00A859C3">
        <w:rPr>
          <w:spacing w:val="-1"/>
        </w:rPr>
        <w:t>u</w:t>
      </w:r>
      <w:r w:rsidRPr="00A859C3">
        <w:rPr>
          <w:spacing w:val="1"/>
        </w:rPr>
        <w:t>r</w:t>
      </w:r>
      <w:r w:rsidRPr="00A859C3">
        <w:rPr>
          <w:spacing w:val="3"/>
        </w:rPr>
        <w:t>a</w:t>
      </w:r>
      <w:r w:rsidRPr="00A859C3">
        <w:rPr>
          <w:spacing w:val="-1"/>
        </w:rPr>
        <w:t>g</w:t>
      </w:r>
      <w:r w:rsidRPr="00A859C3">
        <w:t>ed</w:t>
      </w:r>
      <w:r w:rsidRPr="00A859C3">
        <w:rPr>
          <w:spacing w:val="-7"/>
        </w:rPr>
        <w:t xml:space="preserve"> </w:t>
      </w:r>
      <w:r w:rsidRPr="00A859C3">
        <w:t>to</w:t>
      </w:r>
      <w:r w:rsidRPr="00A859C3">
        <w:rPr>
          <w:spacing w:val="-1"/>
        </w:rPr>
        <w:t xml:space="preserve"> </w:t>
      </w:r>
      <w:r w:rsidRPr="00A859C3">
        <w:rPr>
          <w:spacing w:val="1"/>
        </w:rPr>
        <w:t>r</w:t>
      </w:r>
      <w:r w:rsidRPr="00A859C3">
        <w:t>e</w:t>
      </w:r>
      <w:r w:rsidRPr="00A859C3">
        <w:rPr>
          <w:spacing w:val="1"/>
        </w:rPr>
        <w:t>q</w:t>
      </w:r>
      <w:r w:rsidRPr="00A859C3">
        <w:rPr>
          <w:spacing w:val="-1"/>
        </w:rPr>
        <w:t>u</w:t>
      </w:r>
      <w:r w:rsidRPr="00A859C3">
        <w:t>est a</w:t>
      </w:r>
      <w:r w:rsidRPr="00A859C3">
        <w:rPr>
          <w:spacing w:val="2"/>
        </w:rPr>
        <w:t xml:space="preserve"> </w:t>
      </w:r>
      <w:r w:rsidRPr="00A859C3">
        <w:rPr>
          <w:spacing w:val="-4"/>
        </w:rPr>
        <w:t>m</w:t>
      </w:r>
      <w:r w:rsidRPr="00A859C3">
        <w:t>e</w:t>
      </w:r>
      <w:r w:rsidRPr="00A859C3">
        <w:rPr>
          <w:spacing w:val="1"/>
        </w:rPr>
        <w:t>e</w:t>
      </w:r>
      <w:r w:rsidRPr="00A859C3">
        <w:t>t</w:t>
      </w:r>
      <w:r w:rsidRPr="00A859C3">
        <w:rPr>
          <w:spacing w:val="2"/>
        </w:rPr>
        <w:t>i</w:t>
      </w:r>
      <w:r w:rsidRPr="00A859C3">
        <w:rPr>
          <w:spacing w:val="-1"/>
        </w:rPr>
        <w:t>n</w:t>
      </w:r>
      <w:r w:rsidRPr="00A859C3">
        <w:t>g</w:t>
      </w:r>
      <w:r w:rsidRPr="00A859C3">
        <w:rPr>
          <w:spacing w:val="-5"/>
        </w:rPr>
        <w:t xml:space="preserve"> </w:t>
      </w:r>
      <w:r w:rsidRPr="00A859C3">
        <w:rPr>
          <w:spacing w:val="-2"/>
        </w:rPr>
        <w:t>w</w:t>
      </w:r>
      <w:r w:rsidRPr="00A859C3">
        <w:rPr>
          <w:spacing w:val="2"/>
        </w:rPr>
        <w:t>i</w:t>
      </w:r>
      <w:r w:rsidRPr="00A859C3">
        <w:t>th</w:t>
      </w:r>
      <w:r w:rsidRPr="00A859C3">
        <w:rPr>
          <w:spacing w:val="-4"/>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t>m</w:t>
      </w:r>
      <w:r w:rsidRPr="00A859C3">
        <w:rPr>
          <w:spacing w:val="-8"/>
        </w:rPr>
        <w:t xml:space="preserve"> </w:t>
      </w:r>
      <w:r w:rsidRPr="00A859C3">
        <w:rPr>
          <w:spacing w:val="-2"/>
        </w:rPr>
        <w:t>f</w:t>
      </w:r>
      <w:r w:rsidRPr="00A859C3">
        <w:rPr>
          <w:spacing w:val="3"/>
        </w:rPr>
        <w:t>a</w:t>
      </w:r>
      <w:r w:rsidRPr="00A859C3">
        <w:t>c</w:t>
      </w:r>
      <w:r w:rsidRPr="00A859C3">
        <w:rPr>
          <w:spacing w:val="-1"/>
        </w:rPr>
        <w:t>u</w:t>
      </w:r>
      <w:r w:rsidRPr="00A859C3">
        <w:t>l</w:t>
      </w:r>
      <w:r w:rsidRPr="00A859C3">
        <w:rPr>
          <w:spacing w:val="2"/>
        </w:rPr>
        <w:t>t</w:t>
      </w:r>
      <w:r w:rsidRPr="00A859C3">
        <w:t>y</w:t>
      </w:r>
      <w:r w:rsidRPr="00A859C3">
        <w:rPr>
          <w:spacing w:val="-9"/>
        </w:rPr>
        <w:t xml:space="preserve"> </w:t>
      </w:r>
      <w:r w:rsidRPr="00A859C3">
        <w:rPr>
          <w:spacing w:val="3"/>
        </w:rPr>
        <w:t>a</w:t>
      </w:r>
      <w:r w:rsidRPr="00A859C3">
        <w:t>s</w:t>
      </w:r>
      <w:r w:rsidRPr="00A859C3">
        <w:rPr>
          <w:spacing w:val="-2"/>
        </w:rPr>
        <w:t xml:space="preserve"> </w:t>
      </w:r>
      <w:r w:rsidRPr="00A859C3">
        <w:rPr>
          <w:spacing w:val="2"/>
        </w:rPr>
        <w:t>t</w:t>
      </w:r>
      <w:r w:rsidRPr="00A859C3">
        <w:rPr>
          <w:spacing w:val="-1"/>
        </w:rPr>
        <w:t>h</w:t>
      </w:r>
      <w:r w:rsidRPr="00A859C3">
        <w:rPr>
          <w:spacing w:val="3"/>
        </w:rPr>
        <w:t>e</w:t>
      </w:r>
      <w:r w:rsidRPr="00A859C3">
        <w:t>y</w:t>
      </w:r>
      <w:r w:rsidRPr="00A859C3">
        <w:rPr>
          <w:spacing w:val="-6"/>
        </w:rPr>
        <w:t xml:space="preserve"> </w:t>
      </w:r>
      <w:r w:rsidRPr="00A859C3">
        <w:t>c</w:t>
      </w:r>
      <w:r w:rsidRPr="00A859C3">
        <w:rPr>
          <w:spacing w:val="4"/>
        </w:rPr>
        <w:t>o</w:t>
      </w:r>
      <w:r w:rsidRPr="00A859C3">
        <w:rPr>
          <w:spacing w:val="-4"/>
        </w:rPr>
        <w:t>m</w:t>
      </w:r>
      <w:r w:rsidRPr="00A859C3">
        <w:rPr>
          <w:spacing w:val="1"/>
        </w:rPr>
        <w:t>p</w:t>
      </w:r>
      <w:r w:rsidRPr="00A859C3">
        <w:t>l</w:t>
      </w:r>
      <w:r w:rsidRPr="00A859C3">
        <w:rPr>
          <w:spacing w:val="2"/>
        </w:rPr>
        <w:t>e</w:t>
      </w:r>
      <w:r w:rsidRPr="00A859C3">
        <w:t>te</w:t>
      </w:r>
      <w:r w:rsidRPr="00A859C3">
        <w:rPr>
          <w:spacing w:val="-7"/>
        </w:rPr>
        <w:t xml:space="preserve"> </w:t>
      </w:r>
      <w:r w:rsidRPr="00A859C3">
        <w:t>t</w:t>
      </w:r>
      <w:r w:rsidRPr="00A859C3">
        <w:rPr>
          <w:spacing w:val="-1"/>
        </w:rPr>
        <w:t>h</w:t>
      </w:r>
      <w:r w:rsidRPr="00A859C3">
        <w:t>eir</w:t>
      </w:r>
      <w:r w:rsidRPr="00A859C3">
        <w:rPr>
          <w:spacing w:val="-3"/>
        </w:rPr>
        <w:t xml:space="preserve"> </w:t>
      </w:r>
      <w:r w:rsidRPr="00A859C3">
        <w:t>a</w:t>
      </w:r>
      <w:r w:rsidRPr="00A859C3">
        <w:rPr>
          <w:spacing w:val="4"/>
        </w:rPr>
        <w:t>p</w:t>
      </w:r>
      <w:r w:rsidRPr="00A859C3">
        <w:rPr>
          <w:spacing w:val="1"/>
        </w:rPr>
        <w:t>p</w:t>
      </w:r>
      <w:r w:rsidRPr="00A859C3">
        <w:t>licati</w:t>
      </w:r>
      <w:r w:rsidRPr="00A859C3">
        <w:rPr>
          <w:spacing w:val="1"/>
        </w:rPr>
        <w:t>o</w:t>
      </w:r>
      <w:r w:rsidRPr="00A859C3">
        <w:t>n</w:t>
      </w:r>
      <w:r w:rsidRPr="00A859C3">
        <w:rPr>
          <w:spacing w:val="-4"/>
        </w:rPr>
        <w:t xml:space="preserve"> </w:t>
      </w:r>
      <w:r w:rsidRPr="00A859C3">
        <w:t>if</w:t>
      </w:r>
      <w:r w:rsidRPr="00A859C3">
        <w:rPr>
          <w:spacing w:val="-3"/>
        </w:rPr>
        <w:t xml:space="preserve"> </w:t>
      </w:r>
      <w:r w:rsidRPr="00A859C3">
        <w:rPr>
          <w:spacing w:val="2"/>
        </w:rPr>
        <w:t>t</w:t>
      </w:r>
      <w:r w:rsidRPr="00A859C3">
        <w:rPr>
          <w:spacing w:val="-1"/>
        </w:rPr>
        <w:t>h</w:t>
      </w:r>
      <w:r w:rsidRPr="00A859C3">
        <w:rPr>
          <w:spacing w:val="3"/>
        </w:rPr>
        <w:t>e</w:t>
      </w:r>
      <w:r w:rsidRPr="00A859C3">
        <w:t>y</w:t>
      </w:r>
      <w:r w:rsidRPr="00A859C3">
        <w:rPr>
          <w:spacing w:val="-3"/>
        </w:rPr>
        <w:t xml:space="preserve"> </w:t>
      </w:r>
      <w:r w:rsidRPr="00A859C3">
        <w:rPr>
          <w:spacing w:val="-1"/>
        </w:rPr>
        <w:t>h</w:t>
      </w:r>
      <w:r w:rsidRPr="00A859C3">
        <w:rPr>
          <w:spacing w:val="3"/>
        </w:rPr>
        <w:t>a</w:t>
      </w:r>
      <w:r w:rsidRPr="00A859C3">
        <w:rPr>
          <w:spacing w:val="-1"/>
        </w:rPr>
        <w:t>v</w:t>
      </w:r>
      <w:r w:rsidRPr="00A859C3">
        <w:t>e</w:t>
      </w:r>
      <w:r w:rsidRPr="00A859C3">
        <w:rPr>
          <w:spacing w:val="-3"/>
        </w:rPr>
        <w:t xml:space="preserve"> </w:t>
      </w:r>
      <w:r w:rsidRPr="00A859C3">
        <w:t>a</w:t>
      </w:r>
      <w:r w:rsidRPr="00A859C3">
        <w:rPr>
          <w:spacing w:val="1"/>
        </w:rPr>
        <w:t>n</w:t>
      </w:r>
      <w:r w:rsidRPr="00A859C3">
        <w:t>y</w:t>
      </w:r>
      <w:r w:rsidRPr="00A859C3">
        <w:rPr>
          <w:spacing w:val="-4"/>
        </w:rPr>
        <w:t xml:space="preserve"> </w:t>
      </w:r>
      <w:r w:rsidRPr="00A859C3">
        <w:rPr>
          <w:spacing w:val="1"/>
        </w:rPr>
        <w:t>q</w:t>
      </w:r>
      <w:r w:rsidRPr="00A859C3">
        <w:rPr>
          <w:spacing w:val="-1"/>
        </w:rPr>
        <w:t>u</w:t>
      </w:r>
      <w:r w:rsidRPr="00A859C3">
        <w:rPr>
          <w:spacing w:val="3"/>
        </w:rPr>
        <w:t>e</w:t>
      </w:r>
      <w:r w:rsidRPr="00A859C3">
        <w:rPr>
          <w:spacing w:val="2"/>
        </w:rPr>
        <w:t>s</w:t>
      </w:r>
      <w:r w:rsidRPr="00A859C3">
        <w:t>ti</w:t>
      </w:r>
      <w:r w:rsidRPr="00A859C3">
        <w:rPr>
          <w:spacing w:val="1"/>
        </w:rPr>
        <w:t>o</w:t>
      </w:r>
      <w:r w:rsidRPr="00A859C3">
        <w:rPr>
          <w:spacing w:val="-1"/>
        </w:rPr>
        <w:t>n</w:t>
      </w:r>
      <w:r w:rsidRPr="00A859C3">
        <w:t>s</w:t>
      </w:r>
      <w:r w:rsidRPr="00A859C3">
        <w:rPr>
          <w:spacing w:val="-8"/>
        </w:rPr>
        <w:t xml:space="preserve"> </w:t>
      </w:r>
      <w:r w:rsidRPr="00A859C3">
        <w:rPr>
          <w:spacing w:val="1"/>
        </w:rPr>
        <w:t>r</w:t>
      </w:r>
      <w:r w:rsidRPr="00A859C3">
        <w:t>e</w:t>
      </w:r>
      <w:r w:rsidRPr="00A859C3">
        <w:rPr>
          <w:spacing w:val="-1"/>
        </w:rPr>
        <w:t>g</w:t>
      </w:r>
      <w:r w:rsidRPr="00A859C3">
        <w:t>a</w:t>
      </w:r>
      <w:r w:rsidRPr="00A859C3">
        <w:rPr>
          <w:spacing w:val="1"/>
        </w:rPr>
        <w:t>rd</w:t>
      </w:r>
      <w:r w:rsidRPr="00A859C3">
        <w:rPr>
          <w:spacing w:val="2"/>
        </w:rPr>
        <w:t>i</w:t>
      </w:r>
      <w:r w:rsidRPr="00A859C3">
        <w:rPr>
          <w:spacing w:val="-1"/>
        </w:rPr>
        <w:t>n</w:t>
      </w:r>
      <w:r w:rsidRPr="00A859C3">
        <w:t>g</w:t>
      </w:r>
      <w:r w:rsidRPr="00A859C3">
        <w:rPr>
          <w:spacing w:val="-9"/>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rPr>
          <w:spacing w:val="-4"/>
        </w:rPr>
        <w:t>m</w:t>
      </w:r>
      <w:r w:rsidRPr="00A859C3">
        <w:t>s a</w:t>
      </w:r>
      <w:r w:rsidRPr="00A859C3">
        <w:rPr>
          <w:spacing w:val="1"/>
        </w:rPr>
        <w:t>c</w:t>
      </w:r>
      <w:r w:rsidRPr="00A859C3">
        <w:t>a</w:t>
      </w:r>
      <w:r w:rsidRPr="00A859C3">
        <w:rPr>
          <w:spacing w:val="1"/>
        </w:rPr>
        <w:t>d</w:t>
      </w:r>
      <w:r w:rsidRPr="00A859C3">
        <w:t>e</w:t>
      </w:r>
      <w:r w:rsidRPr="00A859C3">
        <w:rPr>
          <w:spacing w:val="-1"/>
        </w:rPr>
        <w:t>m</w:t>
      </w:r>
      <w:r w:rsidRPr="00A859C3">
        <w:t>ic</w:t>
      </w:r>
      <w:r w:rsidRPr="00A859C3">
        <w:rPr>
          <w:spacing w:val="-8"/>
        </w:rPr>
        <w:t xml:space="preserve"> </w:t>
      </w:r>
      <w:r w:rsidRPr="00A859C3">
        <w:rPr>
          <w:spacing w:val="1"/>
        </w:rPr>
        <w:t>po</w:t>
      </w:r>
      <w:r w:rsidRPr="00A859C3">
        <w:t>licies.</w:t>
      </w:r>
    </w:p>
    <w:p w:rsidR="00A859C3" w:rsidRPr="00A859C3" w:rsidRDefault="00A859C3" w:rsidP="00A859C3">
      <w:pPr>
        <w:widowControl w:val="0"/>
        <w:spacing w:line="240" w:lineRule="exact"/>
        <w:rPr>
          <w:rFonts w:asciiTheme="minorHAnsi" w:eastAsiaTheme="minorHAnsi" w:hAnsiTheme="minorHAnsi" w:cstheme="minorBidi"/>
          <w:sz w:val="24"/>
          <w:szCs w:val="24"/>
        </w:rPr>
      </w:pPr>
    </w:p>
    <w:p w:rsidR="00A859C3" w:rsidRPr="00A859C3" w:rsidRDefault="00A859C3" w:rsidP="00A859C3">
      <w:pPr>
        <w:widowControl w:val="0"/>
        <w:spacing w:before="33"/>
        <w:ind w:right="-20"/>
        <w:rPr>
          <w:color w:val="C0504D" w:themeColor="accent2"/>
        </w:rPr>
      </w:pPr>
      <w:r w:rsidRPr="00A859C3">
        <w:rPr>
          <w:b/>
          <w:bCs/>
          <w:color w:val="C0504D" w:themeColor="accent2"/>
        </w:rPr>
        <w:t>22: W</w:t>
      </w:r>
      <w:r w:rsidRPr="00A859C3">
        <w:rPr>
          <w:b/>
          <w:bCs/>
          <w:color w:val="C0504D" w:themeColor="accent2"/>
          <w:spacing w:val="1"/>
        </w:rPr>
        <w:t>H</w:t>
      </w:r>
      <w:r w:rsidRPr="00A859C3">
        <w:rPr>
          <w:b/>
          <w:bCs/>
          <w:color w:val="C0504D" w:themeColor="accent2"/>
        </w:rPr>
        <w:t>AT</w:t>
      </w:r>
      <w:r w:rsidRPr="00A859C3">
        <w:rPr>
          <w:b/>
          <w:bCs/>
          <w:color w:val="C0504D" w:themeColor="accent2"/>
          <w:spacing w:val="-6"/>
        </w:rPr>
        <w:t xml:space="preserve"> </w:t>
      </w:r>
      <w:r w:rsidRPr="00A859C3">
        <w:rPr>
          <w:b/>
          <w:bCs/>
          <w:color w:val="C0504D" w:themeColor="accent2"/>
        </w:rPr>
        <w:t>A</w:t>
      </w:r>
      <w:r w:rsidRPr="00A859C3">
        <w:rPr>
          <w:b/>
          <w:bCs/>
          <w:color w:val="C0504D" w:themeColor="accent2"/>
          <w:spacing w:val="3"/>
        </w:rPr>
        <w:t>R</w:t>
      </w:r>
      <w:r w:rsidRPr="00A859C3">
        <w:rPr>
          <w:b/>
          <w:bCs/>
          <w:color w:val="C0504D" w:themeColor="accent2"/>
        </w:rPr>
        <w:t>E</w:t>
      </w:r>
      <w:r w:rsidRPr="00A859C3">
        <w:rPr>
          <w:b/>
          <w:bCs/>
          <w:color w:val="C0504D" w:themeColor="accent2"/>
          <w:spacing w:val="-5"/>
        </w:rPr>
        <w:t xml:space="preserve"> </w:t>
      </w:r>
      <w:r w:rsidRPr="00A859C3">
        <w:rPr>
          <w:b/>
          <w:bCs/>
          <w:color w:val="C0504D" w:themeColor="accent2"/>
          <w:spacing w:val="-1"/>
        </w:rPr>
        <w:t>T</w:t>
      </w:r>
      <w:r w:rsidRPr="00A859C3">
        <w:rPr>
          <w:b/>
          <w:bCs/>
          <w:color w:val="C0504D" w:themeColor="accent2"/>
          <w:spacing w:val="3"/>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C</w:t>
      </w:r>
      <w:r w:rsidRPr="00A859C3">
        <w:rPr>
          <w:b/>
          <w:bCs/>
          <w:color w:val="C0504D" w:themeColor="accent2"/>
          <w:spacing w:val="2"/>
        </w:rPr>
        <w:t>L</w:t>
      </w:r>
      <w:r w:rsidRPr="00A859C3">
        <w:rPr>
          <w:b/>
          <w:bCs/>
          <w:color w:val="C0504D" w:themeColor="accent2"/>
          <w:spacing w:val="-1"/>
        </w:rPr>
        <w:t>I</w:t>
      </w:r>
      <w:r w:rsidRPr="00A859C3">
        <w:rPr>
          <w:b/>
          <w:bCs/>
          <w:color w:val="C0504D" w:themeColor="accent2"/>
        </w:rPr>
        <w:t>NI</w:t>
      </w:r>
      <w:r w:rsidRPr="00A859C3">
        <w:rPr>
          <w:b/>
          <w:bCs/>
          <w:color w:val="C0504D" w:themeColor="accent2"/>
          <w:spacing w:val="2"/>
        </w:rPr>
        <w:t>C</w:t>
      </w:r>
      <w:r w:rsidRPr="00A859C3">
        <w:rPr>
          <w:b/>
          <w:bCs/>
          <w:color w:val="C0504D" w:themeColor="accent2"/>
        </w:rPr>
        <w:t>AL</w:t>
      </w:r>
      <w:r w:rsidRPr="00A859C3">
        <w:rPr>
          <w:b/>
          <w:bCs/>
          <w:color w:val="C0504D" w:themeColor="accent2"/>
          <w:spacing w:val="-10"/>
        </w:rPr>
        <w:t xml:space="preserve"> </w:t>
      </w:r>
      <w:r w:rsidRPr="00A859C3">
        <w:rPr>
          <w:b/>
          <w:bCs/>
          <w:color w:val="C0504D" w:themeColor="accent2"/>
          <w:spacing w:val="-1"/>
        </w:rPr>
        <w:t>E</w:t>
      </w:r>
      <w:r w:rsidRPr="00A859C3">
        <w:rPr>
          <w:b/>
          <w:bCs/>
          <w:color w:val="C0504D" w:themeColor="accent2"/>
          <w:spacing w:val="2"/>
        </w:rPr>
        <w:t>D</w:t>
      </w:r>
      <w:r w:rsidRPr="00A859C3">
        <w:rPr>
          <w:b/>
          <w:bCs/>
          <w:color w:val="C0504D" w:themeColor="accent2"/>
        </w:rPr>
        <w:t>UC</w:t>
      </w:r>
      <w:r w:rsidRPr="00A859C3">
        <w:rPr>
          <w:b/>
          <w:bCs/>
          <w:color w:val="C0504D" w:themeColor="accent2"/>
          <w:spacing w:val="3"/>
        </w:rPr>
        <w:t>A</w:t>
      </w:r>
      <w:r w:rsidRPr="00A859C3">
        <w:rPr>
          <w:b/>
          <w:bCs/>
          <w:color w:val="C0504D" w:themeColor="accent2"/>
          <w:spacing w:val="-1"/>
        </w:rPr>
        <w:t>TI</w:t>
      </w:r>
      <w:r w:rsidRPr="00A859C3">
        <w:rPr>
          <w:b/>
          <w:bCs/>
          <w:color w:val="C0504D" w:themeColor="accent2"/>
          <w:spacing w:val="1"/>
        </w:rPr>
        <w:t>O</w:t>
      </w:r>
      <w:r w:rsidRPr="00A859C3">
        <w:rPr>
          <w:b/>
          <w:bCs/>
          <w:color w:val="C0504D" w:themeColor="accent2"/>
        </w:rPr>
        <w:t>N</w:t>
      </w:r>
      <w:r w:rsidRPr="00A859C3">
        <w:rPr>
          <w:b/>
          <w:bCs/>
          <w:color w:val="C0504D" w:themeColor="accent2"/>
          <w:spacing w:val="-12"/>
        </w:rPr>
        <w:t xml:space="preserve"> </w:t>
      </w:r>
      <w:r w:rsidRPr="00A859C3">
        <w:rPr>
          <w:b/>
          <w:bCs/>
          <w:color w:val="C0504D" w:themeColor="accent2"/>
          <w:spacing w:val="2"/>
        </w:rPr>
        <w:t>R</w:t>
      </w:r>
      <w:r w:rsidRPr="00A859C3">
        <w:rPr>
          <w:b/>
          <w:bCs/>
          <w:color w:val="C0504D" w:themeColor="accent2"/>
          <w:spacing w:val="-1"/>
        </w:rPr>
        <w:t>E</w:t>
      </w:r>
      <w:r w:rsidRPr="00A859C3">
        <w:rPr>
          <w:b/>
          <w:bCs/>
          <w:color w:val="C0504D" w:themeColor="accent2"/>
          <w:spacing w:val="1"/>
        </w:rPr>
        <w:t>Q</w:t>
      </w:r>
      <w:r w:rsidRPr="00A859C3">
        <w:rPr>
          <w:b/>
          <w:bCs/>
          <w:color w:val="C0504D" w:themeColor="accent2"/>
        </w:rPr>
        <w:t>UI</w:t>
      </w:r>
      <w:r w:rsidRPr="00A859C3">
        <w:rPr>
          <w:b/>
          <w:bCs/>
          <w:color w:val="C0504D" w:themeColor="accent2"/>
          <w:spacing w:val="2"/>
        </w:rPr>
        <w:t>R</w:t>
      </w:r>
      <w:r w:rsidRPr="00A859C3">
        <w:rPr>
          <w:b/>
          <w:bCs/>
          <w:color w:val="C0504D" w:themeColor="accent2"/>
          <w:spacing w:val="-1"/>
        </w:rPr>
        <w:t>E</w:t>
      </w:r>
      <w:r w:rsidRPr="00A859C3">
        <w:rPr>
          <w:b/>
          <w:bCs/>
          <w:color w:val="C0504D" w:themeColor="accent2"/>
          <w:spacing w:val="4"/>
        </w:rPr>
        <w:t>M</w:t>
      </w:r>
      <w:r w:rsidRPr="00A859C3">
        <w:rPr>
          <w:b/>
          <w:bCs/>
          <w:color w:val="C0504D" w:themeColor="accent2"/>
          <w:spacing w:val="-1"/>
        </w:rPr>
        <w:t>E</w:t>
      </w:r>
      <w:r w:rsidRPr="00A859C3">
        <w:rPr>
          <w:b/>
          <w:bCs/>
          <w:color w:val="C0504D" w:themeColor="accent2"/>
        </w:rPr>
        <w:t>N</w:t>
      </w:r>
      <w:r w:rsidRPr="00A859C3">
        <w:rPr>
          <w:b/>
          <w:bCs/>
          <w:color w:val="C0504D" w:themeColor="accent2"/>
          <w:spacing w:val="-1"/>
        </w:rPr>
        <w:t>T</w:t>
      </w:r>
      <w:r w:rsidRPr="00A859C3">
        <w:rPr>
          <w:b/>
          <w:bCs/>
          <w:color w:val="C0504D" w:themeColor="accent2"/>
        </w:rPr>
        <w:t>S</w:t>
      </w:r>
      <w:r w:rsidRPr="00A859C3">
        <w:rPr>
          <w:b/>
          <w:bCs/>
          <w:color w:val="C0504D" w:themeColor="accent2"/>
          <w:spacing w:val="-16"/>
        </w:rPr>
        <w:t xml:space="preserve"> </w:t>
      </w:r>
      <w:r w:rsidRPr="00A859C3">
        <w:rPr>
          <w:b/>
          <w:bCs/>
          <w:color w:val="C0504D" w:themeColor="accent2"/>
          <w:spacing w:val="1"/>
        </w:rPr>
        <w:t>O</w:t>
      </w:r>
      <w:r w:rsidRPr="00A859C3">
        <w:rPr>
          <w:b/>
          <w:bCs/>
          <w:color w:val="C0504D" w:themeColor="accent2"/>
        </w:rPr>
        <w:t>F</w:t>
      </w:r>
      <w:r w:rsidRPr="00A859C3">
        <w:rPr>
          <w:b/>
          <w:bCs/>
          <w:color w:val="C0504D" w:themeColor="accent2"/>
          <w:spacing w:val="-2"/>
        </w:rPr>
        <w:t xml:space="preserve"> </w:t>
      </w:r>
      <w:r w:rsidRPr="00A859C3">
        <w:rPr>
          <w:b/>
          <w:bCs/>
          <w:color w:val="C0504D" w:themeColor="accent2"/>
          <w:spacing w:val="-1"/>
        </w:rPr>
        <w:t>T</w:t>
      </w:r>
      <w:r w:rsidRPr="00A859C3">
        <w:rPr>
          <w:b/>
          <w:bCs/>
          <w:color w:val="C0504D" w:themeColor="accent2"/>
          <w:spacing w:val="1"/>
        </w:rPr>
        <w:t>H</w:t>
      </w:r>
      <w:r w:rsidRPr="00A859C3">
        <w:rPr>
          <w:b/>
          <w:bCs/>
          <w:color w:val="C0504D" w:themeColor="accent2"/>
        </w:rPr>
        <w:t>E</w:t>
      </w:r>
      <w:r w:rsidRPr="00A859C3">
        <w:rPr>
          <w:b/>
          <w:bCs/>
          <w:color w:val="C0504D" w:themeColor="accent2"/>
          <w:spacing w:val="-5"/>
        </w:rPr>
        <w:t xml:space="preserve"> </w:t>
      </w:r>
      <w:r w:rsidRPr="00A859C3">
        <w:rPr>
          <w:b/>
          <w:bCs/>
          <w:color w:val="C0504D" w:themeColor="accent2"/>
        </w:rPr>
        <w:t>PR</w:t>
      </w:r>
      <w:r w:rsidRPr="00A859C3">
        <w:rPr>
          <w:b/>
          <w:bCs/>
          <w:color w:val="C0504D" w:themeColor="accent2"/>
          <w:spacing w:val="3"/>
        </w:rPr>
        <w:t>O</w:t>
      </w:r>
      <w:r w:rsidRPr="00A859C3">
        <w:rPr>
          <w:b/>
          <w:bCs/>
          <w:color w:val="C0504D" w:themeColor="accent2"/>
          <w:spacing w:val="-1"/>
        </w:rPr>
        <w:t>G</w:t>
      </w:r>
      <w:r w:rsidRPr="00A859C3">
        <w:rPr>
          <w:b/>
          <w:bCs/>
          <w:color w:val="C0504D" w:themeColor="accent2"/>
          <w:spacing w:val="2"/>
        </w:rPr>
        <w:t>R</w:t>
      </w:r>
      <w:r w:rsidRPr="00A859C3">
        <w:rPr>
          <w:b/>
          <w:bCs/>
          <w:color w:val="C0504D" w:themeColor="accent2"/>
        </w:rPr>
        <w:t>A</w:t>
      </w:r>
      <w:r w:rsidRPr="00A859C3">
        <w:rPr>
          <w:b/>
          <w:bCs/>
          <w:color w:val="C0504D" w:themeColor="accent2"/>
          <w:spacing w:val="4"/>
        </w:rPr>
        <w:t>M</w:t>
      </w:r>
      <w:r w:rsidRPr="00A859C3">
        <w:rPr>
          <w:b/>
          <w:bCs/>
          <w:color w:val="C0504D" w:themeColor="accent2"/>
        </w:rPr>
        <w:t>?</w:t>
      </w:r>
    </w:p>
    <w:p w:rsidR="00A859C3" w:rsidRPr="00A859C3" w:rsidRDefault="00A859C3" w:rsidP="00A859C3">
      <w:pPr>
        <w:widowControl w:val="0"/>
        <w:spacing w:line="244" w:lineRule="auto"/>
        <w:ind w:right="258"/>
        <w:jc w:val="both"/>
      </w:pPr>
      <w:r w:rsidRPr="00A859C3">
        <w:t>St</w:t>
      </w:r>
      <w:r w:rsidRPr="00A859C3">
        <w:rPr>
          <w:spacing w:val="-2"/>
        </w:rPr>
        <w:t>u</w:t>
      </w:r>
      <w:r w:rsidRPr="00A859C3">
        <w:rPr>
          <w:spacing w:val="1"/>
        </w:rPr>
        <w:t>d</w:t>
      </w:r>
      <w:r w:rsidRPr="00A859C3">
        <w:rPr>
          <w:spacing w:val="3"/>
        </w:rPr>
        <w:t>e</w:t>
      </w:r>
      <w:r w:rsidRPr="00A859C3">
        <w:rPr>
          <w:spacing w:val="-1"/>
        </w:rPr>
        <w:t>n</w:t>
      </w:r>
      <w:r w:rsidRPr="00A859C3">
        <w:t>ts</w:t>
      </w:r>
      <w:r w:rsidRPr="00A859C3">
        <w:rPr>
          <w:spacing w:val="-8"/>
        </w:rPr>
        <w:t xml:space="preserve"> </w:t>
      </w:r>
      <w:r w:rsidRPr="00A859C3">
        <w:t>a</w:t>
      </w:r>
      <w:r w:rsidRPr="00A859C3">
        <w:rPr>
          <w:spacing w:val="1"/>
        </w:rPr>
        <w:t>r</w:t>
      </w:r>
      <w:r w:rsidRPr="00A859C3">
        <w:t>e</w:t>
      </w:r>
      <w:r w:rsidRPr="00A859C3">
        <w:rPr>
          <w:spacing w:val="-1"/>
        </w:rPr>
        <w:t xml:space="preserve"> s</w:t>
      </w:r>
      <w:r w:rsidRPr="00A859C3">
        <w:rPr>
          <w:spacing w:val="3"/>
        </w:rPr>
        <w:t>c</w:t>
      </w:r>
      <w:r w:rsidRPr="00A859C3">
        <w:rPr>
          <w:spacing w:val="-1"/>
        </w:rPr>
        <w:t>h</w:t>
      </w:r>
      <w:r w:rsidRPr="00A859C3">
        <w:t>e</w:t>
      </w:r>
      <w:r w:rsidRPr="00A859C3">
        <w:rPr>
          <w:spacing w:val="1"/>
        </w:rPr>
        <w:t>d</w:t>
      </w:r>
      <w:r w:rsidRPr="00A859C3">
        <w:rPr>
          <w:spacing w:val="-1"/>
        </w:rPr>
        <w:t>u</w:t>
      </w:r>
      <w:r w:rsidRPr="00A859C3">
        <w:t>led</w:t>
      </w:r>
      <w:r w:rsidRPr="00A859C3">
        <w:rPr>
          <w:spacing w:val="-7"/>
        </w:rPr>
        <w:t xml:space="preserve"> </w:t>
      </w:r>
      <w:r w:rsidRPr="00A859C3">
        <w:rPr>
          <w:spacing w:val="-2"/>
        </w:rPr>
        <w:t>f</w:t>
      </w:r>
      <w:r w:rsidRPr="00A859C3">
        <w:rPr>
          <w:spacing w:val="1"/>
        </w:rPr>
        <w:t>o</w:t>
      </w:r>
      <w:r w:rsidRPr="00A859C3">
        <w:t xml:space="preserve">r </w:t>
      </w:r>
      <w:r w:rsidRPr="00A859C3">
        <w:rPr>
          <w:u w:val="single"/>
        </w:rPr>
        <w:t>two</w:t>
      </w:r>
      <w:r w:rsidRPr="00A859C3">
        <w:rPr>
          <w:spacing w:val="-1"/>
        </w:rPr>
        <w:t xml:space="preserve"> </w:t>
      </w:r>
      <w:r w:rsidRPr="00A859C3">
        <w:rPr>
          <w:spacing w:val="1"/>
        </w:rPr>
        <w:t>10</w:t>
      </w:r>
      <w:r w:rsidRPr="00A859C3">
        <w:rPr>
          <w:spacing w:val="-1"/>
        </w:rPr>
        <w:t xml:space="preserve"> </w:t>
      </w:r>
      <w:r w:rsidRPr="00A859C3">
        <w:rPr>
          <w:spacing w:val="-2"/>
        </w:rPr>
        <w:t>w</w:t>
      </w:r>
      <w:r w:rsidRPr="00A859C3">
        <w:t>e</w:t>
      </w:r>
      <w:r w:rsidRPr="00A859C3">
        <w:rPr>
          <w:spacing w:val="3"/>
        </w:rPr>
        <w:t>e</w:t>
      </w:r>
      <w:r w:rsidRPr="00A859C3">
        <w:rPr>
          <w:spacing w:val="-1"/>
        </w:rPr>
        <w:t>k c</w:t>
      </w:r>
      <w:r w:rsidRPr="00A859C3">
        <w:t>l</w:t>
      </w:r>
      <w:r w:rsidRPr="00A859C3">
        <w:rPr>
          <w:spacing w:val="2"/>
        </w:rPr>
        <w:t>i</w:t>
      </w:r>
      <w:r w:rsidRPr="00A859C3">
        <w:rPr>
          <w:spacing w:val="-1"/>
        </w:rPr>
        <w:t>n</w:t>
      </w:r>
      <w:r w:rsidRPr="00A859C3">
        <w:t>ical</w:t>
      </w:r>
      <w:r w:rsidRPr="00A859C3">
        <w:rPr>
          <w:spacing w:val="-5"/>
        </w:rPr>
        <w:t xml:space="preserve"> </w:t>
      </w:r>
      <w:r w:rsidRPr="00A859C3">
        <w:rPr>
          <w:spacing w:val="3"/>
        </w:rPr>
        <w:t>e</w:t>
      </w:r>
      <w:r w:rsidRPr="00A859C3">
        <w:rPr>
          <w:spacing w:val="-1"/>
        </w:rPr>
        <w:t>x</w:t>
      </w:r>
      <w:r w:rsidRPr="00A859C3">
        <w:rPr>
          <w:spacing w:val="1"/>
        </w:rPr>
        <w:t>p</w:t>
      </w:r>
      <w:r w:rsidRPr="00A859C3">
        <w:t>e</w:t>
      </w:r>
      <w:r w:rsidRPr="00A859C3">
        <w:rPr>
          <w:spacing w:val="1"/>
        </w:rPr>
        <w:t>r</w:t>
      </w:r>
      <w:r w:rsidRPr="00A859C3">
        <w:t>ie</w:t>
      </w:r>
      <w:r w:rsidRPr="00A859C3">
        <w:rPr>
          <w:spacing w:val="-1"/>
        </w:rPr>
        <w:t>n</w:t>
      </w:r>
      <w:r w:rsidRPr="00A859C3">
        <w:t>ces one during the summer between 2</w:t>
      </w:r>
      <w:r w:rsidRPr="00A859C3">
        <w:rPr>
          <w:vertAlign w:val="superscript"/>
        </w:rPr>
        <w:t>nd</w:t>
      </w:r>
      <w:r w:rsidRPr="00A859C3">
        <w:t xml:space="preserve"> and 3</w:t>
      </w:r>
      <w:r w:rsidRPr="00A859C3">
        <w:rPr>
          <w:vertAlign w:val="superscript"/>
        </w:rPr>
        <w:t>rd</w:t>
      </w:r>
      <w:r w:rsidRPr="00A859C3">
        <w:t xml:space="preserve"> semesters, requiring 120 hours and the 2</w:t>
      </w:r>
      <w:r w:rsidRPr="00A859C3">
        <w:rPr>
          <w:vertAlign w:val="superscript"/>
        </w:rPr>
        <w:t>nd</w:t>
      </w:r>
      <w:r w:rsidRPr="00A859C3">
        <w:t xml:space="preserve"> clinical at the conclusion of the program, summer following 4</w:t>
      </w:r>
      <w:r w:rsidRPr="00A859C3">
        <w:rPr>
          <w:vertAlign w:val="superscript"/>
        </w:rPr>
        <w:t>th</w:t>
      </w:r>
      <w:r w:rsidRPr="00A859C3">
        <w:t xml:space="preserve"> semester requiring 200 hours. The hours for both </w:t>
      </w:r>
      <w:proofErr w:type="spellStart"/>
      <w:r w:rsidRPr="00A859C3">
        <w:t>clinicals</w:t>
      </w:r>
      <w:proofErr w:type="spellEnd"/>
      <w:r w:rsidRPr="00A859C3">
        <w:t xml:space="preserve"> must be within a veterinary hospital or clinic and must met minimum criteria for a clinical </w:t>
      </w:r>
      <w:proofErr w:type="gramStart"/>
      <w:r w:rsidRPr="00A859C3">
        <w:t xml:space="preserve">site.  </w:t>
      </w:r>
      <w:r w:rsidRPr="00A859C3">
        <w:rPr>
          <w:spacing w:val="42"/>
        </w:rPr>
        <w:t xml:space="preserve"> </w:t>
      </w:r>
      <w:proofErr w:type="gramEnd"/>
      <w:r w:rsidRPr="00A859C3">
        <w:t xml:space="preserve">. </w:t>
      </w:r>
      <w:r w:rsidRPr="00A859C3">
        <w:rPr>
          <w:spacing w:val="43"/>
        </w:rPr>
        <w:t xml:space="preserve"> </w:t>
      </w:r>
      <w:r w:rsidRPr="00A859C3">
        <w:rPr>
          <w:spacing w:val="3"/>
        </w:rPr>
        <w:t>T</w:t>
      </w:r>
      <w:r w:rsidRPr="00A859C3">
        <w:rPr>
          <w:spacing w:val="-1"/>
        </w:rPr>
        <w:t>h</w:t>
      </w:r>
      <w:r w:rsidRPr="00A859C3">
        <w:t xml:space="preserve">e clinical supervisor </w:t>
      </w:r>
      <w:r w:rsidRPr="00A859C3">
        <w:rPr>
          <w:spacing w:val="-7"/>
        </w:rPr>
        <w:t>will</w:t>
      </w:r>
      <w:r w:rsidRPr="00A859C3">
        <w:rPr>
          <w:spacing w:val="-3"/>
        </w:rPr>
        <w:t xml:space="preserve"> </w:t>
      </w:r>
      <w:r w:rsidRPr="00A859C3">
        <w:rPr>
          <w:spacing w:val="-1"/>
        </w:rPr>
        <w:t>f</w:t>
      </w:r>
      <w:r w:rsidRPr="00A859C3">
        <w:rPr>
          <w:spacing w:val="1"/>
        </w:rPr>
        <w:t>o</w:t>
      </w:r>
      <w:r w:rsidRPr="00A859C3">
        <w:t>ll</w:t>
      </w:r>
      <w:r w:rsidRPr="00A859C3">
        <w:rPr>
          <w:spacing w:val="3"/>
        </w:rPr>
        <w:t>o</w:t>
      </w:r>
      <w:r w:rsidRPr="00A859C3">
        <w:t>w</w:t>
      </w:r>
      <w:r w:rsidRPr="00A859C3">
        <w:rPr>
          <w:spacing w:val="-7"/>
        </w:rPr>
        <w:t xml:space="preserve"> </w:t>
      </w:r>
      <w:r w:rsidRPr="00A859C3">
        <w:rPr>
          <w:spacing w:val="2"/>
        </w:rPr>
        <w:t>t</w:t>
      </w:r>
      <w:r w:rsidRPr="00A859C3">
        <w:rPr>
          <w:spacing w:val="-1"/>
        </w:rPr>
        <w:t>h</w:t>
      </w:r>
      <w:r w:rsidRPr="00A859C3">
        <w:t>e</w:t>
      </w:r>
      <w:r w:rsidRPr="00A859C3">
        <w:rPr>
          <w:spacing w:val="-1"/>
        </w:rPr>
        <w:t xml:space="preserve"> </w:t>
      </w:r>
      <w:r w:rsidRPr="00A859C3">
        <w:t>c</w:t>
      </w:r>
      <w:r w:rsidRPr="00A859C3">
        <w:rPr>
          <w:spacing w:val="1"/>
        </w:rPr>
        <w:t>o</w:t>
      </w:r>
      <w:r w:rsidRPr="00A859C3">
        <w:rPr>
          <w:spacing w:val="-1"/>
        </w:rPr>
        <w:t>u</w:t>
      </w:r>
      <w:r w:rsidRPr="00A859C3">
        <w:rPr>
          <w:spacing w:val="1"/>
        </w:rPr>
        <w:t>r</w:t>
      </w:r>
      <w:r w:rsidRPr="00A859C3">
        <w:rPr>
          <w:spacing w:val="-1"/>
        </w:rPr>
        <w:t>s</w:t>
      </w:r>
      <w:r w:rsidRPr="00A859C3">
        <w:t>e</w:t>
      </w:r>
      <w:r w:rsidRPr="00A859C3">
        <w:rPr>
          <w:spacing w:val="-2"/>
        </w:rPr>
        <w:t xml:space="preserve"> w</w:t>
      </w:r>
      <w:r w:rsidRPr="00A859C3">
        <w:rPr>
          <w:spacing w:val="1"/>
        </w:rPr>
        <w:t>or</w:t>
      </w:r>
      <w:r w:rsidRPr="00A859C3">
        <w:t>k</w:t>
      </w:r>
      <w:r w:rsidRPr="00A859C3">
        <w:rPr>
          <w:spacing w:val="-3"/>
        </w:rPr>
        <w:t xml:space="preserve"> </w:t>
      </w:r>
      <w:r w:rsidRPr="00A859C3">
        <w:rPr>
          <w:spacing w:val="-1"/>
        </w:rPr>
        <w:t>n</w:t>
      </w:r>
      <w:r w:rsidRPr="00A859C3">
        <w:t>e</w:t>
      </w:r>
      <w:r w:rsidRPr="00A859C3">
        <w:rPr>
          <w:spacing w:val="1"/>
        </w:rPr>
        <w:t>c</w:t>
      </w:r>
      <w:r w:rsidRPr="00A859C3">
        <w:t>e</w:t>
      </w:r>
      <w:r w:rsidRPr="00A859C3">
        <w:rPr>
          <w:spacing w:val="2"/>
        </w:rPr>
        <w:t>s</w:t>
      </w:r>
      <w:r w:rsidRPr="00A859C3">
        <w:rPr>
          <w:spacing w:val="-1"/>
        </w:rPr>
        <w:t>s</w:t>
      </w:r>
      <w:r w:rsidRPr="00A859C3">
        <w:t>a</w:t>
      </w:r>
      <w:r w:rsidRPr="00A859C3">
        <w:rPr>
          <w:spacing w:val="3"/>
        </w:rPr>
        <w:t>r</w:t>
      </w:r>
      <w:r w:rsidRPr="00A859C3">
        <w:t>y</w:t>
      </w:r>
      <w:r w:rsidRPr="00A859C3">
        <w:rPr>
          <w:spacing w:val="-11"/>
        </w:rPr>
        <w:t xml:space="preserve"> </w:t>
      </w:r>
      <w:r w:rsidRPr="00A859C3">
        <w:t>to</w:t>
      </w:r>
      <w:r w:rsidRPr="00A859C3">
        <w:rPr>
          <w:spacing w:val="-1"/>
        </w:rPr>
        <w:t xml:space="preserve"> </w:t>
      </w:r>
      <w:r w:rsidRPr="00A859C3">
        <w:rPr>
          <w:spacing w:val="1"/>
        </w:rPr>
        <w:t>pro</w:t>
      </w:r>
      <w:r w:rsidRPr="00A859C3">
        <w:rPr>
          <w:spacing w:val="-1"/>
        </w:rPr>
        <w:t>v</w:t>
      </w:r>
      <w:r w:rsidRPr="00A859C3">
        <w:t>i</w:t>
      </w:r>
      <w:r w:rsidRPr="00A859C3">
        <w:rPr>
          <w:spacing w:val="1"/>
        </w:rPr>
        <w:t>d</w:t>
      </w:r>
      <w:r w:rsidRPr="00A859C3">
        <w:t>e</w:t>
      </w:r>
      <w:r w:rsidRPr="00A859C3">
        <w:rPr>
          <w:spacing w:val="-5"/>
        </w:rPr>
        <w:t xml:space="preserve"> </w:t>
      </w:r>
      <w:r w:rsidRPr="00A859C3">
        <w:t>t</w:t>
      </w:r>
      <w:r w:rsidRPr="00A859C3">
        <w:rPr>
          <w:spacing w:val="-1"/>
        </w:rPr>
        <w:t>h</w:t>
      </w:r>
      <w:r w:rsidRPr="00A859C3">
        <w:t xml:space="preserve">e </w:t>
      </w:r>
      <w:r w:rsidRPr="00A859C3">
        <w:rPr>
          <w:spacing w:val="-1"/>
        </w:rPr>
        <w:t>s</w:t>
      </w:r>
      <w:r w:rsidRPr="00A859C3">
        <w:t>t</w:t>
      </w:r>
      <w:r w:rsidRPr="00A859C3">
        <w:rPr>
          <w:spacing w:val="-1"/>
        </w:rPr>
        <w:t>u</w:t>
      </w:r>
      <w:r w:rsidRPr="00A859C3">
        <w:rPr>
          <w:spacing w:val="1"/>
        </w:rPr>
        <w:t>d</w:t>
      </w:r>
      <w:r w:rsidRPr="00A859C3">
        <w:rPr>
          <w:spacing w:val="3"/>
        </w:rPr>
        <w:t>e</w:t>
      </w:r>
      <w:r w:rsidRPr="00A859C3">
        <w:rPr>
          <w:spacing w:val="-1"/>
        </w:rPr>
        <w:t>n</w:t>
      </w:r>
      <w:r w:rsidRPr="00A859C3">
        <w:t>t</w:t>
      </w:r>
      <w:r w:rsidRPr="00A859C3">
        <w:rPr>
          <w:spacing w:val="-4"/>
        </w:rPr>
        <w:t xml:space="preserve"> </w:t>
      </w:r>
      <w:r w:rsidRPr="00A859C3">
        <w:rPr>
          <w:spacing w:val="-2"/>
        </w:rPr>
        <w:t>w</w:t>
      </w:r>
      <w:r w:rsidRPr="00A859C3">
        <w:t>i</w:t>
      </w:r>
      <w:r w:rsidRPr="00A859C3">
        <w:rPr>
          <w:spacing w:val="2"/>
        </w:rPr>
        <w:t>t</w:t>
      </w:r>
      <w:r w:rsidRPr="00A859C3">
        <w:t>h</w:t>
      </w:r>
      <w:r w:rsidRPr="00A859C3">
        <w:rPr>
          <w:spacing w:val="-5"/>
        </w:rPr>
        <w:t xml:space="preserve"> </w:t>
      </w:r>
      <w:r w:rsidRPr="00A859C3">
        <w:t>t</w:t>
      </w:r>
      <w:r w:rsidRPr="00A859C3">
        <w:rPr>
          <w:spacing w:val="-1"/>
        </w:rPr>
        <w:t>h</w:t>
      </w:r>
      <w:r w:rsidRPr="00A859C3">
        <w:t>e</w:t>
      </w:r>
      <w:r w:rsidRPr="00A859C3">
        <w:rPr>
          <w:spacing w:val="-1"/>
        </w:rPr>
        <w:t xml:space="preserve"> </w:t>
      </w:r>
      <w:r w:rsidRPr="00A859C3">
        <w:t>a</w:t>
      </w:r>
      <w:r w:rsidRPr="00A859C3">
        <w:rPr>
          <w:spacing w:val="1"/>
        </w:rPr>
        <w:t>ppropr</w:t>
      </w:r>
      <w:r w:rsidRPr="00A859C3">
        <w:t>iate</w:t>
      </w:r>
      <w:r w:rsidRPr="00A859C3">
        <w:rPr>
          <w:spacing w:val="-8"/>
        </w:rPr>
        <w:t xml:space="preserve"> </w:t>
      </w:r>
      <w:r w:rsidRPr="00A859C3">
        <w:rPr>
          <w:spacing w:val="-2"/>
        </w:rPr>
        <w:t>f</w:t>
      </w:r>
      <w:r w:rsidRPr="00A859C3">
        <w:rPr>
          <w:spacing w:val="1"/>
        </w:rPr>
        <w:t>r</w:t>
      </w:r>
      <w:r w:rsidRPr="00A859C3">
        <w:rPr>
          <w:spacing w:val="3"/>
        </w:rPr>
        <w:t>a</w:t>
      </w:r>
      <w:r w:rsidRPr="00A859C3">
        <w:rPr>
          <w:spacing w:val="-4"/>
        </w:rPr>
        <w:t>m</w:t>
      </w:r>
      <w:r w:rsidRPr="00A859C3">
        <w:rPr>
          <w:spacing w:val="3"/>
        </w:rPr>
        <w:t>e</w:t>
      </w:r>
      <w:r w:rsidRPr="00A859C3">
        <w:rPr>
          <w:spacing w:val="-2"/>
        </w:rPr>
        <w:t>w</w:t>
      </w:r>
      <w:r w:rsidRPr="00A859C3">
        <w:rPr>
          <w:spacing w:val="1"/>
        </w:rPr>
        <w:t>or</w:t>
      </w:r>
      <w:r w:rsidRPr="00A859C3">
        <w:t>k</w:t>
      </w:r>
      <w:r w:rsidRPr="00A859C3">
        <w:rPr>
          <w:spacing w:val="-8"/>
        </w:rPr>
        <w:t xml:space="preserve"> </w:t>
      </w:r>
      <w:r w:rsidRPr="00A859C3">
        <w:rPr>
          <w:spacing w:val="-1"/>
        </w:rPr>
        <w:t>kn</w:t>
      </w:r>
      <w:r w:rsidRPr="00A859C3">
        <w:rPr>
          <w:spacing w:val="3"/>
        </w:rPr>
        <w:t>o</w:t>
      </w:r>
      <w:r w:rsidRPr="00A859C3">
        <w:rPr>
          <w:spacing w:val="-2"/>
        </w:rPr>
        <w:t>w</w:t>
      </w:r>
      <w:r w:rsidRPr="00A859C3">
        <w:t>le</w:t>
      </w:r>
      <w:r w:rsidRPr="00A859C3">
        <w:rPr>
          <w:spacing w:val="4"/>
        </w:rPr>
        <w:t>d</w:t>
      </w:r>
      <w:r w:rsidRPr="00A859C3">
        <w:rPr>
          <w:spacing w:val="-1"/>
        </w:rPr>
        <w:t>g</w:t>
      </w:r>
      <w:r w:rsidRPr="00A859C3">
        <w:t>e</w:t>
      </w:r>
      <w:r w:rsidRPr="00A859C3">
        <w:rPr>
          <w:spacing w:val="-8"/>
        </w:rPr>
        <w:t xml:space="preserve"> </w:t>
      </w:r>
      <w:r w:rsidRPr="00A859C3">
        <w:t>to</w:t>
      </w:r>
      <w:r w:rsidRPr="00A859C3">
        <w:rPr>
          <w:spacing w:val="-1"/>
        </w:rPr>
        <w:t xml:space="preserve"> </w:t>
      </w:r>
      <w:r w:rsidRPr="00A859C3">
        <w:rPr>
          <w:spacing w:val="1"/>
        </w:rPr>
        <w:t>op</w:t>
      </w:r>
      <w:r w:rsidRPr="00A859C3">
        <w:t>t</w:t>
      </w:r>
      <w:r w:rsidRPr="00A859C3">
        <w:rPr>
          <w:spacing w:val="2"/>
        </w:rPr>
        <w:t>i</w:t>
      </w:r>
      <w:r w:rsidRPr="00A859C3">
        <w:rPr>
          <w:spacing w:val="-4"/>
        </w:rPr>
        <w:t>m</w:t>
      </w:r>
      <w:r w:rsidRPr="00A859C3">
        <w:rPr>
          <w:spacing w:val="2"/>
        </w:rPr>
        <w:t>i</w:t>
      </w:r>
      <w:r w:rsidRPr="00A859C3">
        <w:t>ze</w:t>
      </w:r>
      <w:r w:rsidRPr="00A859C3">
        <w:rPr>
          <w:spacing w:val="-6"/>
        </w:rPr>
        <w:t xml:space="preserve"> </w:t>
      </w:r>
      <w:r w:rsidRPr="00A859C3">
        <w:t>t</w:t>
      </w:r>
      <w:r w:rsidRPr="00A859C3">
        <w:rPr>
          <w:spacing w:val="-1"/>
        </w:rPr>
        <w:t>h</w:t>
      </w:r>
      <w:r w:rsidRPr="00A859C3">
        <w:t>e</w:t>
      </w:r>
      <w:r w:rsidRPr="00A859C3">
        <w:rPr>
          <w:spacing w:val="-1"/>
        </w:rPr>
        <w:t xml:space="preserve"> </w:t>
      </w:r>
      <w:r w:rsidRPr="00A859C3">
        <w:t>cli</w:t>
      </w:r>
      <w:r w:rsidRPr="00A859C3">
        <w:rPr>
          <w:spacing w:val="1"/>
        </w:rPr>
        <w:t>n</w:t>
      </w:r>
      <w:r w:rsidRPr="00A859C3">
        <w:t>ical</w:t>
      </w:r>
      <w:r w:rsidRPr="00A859C3">
        <w:rPr>
          <w:spacing w:val="-5"/>
        </w:rPr>
        <w:t xml:space="preserve"> </w:t>
      </w:r>
      <w:r w:rsidRPr="00A859C3">
        <w:t>e</w:t>
      </w:r>
      <w:r w:rsidRPr="00A859C3">
        <w:rPr>
          <w:spacing w:val="1"/>
        </w:rPr>
        <w:t>d</w:t>
      </w:r>
      <w:r w:rsidRPr="00A859C3">
        <w:rPr>
          <w:spacing w:val="-1"/>
        </w:rPr>
        <w:t>u</w:t>
      </w:r>
      <w:r w:rsidRPr="00A859C3">
        <w:t>c</w:t>
      </w:r>
      <w:r w:rsidRPr="00A859C3">
        <w:rPr>
          <w:spacing w:val="1"/>
        </w:rPr>
        <w:t>a</w:t>
      </w:r>
      <w:r w:rsidRPr="00A859C3">
        <w:t>ti</w:t>
      </w:r>
      <w:r w:rsidRPr="00A859C3">
        <w:rPr>
          <w:spacing w:val="3"/>
        </w:rPr>
        <w:t>o</w:t>
      </w:r>
      <w:r w:rsidRPr="00A859C3">
        <w:t>n</w:t>
      </w:r>
      <w:r w:rsidRPr="00A859C3">
        <w:rPr>
          <w:spacing w:val="-9"/>
        </w:rPr>
        <w:t xml:space="preserve"> </w:t>
      </w:r>
      <w:r w:rsidRPr="00A859C3">
        <w:t>e</w:t>
      </w:r>
      <w:r w:rsidRPr="00A859C3">
        <w:rPr>
          <w:spacing w:val="-1"/>
        </w:rPr>
        <w:t>x</w:t>
      </w:r>
      <w:r w:rsidRPr="00A859C3">
        <w:rPr>
          <w:spacing w:val="1"/>
        </w:rPr>
        <w:t>p</w:t>
      </w:r>
      <w:r w:rsidRPr="00A859C3">
        <w:t>e</w:t>
      </w:r>
      <w:r w:rsidRPr="00A859C3">
        <w:rPr>
          <w:spacing w:val="1"/>
        </w:rPr>
        <w:t>r</w:t>
      </w:r>
      <w:r w:rsidRPr="00A859C3">
        <w:t>ie</w:t>
      </w:r>
      <w:r w:rsidRPr="00A859C3">
        <w:rPr>
          <w:spacing w:val="-1"/>
        </w:rPr>
        <w:t>n</w:t>
      </w:r>
      <w:r w:rsidRPr="00A859C3">
        <w:t>c</w:t>
      </w:r>
      <w:r w:rsidRPr="00A859C3">
        <w:rPr>
          <w:spacing w:val="1"/>
        </w:rPr>
        <w:t>e</w:t>
      </w:r>
      <w:r w:rsidRPr="00A859C3">
        <w:t>.</w:t>
      </w:r>
      <w:r w:rsidRPr="00A859C3">
        <w:rPr>
          <w:spacing w:val="42"/>
        </w:rPr>
        <w:t xml:space="preserve"> </w:t>
      </w:r>
      <w:r w:rsidRPr="00A859C3">
        <w:rPr>
          <w:spacing w:val="3"/>
        </w:rPr>
        <w:t>T</w:t>
      </w:r>
      <w:r w:rsidRPr="00A859C3">
        <w:rPr>
          <w:spacing w:val="-1"/>
        </w:rPr>
        <w:t>h</w:t>
      </w:r>
      <w:r w:rsidRPr="00A859C3">
        <w:t>e</w:t>
      </w:r>
      <w:r w:rsidRPr="00A859C3">
        <w:rPr>
          <w:spacing w:val="-2"/>
        </w:rPr>
        <w:t xml:space="preserve"> </w:t>
      </w:r>
      <w:r w:rsidRPr="00A859C3">
        <w:t>cli</w:t>
      </w:r>
      <w:r w:rsidRPr="00A859C3">
        <w:rPr>
          <w:spacing w:val="-1"/>
        </w:rPr>
        <w:t>n</w:t>
      </w:r>
      <w:r w:rsidRPr="00A859C3">
        <w:t>ical</w:t>
      </w:r>
      <w:r w:rsidRPr="00A859C3">
        <w:rPr>
          <w:spacing w:val="-5"/>
        </w:rPr>
        <w:t xml:space="preserve"> </w:t>
      </w:r>
      <w:r w:rsidRPr="00A859C3">
        <w:t>a</w:t>
      </w:r>
      <w:r w:rsidRPr="00A859C3">
        <w:rPr>
          <w:spacing w:val="2"/>
        </w:rPr>
        <w:t>s</w:t>
      </w:r>
      <w:r w:rsidRPr="00A859C3">
        <w:rPr>
          <w:spacing w:val="-1"/>
        </w:rPr>
        <w:t>s</w:t>
      </w:r>
      <w:r w:rsidRPr="00A859C3">
        <w:t>i</w:t>
      </w:r>
      <w:r w:rsidRPr="00A859C3">
        <w:rPr>
          <w:spacing w:val="1"/>
        </w:rPr>
        <w:t>gn</w:t>
      </w:r>
      <w:r w:rsidRPr="00A859C3">
        <w:rPr>
          <w:spacing w:val="-1"/>
        </w:rPr>
        <w:t>m</w:t>
      </w:r>
      <w:r w:rsidRPr="00A859C3">
        <w:rPr>
          <w:spacing w:val="3"/>
        </w:rPr>
        <w:t>e</w:t>
      </w:r>
      <w:r w:rsidRPr="00A859C3">
        <w:rPr>
          <w:spacing w:val="1"/>
        </w:rPr>
        <w:t>n</w:t>
      </w:r>
      <w:r w:rsidRPr="00A859C3">
        <w:t>ts</w:t>
      </w:r>
      <w:r w:rsidRPr="00A859C3">
        <w:rPr>
          <w:spacing w:val="-11"/>
        </w:rPr>
        <w:t xml:space="preserve"> </w:t>
      </w:r>
      <w:r w:rsidRPr="00A859C3">
        <w:t>a</w:t>
      </w:r>
      <w:r w:rsidRPr="00A859C3">
        <w:rPr>
          <w:spacing w:val="1"/>
        </w:rPr>
        <w:t>r</w:t>
      </w:r>
      <w:r w:rsidRPr="00A859C3">
        <w:t>e a</w:t>
      </w:r>
      <w:r w:rsidRPr="00A859C3">
        <w:rPr>
          <w:spacing w:val="1"/>
        </w:rPr>
        <w:t>rr</w:t>
      </w:r>
      <w:r w:rsidRPr="00A859C3">
        <w:t>an</w:t>
      </w:r>
      <w:r w:rsidRPr="00A859C3">
        <w:rPr>
          <w:spacing w:val="-1"/>
        </w:rPr>
        <w:t>g</w:t>
      </w:r>
      <w:r w:rsidRPr="00A859C3">
        <w:t>ed</w:t>
      </w:r>
      <w:r w:rsidRPr="00A859C3">
        <w:rPr>
          <w:spacing w:val="-5"/>
        </w:rPr>
        <w:t xml:space="preserve"> </w:t>
      </w:r>
      <w:r w:rsidRPr="00A859C3">
        <w:t>t</w:t>
      </w:r>
      <w:r w:rsidRPr="00A859C3">
        <w:rPr>
          <w:spacing w:val="-1"/>
        </w:rPr>
        <w:t>h</w:t>
      </w:r>
      <w:r w:rsidRPr="00A859C3">
        <w:rPr>
          <w:spacing w:val="1"/>
        </w:rPr>
        <w:t>roug</w:t>
      </w:r>
      <w:r w:rsidRPr="00A859C3">
        <w:t>h</w:t>
      </w:r>
      <w:r w:rsidRPr="00A859C3">
        <w:rPr>
          <w:spacing w:val="-7"/>
        </w:rPr>
        <w:t xml:space="preserve"> </w:t>
      </w:r>
      <w:r w:rsidRPr="00A859C3">
        <w:t>t</w:t>
      </w:r>
      <w:r w:rsidRPr="00A859C3">
        <w:rPr>
          <w:spacing w:val="-1"/>
        </w:rPr>
        <w:t>h</w:t>
      </w:r>
      <w:r w:rsidRPr="00A859C3">
        <w:t>e</w:t>
      </w:r>
      <w:r w:rsidRPr="00A859C3">
        <w:rPr>
          <w:spacing w:val="1"/>
        </w:rPr>
        <w:t xml:space="preserve"> </w:t>
      </w:r>
      <w:r w:rsidRPr="00A859C3">
        <w:rPr>
          <w:spacing w:val="-2"/>
        </w:rPr>
        <w:t>A</w:t>
      </w:r>
      <w:r w:rsidRPr="00A859C3">
        <w:t>c</w:t>
      </w:r>
      <w:r w:rsidRPr="00A859C3">
        <w:rPr>
          <w:spacing w:val="1"/>
        </w:rPr>
        <w:t>ad</w:t>
      </w:r>
      <w:r w:rsidRPr="00A859C3">
        <w:rPr>
          <w:spacing w:val="3"/>
        </w:rPr>
        <w:t>e</w:t>
      </w:r>
      <w:r w:rsidRPr="00A859C3">
        <w:rPr>
          <w:spacing w:val="-1"/>
        </w:rPr>
        <w:t>m</w:t>
      </w:r>
      <w:r w:rsidRPr="00A859C3">
        <w:rPr>
          <w:spacing w:val="2"/>
        </w:rPr>
        <w:t>i</w:t>
      </w:r>
      <w:r w:rsidRPr="00A859C3">
        <w:t>c</w:t>
      </w:r>
      <w:r w:rsidRPr="00A859C3">
        <w:rPr>
          <w:spacing w:val="-7"/>
        </w:rPr>
        <w:t xml:space="preserve"> </w:t>
      </w:r>
      <w:r w:rsidRPr="00A859C3">
        <w:rPr>
          <w:spacing w:val="-1"/>
        </w:rPr>
        <w:t>C</w:t>
      </w:r>
      <w:r w:rsidRPr="00A859C3">
        <w:rPr>
          <w:spacing w:val="1"/>
        </w:rPr>
        <w:t>oord</w:t>
      </w:r>
      <w:r w:rsidRPr="00A859C3">
        <w:t>i</w:t>
      </w:r>
      <w:r w:rsidRPr="00A859C3">
        <w:rPr>
          <w:spacing w:val="-1"/>
        </w:rPr>
        <w:t>n</w:t>
      </w:r>
      <w:r w:rsidRPr="00A859C3">
        <w:t>at</w:t>
      </w:r>
      <w:r w:rsidRPr="00A859C3">
        <w:rPr>
          <w:spacing w:val="1"/>
        </w:rPr>
        <w:t>o</w:t>
      </w:r>
      <w:r w:rsidRPr="00A859C3">
        <w:t>r</w:t>
      </w:r>
      <w:r w:rsidRPr="00A859C3">
        <w:rPr>
          <w:spacing w:val="-9"/>
        </w:rPr>
        <w:t xml:space="preserve"> </w:t>
      </w:r>
      <w:r w:rsidRPr="00A859C3">
        <w:rPr>
          <w:spacing w:val="1"/>
        </w:rPr>
        <w:t>o</w:t>
      </w:r>
      <w:r w:rsidRPr="00A859C3">
        <w:t>f</w:t>
      </w:r>
      <w:r w:rsidRPr="00A859C3">
        <w:rPr>
          <w:spacing w:val="-3"/>
        </w:rPr>
        <w:t xml:space="preserve"> </w:t>
      </w:r>
      <w:r w:rsidRPr="00A859C3">
        <w:rPr>
          <w:spacing w:val="-1"/>
        </w:rPr>
        <w:t>C</w:t>
      </w:r>
      <w:r w:rsidRPr="00A859C3">
        <w:t>li</w:t>
      </w:r>
      <w:r w:rsidRPr="00A859C3">
        <w:rPr>
          <w:spacing w:val="-2"/>
        </w:rPr>
        <w:t>n</w:t>
      </w:r>
      <w:r w:rsidRPr="00A859C3">
        <w:t>ic</w:t>
      </w:r>
      <w:r w:rsidRPr="00A859C3">
        <w:rPr>
          <w:spacing w:val="3"/>
        </w:rPr>
        <w:t>a</w:t>
      </w:r>
      <w:r w:rsidRPr="00A859C3">
        <w:t>l</w:t>
      </w:r>
      <w:r w:rsidRPr="00A859C3">
        <w:rPr>
          <w:spacing w:val="-6"/>
        </w:rPr>
        <w:t xml:space="preserve"> </w:t>
      </w:r>
      <w:r w:rsidRPr="00A859C3">
        <w:rPr>
          <w:spacing w:val="1"/>
        </w:rPr>
        <w:t>Edu</w:t>
      </w:r>
      <w:r w:rsidRPr="00A859C3">
        <w:t>c</w:t>
      </w:r>
      <w:r w:rsidRPr="00A859C3">
        <w:rPr>
          <w:spacing w:val="1"/>
        </w:rPr>
        <w:t>a</w:t>
      </w:r>
      <w:r w:rsidRPr="00A859C3">
        <w:t>ti</w:t>
      </w:r>
      <w:r w:rsidRPr="00A859C3">
        <w:rPr>
          <w:spacing w:val="1"/>
        </w:rPr>
        <w:t>o</w:t>
      </w:r>
      <w:r w:rsidRPr="00A859C3">
        <w:t>n</w:t>
      </w:r>
      <w:r w:rsidRPr="00A859C3">
        <w:rPr>
          <w:spacing w:val="-9"/>
        </w:rPr>
        <w:t xml:space="preserve"> </w:t>
      </w:r>
      <w:r w:rsidRPr="00A859C3">
        <w:t>a</w:t>
      </w:r>
      <w:r w:rsidRPr="00A859C3">
        <w:rPr>
          <w:spacing w:val="-1"/>
        </w:rPr>
        <w:t>n</w:t>
      </w:r>
      <w:r w:rsidRPr="00A859C3">
        <w:t>d</w:t>
      </w:r>
      <w:r w:rsidRPr="00A859C3">
        <w:rPr>
          <w:spacing w:val="-2"/>
        </w:rPr>
        <w:t xml:space="preserve"> </w:t>
      </w:r>
      <w:r w:rsidRPr="00A859C3">
        <w:t>a</w:t>
      </w:r>
      <w:r w:rsidRPr="00A859C3">
        <w:rPr>
          <w:spacing w:val="1"/>
        </w:rPr>
        <w:t>r</w:t>
      </w:r>
      <w:r w:rsidRPr="00A859C3">
        <w:t>e</w:t>
      </w:r>
      <w:r w:rsidRPr="00A859C3">
        <w:rPr>
          <w:spacing w:val="-1"/>
        </w:rPr>
        <w:t xml:space="preserve"> g</w:t>
      </w:r>
      <w:r w:rsidRPr="00A859C3">
        <w:rPr>
          <w:spacing w:val="3"/>
        </w:rPr>
        <w:t>e</w:t>
      </w:r>
      <w:r w:rsidRPr="00A859C3">
        <w:rPr>
          <w:spacing w:val="-1"/>
        </w:rPr>
        <w:t>n</w:t>
      </w:r>
      <w:r w:rsidRPr="00A859C3">
        <w:t>e</w:t>
      </w:r>
      <w:r w:rsidRPr="00A859C3">
        <w:rPr>
          <w:spacing w:val="1"/>
        </w:rPr>
        <w:t>r</w:t>
      </w:r>
      <w:r w:rsidRPr="00A859C3">
        <w:t>al</w:t>
      </w:r>
      <w:r w:rsidRPr="00A859C3">
        <w:rPr>
          <w:spacing w:val="2"/>
        </w:rPr>
        <w:t>l</w:t>
      </w:r>
      <w:r w:rsidRPr="00A859C3">
        <w:t>y</w:t>
      </w:r>
      <w:r w:rsidRPr="00A859C3">
        <w:rPr>
          <w:spacing w:val="-8"/>
        </w:rPr>
        <w:t xml:space="preserve"> </w:t>
      </w:r>
      <w:r w:rsidRPr="00A859C3">
        <w:rPr>
          <w:spacing w:val="-1"/>
        </w:rPr>
        <w:t>s</w:t>
      </w:r>
      <w:r w:rsidRPr="00A859C3">
        <w:t>c</w:t>
      </w:r>
      <w:r w:rsidRPr="00A859C3">
        <w:rPr>
          <w:spacing w:val="-1"/>
        </w:rPr>
        <w:t>h</w:t>
      </w:r>
      <w:r w:rsidRPr="00A859C3">
        <w:t>e</w:t>
      </w:r>
      <w:r w:rsidRPr="00A859C3">
        <w:rPr>
          <w:spacing w:val="4"/>
        </w:rPr>
        <w:t>d</w:t>
      </w:r>
      <w:r w:rsidRPr="00A859C3">
        <w:rPr>
          <w:spacing w:val="-1"/>
        </w:rPr>
        <w:t>u</w:t>
      </w:r>
      <w:r w:rsidRPr="00A859C3">
        <w:t>led</w:t>
      </w:r>
      <w:r w:rsidRPr="00A859C3">
        <w:rPr>
          <w:spacing w:val="-7"/>
        </w:rPr>
        <w:t xml:space="preserve"> </w:t>
      </w:r>
      <w:r w:rsidRPr="00A859C3">
        <w:rPr>
          <w:spacing w:val="1"/>
        </w:rPr>
        <w:t>d</w:t>
      </w:r>
      <w:r w:rsidRPr="00A859C3">
        <w:rPr>
          <w:spacing w:val="-1"/>
        </w:rPr>
        <w:t>u</w:t>
      </w:r>
      <w:r w:rsidRPr="00A859C3">
        <w:rPr>
          <w:spacing w:val="1"/>
        </w:rPr>
        <w:t>r</w:t>
      </w:r>
      <w:r w:rsidRPr="00A859C3">
        <w:t>i</w:t>
      </w:r>
      <w:r w:rsidRPr="00A859C3">
        <w:rPr>
          <w:spacing w:val="1"/>
        </w:rPr>
        <w:t>n</w:t>
      </w:r>
      <w:r w:rsidRPr="00A859C3">
        <w:t>g</w:t>
      </w:r>
      <w:r w:rsidRPr="00A859C3">
        <w:rPr>
          <w:spacing w:val="-6"/>
        </w:rPr>
        <w:t xml:space="preserve"> </w:t>
      </w:r>
      <w:r w:rsidRPr="00A859C3">
        <w:rPr>
          <w:spacing w:val="2"/>
        </w:rPr>
        <w:t>t</w:t>
      </w:r>
      <w:r w:rsidRPr="00A859C3">
        <w:rPr>
          <w:spacing w:val="-1"/>
        </w:rPr>
        <w:t>h</w:t>
      </w:r>
      <w:r w:rsidRPr="00A859C3">
        <w:t>e</w:t>
      </w:r>
      <w:r w:rsidRPr="00A859C3">
        <w:rPr>
          <w:spacing w:val="1"/>
        </w:rPr>
        <w:t xml:space="preserve"> </w:t>
      </w:r>
      <w:r w:rsidRPr="00A859C3">
        <w:rPr>
          <w:spacing w:val="-2"/>
        </w:rPr>
        <w:t>w</w:t>
      </w:r>
      <w:r w:rsidRPr="00A859C3">
        <w:t>e</w:t>
      </w:r>
      <w:r w:rsidRPr="00A859C3">
        <w:rPr>
          <w:spacing w:val="1"/>
        </w:rPr>
        <w:t>e</w:t>
      </w:r>
      <w:r w:rsidRPr="00A859C3">
        <w:rPr>
          <w:spacing w:val="-1"/>
        </w:rPr>
        <w:t>k</w:t>
      </w:r>
      <w:r w:rsidRPr="00A859C3">
        <w:t>.</w:t>
      </w:r>
      <w:r w:rsidRPr="00A859C3">
        <w:rPr>
          <w:spacing w:val="46"/>
        </w:rPr>
        <w:t xml:space="preserve"> </w:t>
      </w:r>
      <w:r w:rsidRPr="00A859C3">
        <w:t>NO</w:t>
      </w:r>
      <w:r w:rsidRPr="00A859C3">
        <w:rPr>
          <w:spacing w:val="3"/>
        </w:rPr>
        <w:t>T</w:t>
      </w:r>
      <w:r w:rsidRPr="00A859C3">
        <w:t>E:</w:t>
      </w:r>
      <w:r w:rsidRPr="00A859C3">
        <w:rPr>
          <w:spacing w:val="-6"/>
        </w:rPr>
        <w:t xml:space="preserve"> </w:t>
      </w:r>
      <w:r w:rsidRPr="00A859C3">
        <w:t>S</w:t>
      </w:r>
      <w:r w:rsidRPr="00A859C3">
        <w:rPr>
          <w:spacing w:val="3"/>
        </w:rPr>
        <w:t>o</w:t>
      </w:r>
      <w:r w:rsidRPr="00A859C3">
        <w:rPr>
          <w:spacing w:val="-4"/>
        </w:rPr>
        <w:t>m</w:t>
      </w:r>
      <w:r w:rsidRPr="00A859C3">
        <w:t>e cli</w:t>
      </w:r>
      <w:r w:rsidRPr="00A859C3">
        <w:rPr>
          <w:spacing w:val="-1"/>
        </w:rPr>
        <w:t>n</w:t>
      </w:r>
      <w:r w:rsidRPr="00A859C3">
        <w:t>ical</w:t>
      </w:r>
      <w:r w:rsidRPr="00A859C3">
        <w:rPr>
          <w:spacing w:val="-5"/>
        </w:rPr>
        <w:t xml:space="preserve"> </w:t>
      </w:r>
      <w:r w:rsidRPr="00A859C3">
        <w:rPr>
          <w:spacing w:val="3"/>
        </w:rPr>
        <w:t>a</w:t>
      </w:r>
      <w:r w:rsidRPr="00A859C3">
        <w:rPr>
          <w:spacing w:val="-1"/>
        </w:rPr>
        <w:t>ss</w:t>
      </w:r>
      <w:r w:rsidRPr="00A859C3">
        <w:rPr>
          <w:spacing w:val="2"/>
        </w:rPr>
        <w:t>i</w:t>
      </w:r>
      <w:r w:rsidRPr="00A859C3">
        <w:rPr>
          <w:spacing w:val="-1"/>
        </w:rPr>
        <w:t>g</w:t>
      </w:r>
      <w:r w:rsidRPr="00A859C3">
        <w:rPr>
          <w:spacing w:val="1"/>
        </w:rPr>
        <w:t>n</w:t>
      </w:r>
      <w:r w:rsidRPr="00A859C3">
        <w:rPr>
          <w:spacing w:val="-1"/>
        </w:rPr>
        <w:t>m</w:t>
      </w:r>
      <w:r w:rsidRPr="00A859C3">
        <w:rPr>
          <w:spacing w:val="3"/>
        </w:rPr>
        <w:t>e</w:t>
      </w:r>
      <w:r w:rsidRPr="00A859C3">
        <w:rPr>
          <w:spacing w:val="-1"/>
        </w:rPr>
        <w:t>n</w:t>
      </w:r>
      <w:r w:rsidRPr="00A859C3">
        <w:rPr>
          <w:spacing w:val="2"/>
        </w:rPr>
        <w:t>t</w:t>
      </w:r>
      <w:r w:rsidRPr="00A859C3">
        <w:t>s</w:t>
      </w:r>
      <w:r w:rsidRPr="00A859C3">
        <w:rPr>
          <w:spacing w:val="-8"/>
        </w:rPr>
        <w:t xml:space="preserve"> </w:t>
      </w:r>
      <w:r w:rsidRPr="00A859C3">
        <w:rPr>
          <w:spacing w:val="-4"/>
        </w:rPr>
        <w:t>m</w:t>
      </w:r>
      <w:r w:rsidRPr="00A859C3">
        <w:rPr>
          <w:spacing w:val="3"/>
        </w:rPr>
        <w:t>a</w:t>
      </w:r>
      <w:r w:rsidRPr="00A859C3">
        <w:t>y</w:t>
      </w:r>
      <w:r w:rsidRPr="00A859C3">
        <w:rPr>
          <w:spacing w:val="-4"/>
        </w:rPr>
        <w:t xml:space="preserve"> </w:t>
      </w:r>
      <w:r w:rsidRPr="00A859C3">
        <w:rPr>
          <w:spacing w:val="1"/>
        </w:rPr>
        <w:t>b</w:t>
      </w:r>
      <w:r w:rsidRPr="00A859C3">
        <w:t>e</w:t>
      </w:r>
      <w:r w:rsidRPr="00A859C3">
        <w:rPr>
          <w:spacing w:val="-1"/>
        </w:rPr>
        <w:t xml:space="preserve"> </w:t>
      </w:r>
      <w:r w:rsidRPr="00A859C3">
        <w:t xml:space="preserve">a </w:t>
      </w:r>
      <w:r w:rsidRPr="00A859C3">
        <w:rPr>
          <w:spacing w:val="1"/>
        </w:rPr>
        <w:t>d</w:t>
      </w:r>
      <w:r w:rsidRPr="00A859C3">
        <w:t>i</w:t>
      </w:r>
      <w:r w:rsidRPr="00A859C3">
        <w:rPr>
          <w:spacing w:val="-1"/>
        </w:rPr>
        <w:t>s</w:t>
      </w:r>
      <w:r w:rsidRPr="00A859C3">
        <w:t>ta</w:t>
      </w:r>
      <w:r w:rsidRPr="00A859C3">
        <w:rPr>
          <w:spacing w:val="-1"/>
        </w:rPr>
        <w:t>n</w:t>
      </w:r>
      <w:r w:rsidRPr="00A859C3">
        <w:t>ce</w:t>
      </w:r>
      <w:r w:rsidRPr="00A859C3">
        <w:rPr>
          <w:spacing w:val="-4"/>
        </w:rPr>
        <w:t xml:space="preserve"> </w:t>
      </w:r>
      <w:r w:rsidRPr="00A859C3">
        <w:rPr>
          <w:spacing w:val="-2"/>
        </w:rPr>
        <w:t>f</w:t>
      </w:r>
      <w:r w:rsidRPr="00A859C3">
        <w:rPr>
          <w:spacing w:val="1"/>
        </w:rPr>
        <w:t>r</w:t>
      </w:r>
      <w:r w:rsidRPr="00A859C3">
        <w:rPr>
          <w:spacing w:val="3"/>
        </w:rPr>
        <w:t>o</w:t>
      </w:r>
      <w:r w:rsidRPr="00A859C3">
        <w:t>m</w:t>
      </w:r>
      <w:r w:rsidRPr="00A859C3">
        <w:rPr>
          <w:spacing w:val="-8"/>
        </w:rPr>
        <w:t xml:space="preserve"> </w:t>
      </w:r>
      <w:r w:rsidRPr="00A859C3">
        <w:t xml:space="preserve">a </w:t>
      </w:r>
      <w:r w:rsidRPr="00A859C3">
        <w:rPr>
          <w:spacing w:val="-1"/>
        </w:rPr>
        <w:t>s</w:t>
      </w:r>
      <w:r w:rsidRPr="00A859C3">
        <w:rPr>
          <w:spacing w:val="2"/>
        </w:rPr>
        <w:t>t</w:t>
      </w:r>
      <w:r w:rsidRPr="00A859C3">
        <w:rPr>
          <w:spacing w:val="-1"/>
        </w:rPr>
        <w:t>u</w:t>
      </w:r>
      <w:r w:rsidRPr="00A859C3">
        <w:rPr>
          <w:spacing w:val="1"/>
        </w:rPr>
        <w:t>d</w:t>
      </w:r>
      <w:r w:rsidRPr="00A859C3">
        <w:t>e</w:t>
      </w:r>
      <w:r w:rsidRPr="00A859C3">
        <w:rPr>
          <w:spacing w:val="-1"/>
        </w:rPr>
        <w:t>n</w:t>
      </w:r>
      <w:r w:rsidRPr="00A859C3">
        <w:rPr>
          <w:spacing w:val="2"/>
        </w:rPr>
        <w:t>t</w:t>
      </w:r>
      <w:r w:rsidRPr="00A859C3">
        <w:rPr>
          <w:spacing w:val="-2"/>
        </w:rPr>
        <w:t>’</w:t>
      </w:r>
      <w:r w:rsidRPr="00A859C3">
        <w:t>s</w:t>
      </w:r>
      <w:r w:rsidRPr="00A859C3">
        <w:rPr>
          <w:spacing w:val="-5"/>
        </w:rPr>
        <w:t xml:space="preserve"> </w:t>
      </w:r>
      <w:r w:rsidRPr="00A859C3">
        <w:rPr>
          <w:spacing w:val="-1"/>
        </w:rPr>
        <w:t>h</w:t>
      </w:r>
      <w:r w:rsidRPr="00A859C3">
        <w:rPr>
          <w:spacing w:val="3"/>
        </w:rPr>
        <w:t>o</w:t>
      </w:r>
      <w:r w:rsidRPr="00A859C3">
        <w:rPr>
          <w:spacing w:val="-1"/>
        </w:rPr>
        <w:t>m</w:t>
      </w:r>
      <w:r w:rsidRPr="00A859C3">
        <w:t>e,</w:t>
      </w:r>
      <w:r w:rsidRPr="00A859C3">
        <w:rPr>
          <w:spacing w:val="-4"/>
        </w:rPr>
        <w:t xml:space="preserve"> </w:t>
      </w:r>
      <w:r w:rsidRPr="00A859C3">
        <w:t>t</w:t>
      </w:r>
      <w:r w:rsidRPr="00A859C3">
        <w:rPr>
          <w:spacing w:val="-1"/>
        </w:rPr>
        <w:t>h</w:t>
      </w:r>
      <w:r w:rsidRPr="00A859C3">
        <w:rPr>
          <w:spacing w:val="1"/>
        </w:rPr>
        <w:t>u</w:t>
      </w:r>
      <w:r w:rsidRPr="00A859C3">
        <w:t>s</w:t>
      </w:r>
      <w:r w:rsidRPr="00A859C3">
        <w:rPr>
          <w:spacing w:val="-3"/>
        </w:rPr>
        <w:t xml:space="preserve"> </w:t>
      </w:r>
      <w:r w:rsidRPr="00A859C3">
        <w:rPr>
          <w:spacing w:val="1"/>
        </w:rPr>
        <w:t>r</w:t>
      </w:r>
      <w:r w:rsidRPr="00A859C3">
        <w:t>e</w:t>
      </w:r>
      <w:r w:rsidRPr="00A859C3">
        <w:rPr>
          <w:spacing w:val="1"/>
        </w:rPr>
        <w:t>q</w:t>
      </w:r>
      <w:r w:rsidRPr="00A859C3">
        <w:rPr>
          <w:spacing w:val="-1"/>
        </w:rPr>
        <w:t>u</w:t>
      </w:r>
      <w:r w:rsidRPr="00A859C3">
        <w:t>iri</w:t>
      </w:r>
      <w:r w:rsidRPr="00A859C3">
        <w:rPr>
          <w:spacing w:val="1"/>
        </w:rPr>
        <w:t>n</w:t>
      </w:r>
      <w:r w:rsidRPr="00A859C3">
        <w:t>g</w:t>
      </w:r>
      <w:r w:rsidRPr="00A859C3">
        <w:rPr>
          <w:spacing w:val="-8"/>
        </w:rPr>
        <w:t xml:space="preserve"> </w:t>
      </w:r>
      <w:r w:rsidRPr="00A859C3">
        <w:rPr>
          <w:spacing w:val="-1"/>
        </w:rPr>
        <w:t>s</w:t>
      </w:r>
      <w:r w:rsidRPr="00A859C3">
        <w:rPr>
          <w:spacing w:val="2"/>
        </w:rPr>
        <w:t>i</w:t>
      </w:r>
      <w:r w:rsidRPr="00A859C3">
        <w:rPr>
          <w:spacing w:val="1"/>
        </w:rPr>
        <w:t>g</w:t>
      </w:r>
      <w:r w:rsidRPr="00A859C3">
        <w:rPr>
          <w:spacing w:val="-1"/>
        </w:rPr>
        <w:t>n</w:t>
      </w:r>
      <w:r w:rsidRPr="00A859C3">
        <w:rPr>
          <w:spacing w:val="2"/>
        </w:rPr>
        <w:t>i</w:t>
      </w:r>
      <w:r w:rsidRPr="00A859C3">
        <w:rPr>
          <w:spacing w:val="-2"/>
        </w:rPr>
        <w:t>f</w:t>
      </w:r>
      <w:r w:rsidRPr="00A859C3">
        <w:t>ica</w:t>
      </w:r>
      <w:r w:rsidRPr="00A859C3">
        <w:rPr>
          <w:spacing w:val="2"/>
        </w:rPr>
        <w:t>n</w:t>
      </w:r>
      <w:r w:rsidRPr="00A859C3">
        <w:t>t</w:t>
      </w:r>
      <w:r w:rsidRPr="00A859C3">
        <w:rPr>
          <w:spacing w:val="-8"/>
        </w:rPr>
        <w:t xml:space="preserve"> </w:t>
      </w:r>
      <w:r w:rsidRPr="00A859C3">
        <w:t>t</w:t>
      </w:r>
      <w:r w:rsidRPr="00A859C3">
        <w:rPr>
          <w:spacing w:val="1"/>
        </w:rPr>
        <w:t>r</w:t>
      </w:r>
      <w:r w:rsidRPr="00A859C3">
        <w:t>a</w:t>
      </w:r>
      <w:r w:rsidRPr="00A859C3">
        <w:rPr>
          <w:spacing w:val="-1"/>
        </w:rPr>
        <w:t>v</w:t>
      </w:r>
      <w:r w:rsidRPr="00A859C3">
        <w:t>el</w:t>
      </w:r>
      <w:r w:rsidRPr="00A859C3">
        <w:rPr>
          <w:spacing w:val="-5"/>
        </w:rPr>
        <w:t xml:space="preserve"> </w:t>
      </w:r>
      <w:r w:rsidRPr="00A859C3">
        <w:t>a</w:t>
      </w:r>
      <w:r w:rsidRPr="00A859C3">
        <w:rPr>
          <w:spacing w:val="-1"/>
        </w:rPr>
        <w:t>n</w:t>
      </w:r>
      <w:r w:rsidRPr="00A859C3">
        <w:t>d</w:t>
      </w:r>
      <w:r w:rsidRPr="00A859C3">
        <w:rPr>
          <w:spacing w:val="-2"/>
        </w:rPr>
        <w:t xml:space="preserve"> </w:t>
      </w:r>
      <w:r w:rsidRPr="00A859C3">
        <w:rPr>
          <w:spacing w:val="1"/>
        </w:rPr>
        <w:t>o</w:t>
      </w:r>
      <w:r w:rsidRPr="00A859C3">
        <w:t>r</w:t>
      </w:r>
      <w:r w:rsidRPr="00A859C3">
        <w:rPr>
          <w:spacing w:val="-1"/>
        </w:rPr>
        <w:t xml:space="preserve"> </w:t>
      </w:r>
      <w:r w:rsidRPr="00A859C3">
        <w:t>t</w:t>
      </w:r>
      <w:r w:rsidRPr="00A859C3">
        <w:rPr>
          <w:spacing w:val="-1"/>
        </w:rPr>
        <w:t>h</w:t>
      </w:r>
      <w:r w:rsidRPr="00A859C3">
        <w:t>e</w:t>
      </w:r>
      <w:r w:rsidRPr="00A859C3">
        <w:rPr>
          <w:spacing w:val="-1"/>
        </w:rPr>
        <w:t xml:space="preserve"> n</w:t>
      </w:r>
      <w:r w:rsidRPr="00A859C3">
        <w:t>e</w:t>
      </w:r>
      <w:r w:rsidRPr="00A859C3">
        <w:rPr>
          <w:spacing w:val="1"/>
        </w:rPr>
        <w:t>e</w:t>
      </w:r>
      <w:r w:rsidRPr="00A859C3">
        <w:t xml:space="preserve">d </w:t>
      </w:r>
      <w:r w:rsidRPr="00A859C3">
        <w:rPr>
          <w:spacing w:val="-2"/>
        </w:rPr>
        <w:t>f</w:t>
      </w:r>
      <w:r w:rsidRPr="00A859C3">
        <w:rPr>
          <w:spacing w:val="1"/>
        </w:rPr>
        <w:t>o</w:t>
      </w:r>
      <w:r w:rsidRPr="00A859C3">
        <w:t>r</w:t>
      </w:r>
      <w:r w:rsidRPr="00A859C3">
        <w:rPr>
          <w:spacing w:val="-1"/>
        </w:rPr>
        <w:t xml:space="preserve"> h</w:t>
      </w:r>
      <w:r w:rsidRPr="00A859C3">
        <w:rPr>
          <w:spacing w:val="1"/>
        </w:rPr>
        <w:t>o</w:t>
      </w:r>
      <w:r w:rsidRPr="00A859C3">
        <w:rPr>
          <w:spacing w:val="-1"/>
        </w:rPr>
        <w:t>us</w:t>
      </w:r>
      <w:r w:rsidRPr="00A859C3">
        <w:rPr>
          <w:spacing w:val="2"/>
        </w:rPr>
        <w:t>i</w:t>
      </w:r>
      <w:r w:rsidRPr="00A859C3">
        <w:rPr>
          <w:spacing w:val="-1"/>
        </w:rPr>
        <w:t>n</w:t>
      </w:r>
      <w:r w:rsidRPr="00A859C3">
        <w:t>g a</w:t>
      </w:r>
      <w:r w:rsidRPr="00A859C3">
        <w:rPr>
          <w:spacing w:val="1"/>
        </w:rPr>
        <w:t>c</w:t>
      </w:r>
      <w:r w:rsidRPr="00A859C3">
        <w:t>c</w:t>
      </w:r>
      <w:r w:rsidRPr="00A859C3">
        <w:rPr>
          <w:spacing w:val="1"/>
        </w:rPr>
        <w:t>o</w:t>
      </w:r>
      <w:r w:rsidRPr="00A859C3">
        <w:rPr>
          <w:spacing w:val="-1"/>
        </w:rPr>
        <w:t>mm</w:t>
      </w:r>
      <w:r w:rsidRPr="00A859C3">
        <w:rPr>
          <w:spacing w:val="1"/>
        </w:rPr>
        <w:t>od</w:t>
      </w:r>
      <w:r w:rsidRPr="00A859C3">
        <w:t>ati</w:t>
      </w:r>
      <w:r w:rsidRPr="00A859C3">
        <w:rPr>
          <w:spacing w:val="1"/>
        </w:rPr>
        <w:t>on</w:t>
      </w:r>
      <w:r w:rsidRPr="00A859C3">
        <w:rPr>
          <w:spacing w:val="-1"/>
        </w:rPr>
        <w:t>s</w:t>
      </w:r>
      <w:r w:rsidRPr="00A859C3">
        <w:t>.</w:t>
      </w:r>
      <w:r w:rsidRPr="00A859C3">
        <w:rPr>
          <w:spacing w:val="39"/>
        </w:rPr>
        <w:t xml:space="preserve"> </w:t>
      </w:r>
      <w:r w:rsidRPr="00A859C3">
        <w:rPr>
          <w:spacing w:val="3"/>
        </w:rPr>
        <w:t>T</w:t>
      </w:r>
      <w:r w:rsidRPr="00A859C3">
        <w:rPr>
          <w:spacing w:val="-1"/>
        </w:rPr>
        <w:t>h</w:t>
      </w:r>
      <w:r w:rsidRPr="00A859C3">
        <w:t>e</w:t>
      </w:r>
      <w:r w:rsidRPr="00A859C3">
        <w:rPr>
          <w:spacing w:val="-2"/>
        </w:rPr>
        <w:t xml:space="preserve"> </w:t>
      </w:r>
      <w:r w:rsidRPr="00A859C3">
        <w:rPr>
          <w:spacing w:val="1"/>
        </w:rPr>
        <w:t>pro</w:t>
      </w:r>
      <w:r w:rsidRPr="00A859C3">
        <w:rPr>
          <w:spacing w:val="-1"/>
        </w:rPr>
        <w:t>g</w:t>
      </w:r>
      <w:r w:rsidRPr="00A859C3">
        <w:rPr>
          <w:spacing w:val="1"/>
        </w:rPr>
        <w:t>r</w:t>
      </w:r>
      <w:r w:rsidRPr="00A859C3">
        <w:rPr>
          <w:spacing w:val="-2"/>
        </w:rPr>
        <w:t>a</w:t>
      </w:r>
      <w:r w:rsidRPr="00A859C3">
        <w:t>m</w:t>
      </w:r>
      <w:r w:rsidRPr="00A859C3">
        <w:rPr>
          <w:spacing w:val="-6"/>
        </w:rPr>
        <w:t xml:space="preserve"> </w:t>
      </w:r>
      <w:r w:rsidRPr="00A859C3">
        <w:rPr>
          <w:spacing w:val="-2"/>
        </w:rPr>
        <w:t>w</w:t>
      </w:r>
      <w:r w:rsidRPr="00A859C3">
        <w:t>ill</w:t>
      </w:r>
      <w:r w:rsidRPr="00A859C3">
        <w:rPr>
          <w:spacing w:val="-3"/>
        </w:rPr>
        <w:t xml:space="preserve"> </w:t>
      </w:r>
      <w:r w:rsidRPr="00A859C3">
        <w:rPr>
          <w:spacing w:val="3"/>
        </w:rPr>
        <w:t>o</w:t>
      </w:r>
      <w:r w:rsidRPr="00A859C3">
        <w:rPr>
          <w:spacing w:val="-2"/>
        </w:rPr>
        <w:t>ff</w:t>
      </w:r>
      <w:r w:rsidRPr="00A859C3">
        <w:t>er</w:t>
      </w:r>
      <w:r w:rsidRPr="00A859C3">
        <w:rPr>
          <w:spacing w:val="-3"/>
        </w:rPr>
        <w:t xml:space="preserve"> </w:t>
      </w:r>
      <w:r w:rsidRPr="00A859C3">
        <w:rPr>
          <w:spacing w:val="2"/>
        </w:rPr>
        <w:t>s</w:t>
      </w:r>
      <w:r w:rsidRPr="00A859C3">
        <w:rPr>
          <w:spacing w:val="1"/>
        </w:rPr>
        <w:t>u</w:t>
      </w:r>
      <w:r w:rsidRPr="00A859C3">
        <w:rPr>
          <w:spacing w:val="-1"/>
        </w:rPr>
        <w:t>gg</w:t>
      </w:r>
      <w:r w:rsidRPr="00A859C3">
        <w:rPr>
          <w:spacing w:val="3"/>
        </w:rPr>
        <w:t>e</w:t>
      </w:r>
      <w:r w:rsidRPr="00A859C3">
        <w:rPr>
          <w:spacing w:val="-1"/>
        </w:rPr>
        <w:t>s</w:t>
      </w:r>
      <w:r w:rsidRPr="00A859C3">
        <w:t>ti</w:t>
      </w:r>
      <w:r w:rsidRPr="00A859C3">
        <w:rPr>
          <w:spacing w:val="1"/>
        </w:rPr>
        <w:t>on</w:t>
      </w:r>
      <w:r w:rsidRPr="00A859C3">
        <w:t>s</w:t>
      </w:r>
      <w:r w:rsidRPr="00A859C3">
        <w:rPr>
          <w:spacing w:val="-9"/>
        </w:rPr>
        <w:t xml:space="preserve"> </w:t>
      </w:r>
      <w:r w:rsidRPr="00A859C3">
        <w:rPr>
          <w:spacing w:val="1"/>
        </w:rPr>
        <w:t>o</w:t>
      </w:r>
      <w:r w:rsidRPr="00A859C3">
        <w:t>n</w:t>
      </w:r>
      <w:r w:rsidRPr="00A859C3">
        <w:rPr>
          <w:spacing w:val="-3"/>
        </w:rPr>
        <w:t xml:space="preserve"> </w:t>
      </w:r>
      <w:r w:rsidRPr="00A859C3">
        <w:t>l</w:t>
      </w:r>
      <w:r w:rsidRPr="00A859C3">
        <w:rPr>
          <w:spacing w:val="3"/>
        </w:rPr>
        <w:t>o</w:t>
      </w:r>
      <w:r w:rsidRPr="00A859C3">
        <w:t>w</w:t>
      </w:r>
      <w:r w:rsidRPr="00A859C3">
        <w:rPr>
          <w:spacing w:val="-5"/>
        </w:rPr>
        <w:t xml:space="preserve"> </w:t>
      </w:r>
      <w:r w:rsidRPr="00A859C3">
        <w:t>c</w:t>
      </w:r>
      <w:r w:rsidRPr="00A859C3">
        <w:rPr>
          <w:spacing w:val="1"/>
        </w:rPr>
        <w:t>o</w:t>
      </w:r>
      <w:r w:rsidRPr="00A859C3">
        <w:rPr>
          <w:spacing w:val="-1"/>
        </w:rPr>
        <w:t>s</w:t>
      </w:r>
      <w:r w:rsidRPr="00A859C3">
        <w:t>t</w:t>
      </w:r>
      <w:r w:rsidRPr="00A859C3">
        <w:rPr>
          <w:spacing w:val="-3"/>
        </w:rPr>
        <w:t xml:space="preserve"> </w:t>
      </w:r>
      <w:r w:rsidRPr="00A859C3">
        <w:rPr>
          <w:spacing w:val="1"/>
        </w:rPr>
        <w:t>a</w:t>
      </w:r>
      <w:r w:rsidRPr="00A859C3">
        <w:t>c</w:t>
      </w:r>
      <w:r w:rsidRPr="00A859C3">
        <w:rPr>
          <w:spacing w:val="1"/>
        </w:rPr>
        <w:t>c</w:t>
      </w:r>
      <w:r w:rsidRPr="00A859C3">
        <w:rPr>
          <w:spacing w:val="3"/>
        </w:rPr>
        <w:t>o</w:t>
      </w:r>
      <w:r w:rsidRPr="00A859C3">
        <w:rPr>
          <w:spacing w:val="-1"/>
        </w:rPr>
        <w:t>mm</w:t>
      </w:r>
      <w:r w:rsidRPr="00A859C3">
        <w:rPr>
          <w:spacing w:val="1"/>
        </w:rPr>
        <w:t>od</w:t>
      </w:r>
      <w:r w:rsidRPr="00A859C3">
        <w:t>ati</w:t>
      </w:r>
      <w:r w:rsidRPr="00A859C3">
        <w:rPr>
          <w:spacing w:val="1"/>
        </w:rPr>
        <w:t>on</w:t>
      </w:r>
      <w:r w:rsidRPr="00A859C3">
        <w:t>s</w:t>
      </w:r>
      <w:r w:rsidRPr="00A859C3">
        <w:rPr>
          <w:spacing w:val="-14"/>
        </w:rPr>
        <w:t xml:space="preserve"> </w:t>
      </w:r>
      <w:r w:rsidRPr="00A859C3">
        <w:rPr>
          <w:spacing w:val="1"/>
        </w:rPr>
        <w:t>b</w:t>
      </w:r>
      <w:r w:rsidRPr="00A859C3">
        <w:rPr>
          <w:spacing w:val="-1"/>
        </w:rPr>
        <w:t>u</w:t>
      </w:r>
      <w:r w:rsidRPr="00A859C3">
        <w:t>t</w:t>
      </w:r>
      <w:r w:rsidRPr="00A859C3">
        <w:rPr>
          <w:spacing w:val="4"/>
        </w:rPr>
        <w:t xml:space="preserve"> </w:t>
      </w:r>
      <w:r w:rsidRPr="00A859C3">
        <w:rPr>
          <w:spacing w:val="2"/>
          <w:u w:val="single" w:color="000000"/>
        </w:rPr>
        <w:t>st</w:t>
      </w:r>
      <w:r w:rsidRPr="00A859C3">
        <w:rPr>
          <w:spacing w:val="-1"/>
          <w:u w:val="single" w:color="000000"/>
        </w:rPr>
        <w:t>u</w:t>
      </w:r>
      <w:r w:rsidRPr="00A859C3">
        <w:rPr>
          <w:spacing w:val="1"/>
          <w:u w:val="single" w:color="000000"/>
        </w:rPr>
        <w:t>d</w:t>
      </w:r>
      <w:r w:rsidRPr="00A859C3">
        <w:rPr>
          <w:u w:val="single" w:color="000000"/>
        </w:rPr>
        <w:t>e</w:t>
      </w:r>
      <w:r w:rsidRPr="00A859C3">
        <w:rPr>
          <w:spacing w:val="-1"/>
          <w:u w:val="single" w:color="000000"/>
        </w:rPr>
        <w:t>n</w:t>
      </w:r>
      <w:r w:rsidRPr="00A859C3">
        <w:rPr>
          <w:spacing w:val="2"/>
          <w:u w:val="single" w:color="000000"/>
        </w:rPr>
        <w:t>t</w:t>
      </w:r>
      <w:r w:rsidRPr="00A859C3">
        <w:rPr>
          <w:u w:val="single" w:color="000000"/>
        </w:rPr>
        <w:t>s</w:t>
      </w:r>
      <w:r w:rsidRPr="00A859C3">
        <w:rPr>
          <w:spacing w:val="-7"/>
          <w:u w:val="single" w:color="000000"/>
        </w:rPr>
        <w:t xml:space="preserve"> </w:t>
      </w:r>
      <w:r w:rsidRPr="00A859C3">
        <w:rPr>
          <w:u w:val="single" w:color="000000"/>
        </w:rPr>
        <w:t>a</w:t>
      </w:r>
      <w:r w:rsidRPr="00A859C3">
        <w:rPr>
          <w:spacing w:val="1"/>
          <w:u w:val="single" w:color="000000"/>
        </w:rPr>
        <w:t>r</w:t>
      </w:r>
      <w:r w:rsidRPr="00A859C3">
        <w:rPr>
          <w:u w:val="single" w:color="000000"/>
        </w:rPr>
        <w:t>e</w:t>
      </w:r>
      <w:r w:rsidRPr="00A859C3">
        <w:rPr>
          <w:spacing w:val="-2"/>
          <w:u w:val="single" w:color="000000"/>
        </w:rPr>
        <w:t xml:space="preserve"> </w:t>
      </w:r>
      <w:r w:rsidRPr="00A859C3">
        <w:rPr>
          <w:spacing w:val="1"/>
          <w:u w:val="single" w:color="000000"/>
        </w:rPr>
        <w:t>r</w:t>
      </w:r>
      <w:r w:rsidRPr="00A859C3">
        <w:rPr>
          <w:u w:val="single" w:color="000000"/>
        </w:rPr>
        <w:t>es</w:t>
      </w:r>
      <w:r w:rsidRPr="00A859C3">
        <w:rPr>
          <w:spacing w:val="1"/>
          <w:u w:val="single" w:color="000000"/>
        </w:rPr>
        <w:t>po</w:t>
      </w:r>
      <w:r w:rsidRPr="00A859C3">
        <w:rPr>
          <w:spacing w:val="-1"/>
          <w:u w:val="single" w:color="000000"/>
        </w:rPr>
        <w:t>ns</w:t>
      </w:r>
      <w:r w:rsidRPr="00A859C3">
        <w:rPr>
          <w:u w:val="single" w:color="000000"/>
        </w:rPr>
        <w:t>i</w:t>
      </w:r>
      <w:r w:rsidRPr="00A859C3">
        <w:rPr>
          <w:spacing w:val="1"/>
          <w:u w:val="single" w:color="000000"/>
        </w:rPr>
        <w:t>b</w:t>
      </w:r>
      <w:r w:rsidRPr="00A859C3">
        <w:rPr>
          <w:u w:val="single" w:color="000000"/>
        </w:rPr>
        <w:t>le</w:t>
      </w:r>
      <w:r w:rsidRPr="00A859C3">
        <w:rPr>
          <w:spacing w:val="-9"/>
          <w:u w:val="single" w:color="000000"/>
        </w:rPr>
        <w:t xml:space="preserve"> </w:t>
      </w:r>
      <w:r w:rsidRPr="00A859C3">
        <w:rPr>
          <w:spacing w:val="-2"/>
          <w:u w:val="single" w:color="000000"/>
        </w:rPr>
        <w:t>f</w:t>
      </w:r>
      <w:r w:rsidRPr="00A859C3">
        <w:rPr>
          <w:spacing w:val="1"/>
          <w:u w:val="single" w:color="000000"/>
        </w:rPr>
        <w:t>o</w:t>
      </w:r>
      <w:r w:rsidRPr="00A859C3">
        <w:rPr>
          <w:u w:val="single" w:color="000000"/>
        </w:rPr>
        <w:t>r</w:t>
      </w:r>
      <w:r w:rsidRPr="00A859C3">
        <w:rPr>
          <w:spacing w:val="-2"/>
          <w:u w:val="single" w:color="000000"/>
        </w:rPr>
        <w:t xml:space="preserve"> </w:t>
      </w:r>
      <w:r w:rsidRPr="00A859C3">
        <w:rPr>
          <w:u w:val="single" w:color="000000"/>
        </w:rPr>
        <w:t>all</w:t>
      </w:r>
      <w:r w:rsidRPr="00A859C3">
        <w:rPr>
          <w:spacing w:val="-3"/>
          <w:u w:val="single" w:color="000000"/>
        </w:rPr>
        <w:t xml:space="preserve"> </w:t>
      </w:r>
      <w:r w:rsidRPr="00A859C3">
        <w:rPr>
          <w:spacing w:val="3"/>
          <w:u w:val="single" w:color="000000"/>
        </w:rPr>
        <w:t>c</w:t>
      </w:r>
      <w:r w:rsidRPr="00A859C3">
        <w:rPr>
          <w:spacing w:val="1"/>
          <w:u w:val="single" w:color="000000"/>
        </w:rPr>
        <w:t>o</w:t>
      </w:r>
      <w:r w:rsidRPr="00A859C3">
        <w:rPr>
          <w:spacing w:val="-1"/>
          <w:u w:val="single" w:color="000000"/>
        </w:rPr>
        <w:t>s</w:t>
      </w:r>
      <w:r w:rsidRPr="00A859C3">
        <w:rPr>
          <w:u w:val="single" w:color="000000"/>
        </w:rPr>
        <w:t>ts</w:t>
      </w:r>
      <w:r w:rsidRPr="00A859C3">
        <w:t xml:space="preserve"> as</w:t>
      </w:r>
      <w:r w:rsidRPr="00A859C3">
        <w:rPr>
          <w:spacing w:val="-1"/>
        </w:rPr>
        <w:t>s</w:t>
      </w:r>
      <w:r w:rsidRPr="00A859C3">
        <w:rPr>
          <w:spacing w:val="1"/>
        </w:rPr>
        <w:t>o</w:t>
      </w:r>
      <w:r w:rsidRPr="00A859C3">
        <w:t>ciat</w:t>
      </w:r>
      <w:r w:rsidRPr="00A859C3">
        <w:rPr>
          <w:spacing w:val="1"/>
        </w:rPr>
        <w:t>e</w:t>
      </w:r>
      <w:r w:rsidRPr="00A859C3">
        <w:t>d</w:t>
      </w:r>
      <w:r w:rsidRPr="00A859C3">
        <w:rPr>
          <w:spacing w:val="-4"/>
        </w:rPr>
        <w:t xml:space="preserve"> </w:t>
      </w:r>
      <w:r w:rsidRPr="00A859C3">
        <w:rPr>
          <w:spacing w:val="-2"/>
        </w:rPr>
        <w:t>w</w:t>
      </w:r>
      <w:r w:rsidRPr="00A859C3">
        <w:t>ith</w:t>
      </w:r>
      <w:r w:rsidRPr="00A859C3">
        <w:rPr>
          <w:spacing w:val="-5"/>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r</w:t>
      </w:r>
      <w:r w:rsidRPr="00A859C3">
        <w:t>e</w:t>
      </w:r>
      <w:r w:rsidRPr="00A859C3">
        <w:rPr>
          <w:spacing w:val="1"/>
        </w:rPr>
        <w:t>q</w:t>
      </w:r>
      <w:r w:rsidRPr="00A859C3">
        <w:rPr>
          <w:spacing w:val="-1"/>
        </w:rPr>
        <w:t>u</w:t>
      </w:r>
      <w:r w:rsidRPr="00A859C3">
        <w:t>ired</w:t>
      </w:r>
      <w:r w:rsidRPr="00A859C3">
        <w:rPr>
          <w:spacing w:val="-5"/>
        </w:rPr>
        <w:t xml:space="preserve"> </w:t>
      </w:r>
      <w:r w:rsidRPr="00A859C3">
        <w:t>c</w:t>
      </w:r>
      <w:r w:rsidRPr="00A859C3">
        <w:rPr>
          <w:spacing w:val="2"/>
        </w:rPr>
        <w:t>l</w:t>
      </w:r>
      <w:r w:rsidRPr="00A859C3">
        <w:t>i</w:t>
      </w:r>
      <w:r w:rsidRPr="00A859C3">
        <w:rPr>
          <w:spacing w:val="-1"/>
        </w:rPr>
        <w:t>n</w:t>
      </w:r>
      <w:r w:rsidRPr="00A859C3">
        <w:t>ical</w:t>
      </w:r>
      <w:r w:rsidRPr="00A859C3">
        <w:rPr>
          <w:spacing w:val="-5"/>
        </w:rPr>
        <w:t xml:space="preserve"> </w:t>
      </w:r>
      <w:r w:rsidRPr="00A859C3">
        <w:t>e</w:t>
      </w:r>
      <w:r w:rsidRPr="00A859C3">
        <w:rPr>
          <w:spacing w:val="1"/>
        </w:rPr>
        <w:t>d</w:t>
      </w:r>
      <w:r w:rsidRPr="00A859C3">
        <w:rPr>
          <w:spacing w:val="-1"/>
        </w:rPr>
        <w:t>u</w:t>
      </w:r>
      <w:r w:rsidRPr="00A859C3">
        <w:t>c</w:t>
      </w:r>
      <w:r w:rsidRPr="00A859C3">
        <w:rPr>
          <w:spacing w:val="1"/>
        </w:rPr>
        <w:t>a</w:t>
      </w:r>
      <w:r w:rsidRPr="00A859C3">
        <w:rPr>
          <w:spacing w:val="2"/>
        </w:rPr>
        <w:t>t</w:t>
      </w:r>
      <w:r w:rsidRPr="00A859C3">
        <w:t>i</w:t>
      </w:r>
      <w:r w:rsidRPr="00A859C3">
        <w:rPr>
          <w:spacing w:val="1"/>
        </w:rPr>
        <w:t>o</w:t>
      </w:r>
      <w:r w:rsidRPr="00A859C3">
        <w:t>n</w:t>
      </w:r>
      <w:r w:rsidRPr="00A859C3">
        <w:rPr>
          <w:spacing w:val="-9"/>
        </w:rPr>
        <w:t xml:space="preserve"> </w:t>
      </w:r>
      <w:r w:rsidRPr="00A859C3">
        <w:t>c</w:t>
      </w:r>
      <w:r w:rsidRPr="00A859C3">
        <w:rPr>
          <w:spacing w:val="4"/>
        </w:rPr>
        <w:t>o</w:t>
      </w:r>
      <w:r w:rsidRPr="00A859C3">
        <w:rPr>
          <w:spacing w:val="-4"/>
        </w:rPr>
        <w:t>m</w:t>
      </w:r>
      <w:r w:rsidRPr="00A859C3">
        <w:rPr>
          <w:spacing w:val="1"/>
        </w:rPr>
        <w:t>po</w:t>
      </w:r>
      <w:r w:rsidRPr="00A859C3">
        <w:rPr>
          <w:spacing w:val="-1"/>
        </w:rPr>
        <w:t>n</w:t>
      </w:r>
      <w:r w:rsidRPr="00A859C3">
        <w:rPr>
          <w:spacing w:val="3"/>
        </w:rPr>
        <w:t>e</w:t>
      </w:r>
      <w:r w:rsidRPr="00A859C3">
        <w:rPr>
          <w:spacing w:val="-1"/>
        </w:rPr>
        <w:t>n</w:t>
      </w:r>
      <w:r w:rsidRPr="00A859C3">
        <w:t>t</w:t>
      </w:r>
      <w:r w:rsidRPr="00A859C3">
        <w:rPr>
          <w:spacing w:val="-9"/>
        </w:rPr>
        <w:t xml:space="preserve"> </w:t>
      </w:r>
      <w:r w:rsidRPr="00A859C3">
        <w:rPr>
          <w:spacing w:val="1"/>
        </w:rPr>
        <w:t>o</w:t>
      </w:r>
      <w:r w:rsidRPr="00A859C3">
        <w:t>f</w:t>
      </w:r>
      <w:r w:rsidRPr="00A859C3">
        <w:rPr>
          <w:spacing w:val="-1"/>
        </w:rPr>
        <w:t xml:space="preserve"> </w:t>
      </w:r>
      <w:r w:rsidRPr="00A859C3">
        <w:t>t</w:t>
      </w:r>
      <w:r w:rsidRPr="00A859C3">
        <w:rPr>
          <w:spacing w:val="-1"/>
        </w:rPr>
        <w:t>h</w:t>
      </w:r>
      <w:r w:rsidRPr="00A859C3">
        <w:t>e</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rPr>
          <w:spacing w:val="-4"/>
        </w:rPr>
        <w:t>m</w:t>
      </w:r>
      <w:r w:rsidRPr="00A859C3">
        <w:t>.</w:t>
      </w:r>
    </w:p>
    <w:p w:rsidR="00A859C3" w:rsidRPr="00A859C3" w:rsidRDefault="00A859C3" w:rsidP="00A859C3">
      <w:pPr>
        <w:widowControl w:val="0"/>
        <w:spacing w:before="19" w:line="220" w:lineRule="exact"/>
        <w:rPr>
          <w:rFonts w:asciiTheme="minorHAnsi" w:eastAsiaTheme="minorHAnsi" w:hAnsiTheme="minorHAnsi" w:cstheme="minorBidi"/>
          <w:sz w:val="22"/>
          <w:szCs w:val="22"/>
        </w:rPr>
      </w:pPr>
    </w:p>
    <w:p w:rsidR="00A859C3" w:rsidRPr="00A859C3" w:rsidRDefault="00A859C3" w:rsidP="00A859C3">
      <w:pPr>
        <w:widowControl w:val="0"/>
        <w:spacing w:before="19" w:line="220" w:lineRule="exact"/>
        <w:rPr>
          <w:rFonts w:asciiTheme="minorHAnsi" w:eastAsiaTheme="minorHAnsi" w:hAnsiTheme="minorHAnsi" w:cstheme="minorBidi"/>
          <w:b/>
          <w:color w:val="C0504D" w:themeColor="accent2"/>
          <w:sz w:val="22"/>
          <w:szCs w:val="22"/>
        </w:rPr>
      </w:pPr>
      <w:r w:rsidRPr="00A859C3">
        <w:rPr>
          <w:rFonts w:asciiTheme="minorHAnsi" w:eastAsiaTheme="minorHAnsi" w:hAnsiTheme="minorHAnsi" w:cstheme="minorBidi"/>
          <w:b/>
          <w:color w:val="C0504D" w:themeColor="accent2"/>
          <w:sz w:val="22"/>
          <w:szCs w:val="22"/>
        </w:rPr>
        <w:t>23: SHOULD I FAIL A COURSE/S DO I NEED TO START THE ENTIRE PROGRAM OVER?</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 xml:space="preserve">No, students who are unsuccessful on their first attempt at a course can repeat that course one time without restarting the entire program, </w:t>
      </w:r>
      <w:r w:rsidRPr="00A859C3">
        <w:rPr>
          <w:rFonts w:eastAsiaTheme="minorHAnsi"/>
          <w:color w:val="000000" w:themeColor="text1"/>
          <w:u w:val="single"/>
        </w:rPr>
        <w:t>unless it is a first semester course in which case the student would need to reapply and repeat the entire first semester</w:t>
      </w:r>
      <w:r w:rsidRPr="00A859C3">
        <w:rPr>
          <w:rFonts w:eastAsiaTheme="minorHAnsi"/>
          <w:color w:val="000000" w:themeColor="text1"/>
        </w:rPr>
        <w:t xml:space="preserve">. Students are given two (2) years to reenroll in a course and after the two (2) year period has lapsed the student would need to reapply and repeat the entire program. Students are </w:t>
      </w:r>
      <w:r w:rsidRPr="00A859C3">
        <w:rPr>
          <w:rFonts w:eastAsiaTheme="minorHAnsi"/>
          <w:color w:val="000000" w:themeColor="text1"/>
          <w:u w:val="single"/>
        </w:rPr>
        <w:t>required to repeat both lab and lecture courses</w:t>
      </w:r>
      <w:r w:rsidRPr="00A859C3">
        <w:rPr>
          <w:rFonts w:eastAsiaTheme="minorHAnsi"/>
          <w:color w:val="000000" w:themeColor="text1"/>
        </w:rPr>
        <w:t xml:space="preserve"> if they are co-requisites for each other.  Once admitted to the program, students must demonstrate adequate academic progress by earning a grade of "C" or better in all required VET courses, as well as General Education courses.</w:t>
      </w:r>
    </w:p>
    <w:p w:rsidR="00A859C3" w:rsidRPr="00A859C3" w:rsidRDefault="00A859C3" w:rsidP="00A859C3">
      <w:pPr>
        <w:widowControl w:val="0"/>
        <w:spacing w:before="19" w:line="220" w:lineRule="exact"/>
        <w:rPr>
          <w:rFonts w:eastAsiaTheme="minorHAnsi"/>
          <w:color w:val="000000" w:themeColor="text1"/>
          <w:u w:val="single"/>
        </w:rPr>
      </w:pPr>
      <w:r w:rsidRPr="00A859C3">
        <w:rPr>
          <w:rFonts w:eastAsiaTheme="minorHAnsi"/>
          <w:color w:val="000000" w:themeColor="text1"/>
          <w:u w:val="single"/>
        </w:rPr>
        <w:t xml:space="preserve">Repeating a single course: </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 xml:space="preserve">1. Earning a grade less than “C” in a single course the student can repeat that single course without being dismissed from the program, however should that course be a lecture/lab co-requisite both course must be repeated. </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 xml:space="preserve">2. Earning a grade less than “C” in </w:t>
      </w:r>
      <w:r w:rsidRPr="00A859C3">
        <w:rPr>
          <w:rFonts w:eastAsiaTheme="minorHAnsi"/>
          <w:color w:val="000000" w:themeColor="text1"/>
          <w:u w:val="single"/>
        </w:rPr>
        <w:t>any</w:t>
      </w:r>
      <w:r w:rsidRPr="00A859C3">
        <w:rPr>
          <w:rFonts w:eastAsiaTheme="minorHAnsi"/>
          <w:color w:val="000000" w:themeColor="text1"/>
        </w:rPr>
        <w:t xml:space="preserve"> VET course in the first semester MUST reapply and repeat the entire program. </w:t>
      </w:r>
    </w:p>
    <w:p w:rsidR="00A859C3" w:rsidRPr="00A859C3" w:rsidRDefault="00A859C3" w:rsidP="00A859C3">
      <w:pPr>
        <w:widowControl w:val="0"/>
        <w:spacing w:before="19" w:line="220" w:lineRule="exact"/>
        <w:rPr>
          <w:rFonts w:eastAsiaTheme="minorHAnsi"/>
          <w:color w:val="000000" w:themeColor="text1"/>
        </w:rPr>
      </w:pPr>
    </w:p>
    <w:p w:rsidR="00A859C3" w:rsidRDefault="00A859C3" w:rsidP="00A859C3">
      <w:pPr>
        <w:widowControl w:val="0"/>
        <w:spacing w:before="19" w:line="220" w:lineRule="exact"/>
        <w:rPr>
          <w:rFonts w:eastAsiaTheme="minorHAnsi"/>
          <w:color w:val="000000" w:themeColor="text1"/>
          <w:u w:val="single"/>
        </w:rPr>
      </w:pPr>
    </w:p>
    <w:p w:rsidR="00A859C3" w:rsidRPr="00A859C3" w:rsidRDefault="00A859C3" w:rsidP="00A859C3">
      <w:pPr>
        <w:widowControl w:val="0"/>
        <w:spacing w:before="19" w:line="220" w:lineRule="exact"/>
        <w:rPr>
          <w:rFonts w:eastAsiaTheme="minorHAnsi"/>
          <w:color w:val="000000" w:themeColor="text1"/>
          <w:u w:val="single"/>
        </w:rPr>
      </w:pPr>
      <w:r w:rsidRPr="00A859C3">
        <w:rPr>
          <w:rFonts w:eastAsiaTheme="minorHAnsi"/>
          <w:color w:val="000000" w:themeColor="text1"/>
          <w:u w:val="single"/>
        </w:rPr>
        <w:lastRenderedPageBreak/>
        <w:t>Dismissal from the Program:</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A student will be dismissed from the program for any of the following situations:</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 xml:space="preserve">1. Earning a grade less than “C” in the first semester or withdrawing while failing a VET required course.; </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2.Earning a grade less than "C" or withdrawing while failing from the same required VET course more than once;</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3. Earning a grade less than "C" or withdrawing while failing from two different required VET courses;</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4. Inability to complete the program within four (4) academic years of beginning the program.</w:t>
      </w:r>
    </w:p>
    <w:p w:rsidR="00A859C3" w:rsidRPr="00A859C3" w:rsidRDefault="00A859C3" w:rsidP="00A859C3">
      <w:pPr>
        <w:widowControl w:val="0"/>
        <w:spacing w:before="19" w:line="220" w:lineRule="exact"/>
        <w:rPr>
          <w:rFonts w:eastAsiaTheme="minorHAnsi"/>
          <w:color w:val="000000" w:themeColor="text1"/>
        </w:rPr>
      </w:pPr>
    </w:p>
    <w:p w:rsidR="00A859C3" w:rsidRPr="00A859C3" w:rsidRDefault="00A859C3" w:rsidP="00A859C3">
      <w:pPr>
        <w:widowControl w:val="0"/>
        <w:spacing w:before="19" w:line="220" w:lineRule="exact"/>
        <w:rPr>
          <w:rFonts w:eastAsiaTheme="minorHAnsi"/>
          <w:color w:val="000000" w:themeColor="text1"/>
          <w:u w:val="single"/>
        </w:rPr>
      </w:pPr>
      <w:r w:rsidRPr="00A859C3">
        <w:rPr>
          <w:rFonts w:eastAsiaTheme="minorHAnsi"/>
          <w:color w:val="000000" w:themeColor="text1"/>
          <w:u w:val="single"/>
        </w:rPr>
        <w:t>Reinstatement to the Program:</w:t>
      </w:r>
    </w:p>
    <w:p w:rsidR="00A859C3" w:rsidRPr="00A859C3" w:rsidRDefault="00A859C3" w:rsidP="00A859C3">
      <w:pPr>
        <w:widowControl w:val="0"/>
        <w:spacing w:before="19" w:line="220" w:lineRule="exact"/>
        <w:rPr>
          <w:rFonts w:eastAsiaTheme="minorHAnsi"/>
          <w:color w:val="000000" w:themeColor="text1"/>
        </w:rPr>
      </w:pPr>
      <w:r w:rsidRPr="00A859C3">
        <w:rPr>
          <w:rFonts w:eastAsiaTheme="minorHAnsi"/>
          <w:color w:val="000000" w:themeColor="text1"/>
        </w:rPr>
        <w:t xml:space="preserve">Once dismissed from the program, a student must reapply to the program and be readmitted. </w:t>
      </w:r>
    </w:p>
    <w:p w:rsidR="00A859C3" w:rsidRPr="00A859C3" w:rsidRDefault="00A859C3" w:rsidP="00A859C3">
      <w:pPr>
        <w:widowControl w:val="0"/>
        <w:numPr>
          <w:ilvl w:val="0"/>
          <w:numId w:val="45"/>
        </w:numPr>
        <w:spacing w:before="19" w:after="200" w:line="220" w:lineRule="exact"/>
        <w:contextualSpacing/>
        <w:rPr>
          <w:rFonts w:eastAsiaTheme="minorHAnsi"/>
          <w:color w:val="000000" w:themeColor="text1"/>
        </w:rPr>
      </w:pPr>
      <w:r w:rsidRPr="00A859C3">
        <w:rPr>
          <w:rFonts w:eastAsiaTheme="minorHAnsi"/>
          <w:color w:val="000000" w:themeColor="text1"/>
        </w:rPr>
        <w:t>Readmitted students must complete all courses in the VET sequence as if starting for the first time.</w:t>
      </w:r>
    </w:p>
    <w:p w:rsidR="00A859C3" w:rsidRPr="00A859C3" w:rsidRDefault="00A859C3" w:rsidP="00A859C3">
      <w:pPr>
        <w:widowControl w:val="0"/>
        <w:numPr>
          <w:ilvl w:val="0"/>
          <w:numId w:val="45"/>
        </w:numPr>
        <w:spacing w:before="19" w:after="200" w:line="220" w:lineRule="exact"/>
        <w:contextualSpacing/>
        <w:rPr>
          <w:rFonts w:eastAsiaTheme="minorHAnsi"/>
          <w:color w:val="000000" w:themeColor="text1"/>
        </w:rPr>
      </w:pPr>
      <w:r w:rsidRPr="00A859C3">
        <w:rPr>
          <w:rFonts w:eastAsiaTheme="minorHAnsi"/>
          <w:color w:val="000000" w:themeColor="text1"/>
        </w:rPr>
        <w:t xml:space="preserve">Reinstatement into the program is not automatic. </w:t>
      </w:r>
    </w:p>
    <w:p w:rsidR="00A859C3" w:rsidRPr="00A859C3" w:rsidRDefault="00A859C3" w:rsidP="00A859C3">
      <w:pPr>
        <w:widowControl w:val="0"/>
        <w:numPr>
          <w:ilvl w:val="0"/>
          <w:numId w:val="45"/>
        </w:numPr>
        <w:spacing w:before="19" w:after="200" w:line="220" w:lineRule="exact"/>
        <w:contextualSpacing/>
        <w:rPr>
          <w:rFonts w:eastAsiaTheme="minorHAnsi"/>
          <w:color w:val="000000" w:themeColor="text1"/>
        </w:rPr>
      </w:pPr>
      <w:r w:rsidRPr="00A859C3">
        <w:rPr>
          <w:rFonts w:eastAsiaTheme="minorHAnsi"/>
          <w:color w:val="000000" w:themeColor="text1"/>
        </w:rPr>
        <w:t xml:space="preserve">Students who have earned a grade less than “C” more than once are not eligible for remittance for the time period of academic forgiveness of four (4) years.  </w:t>
      </w:r>
    </w:p>
    <w:p w:rsidR="00A859C3" w:rsidRPr="00A859C3" w:rsidRDefault="00A859C3" w:rsidP="00A859C3">
      <w:pPr>
        <w:widowControl w:val="0"/>
        <w:numPr>
          <w:ilvl w:val="0"/>
          <w:numId w:val="45"/>
        </w:numPr>
        <w:spacing w:before="19" w:after="200" w:line="220" w:lineRule="exact"/>
        <w:contextualSpacing/>
        <w:rPr>
          <w:rFonts w:eastAsiaTheme="minorHAnsi"/>
          <w:color w:val="000000" w:themeColor="text1"/>
        </w:rPr>
      </w:pPr>
      <w:proofErr w:type="spellStart"/>
      <w:r w:rsidRPr="00A859C3">
        <w:rPr>
          <w:rFonts w:eastAsiaTheme="minorHAnsi"/>
          <w:color w:val="000000" w:themeColor="text1"/>
        </w:rPr>
        <w:t>Reapplicants</w:t>
      </w:r>
      <w:proofErr w:type="spellEnd"/>
      <w:r w:rsidRPr="00A859C3">
        <w:rPr>
          <w:rFonts w:eastAsiaTheme="minorHAnsi"/>
          <w:color w:val="000000" w:themeColor="text1"/>
        </w:rPr>
        <w:t xml:space="preserve"> must demonstrate both the aptitude and motivation to succeed in the program.</w:t>
      </w:r>
    </w:p>
    <w:p w:rsidR="00A859C3" w:rsidRPr="00A859C3" w:rsidRDefault="00A859C3" w:rsidP="00A859C3">
      <w:pPr>
        <w:widowControl w:val="0"/>
        <w:spacing w:before="1" w:line="160" w:lineRule="exact"/>
        <w:rPr>
          <w:rFonts w:asciiTheme="minorHAnsi" w:eastAsiaTheme="minorHAnsi" w:hAnsiTheme="minorHAnsi" w:cstheme="minorBidi"/>
          <w:sz w:val="16"/>
          <w:szCs w:val="16"/>
        </w:rPr>
      </w:pPr>
    </w:p>
    <w:p w:rsidR="00A859C3" w:rsidRPr="00A859C3" w:rsidRDefault="00A859C3" w:rsidP="00A859C3">
      <w:pPr>
        <w:widowControl w:val="0"/>
        <w:spacing w:before="33"/>
        <w:ind w:right="-20"/>
        <w:rPr>
          <w:i/>
          <w:spacing w:val="-1"/>
          <w:u w:val="single" w:color="000000"/>
        </w:rPr>
      </w:pPr>
    </w:p>
    <w:p w:rsidR="00A859C3" w:rsidRPr="00A859C3" w:rsidRDefault="00A859C3" w:rsidP="00A859C3">
      <w:pPr>
        <w:widowControl w:val="0"/>
        <w:spacing w:before="33"/>
        <w:ind w:right="-20"/>
      </w:pPr>
      <w:r w:rsidRPr="00A859C3">
        <w:rPr>
          <w:i/>
          <w:spacing w:val="-1"/>
          <w:u w:val="single" w:color="000000"/>
        </w:rPr>
        <w:t>N</w:t>
      </w:r>
      <w:r w:rsidRPr="00A859C3">
        <w:rPr>
          <w:i/>
          <w:spacing w:val="1"/>
          <w:u w:val="single" w:color="000000"/>
        </w:rPr>
        <w:t>ond</w:t>
      </w:r>
      <w:r w:rsidRPr="00A859C3">
        <w:rPr>
          <w:i/>
          <w:u w:val="single" w:color="000000"/>
        </w:rPr>
        <w:t>i</w:t>
      </w:r>
      <w:r w:rsidRPr="00A859C3">
        <w:rPr>
          <w:i/>
          <w:spacing w:val="-1"/>
          <w:u w:val="single" w:color="000000"/>
        </w:rPr>
        <w:t>s</w:t>
      </w:r>
      <w:r w:rsidRPr="00A859C3">
        <w:rPr>
          <w:i/>
          <w:u w:val="single" w:color="000000"/>
        </w:rPr>
        <w:t>crimin</w:t>
      </w:r>
      <w:r w:rsidRPr="00A859C3">
        <w:rPr>
          <w:i/>
          <w:spacing w:val="1"/>
          <w:u w:val="single" w:color="000000"/>
        </w:rPr>
        <w:t>a</w:t>
      </w:r>
      <w:r w:rsidRPr="00A859C3">
        <w:rPr>
          <w:i/>
          <w:u w:val="single" w:color="000000"/>
        </w:rPr>
        <w:t>ti</w:t>
      </w:r>
      <w:r w:rsidRPr="00A859C3">
        <w:rPr>
          <w:i/>
          <w:spacing w:val="1"/>
          <w:u w:val="single" w:color="000000"/>
        </w:rPr>
        <w:t>o</w:t>
      </w:r>
      <w:r w:rsidRPr="00A859C3">
        <w:rPr>
          <w:i/>
          <w:u w:val="single" w:color="000000"/>
        </w:rPr>
        <w:t>n</w:t>
      </w:r>
      <w:r w:rsidRPr="00A859C3">
        <w:rPr>
          <w:i/>
          <w:spacing w:val="-14"/>
          <w:u w:val="single" w:color="000000"/>
        </w:rPr>
        <w:t xml:space="preserve"> </w:t>
      </w:r>
      <w:r w:rsidRPr="00A859C3">
        <w:rPr>
          <w:i/>
          <w:spacing w:val="-1"/>
          <w:u w:val="single" w:color="000000"/>
        </w:rPr>
        <w:t>C</w:t>
      </w:r>
      <w:r w:rsidRPr="00A859C3">
        <w:rPr>
          <w:i/>
          <w:u w:val="single" w:color="000000"/>
        </w:rPr>
        <w:t>l</w:t>
      </w:r>
      <w:r w:rsidRPr="00A859C3">
        <w:rPr>
          <w:i/>
          <w:spacing w:val="1"/>
          <w:u w:val="single" w:color="000000"/>
        </w:rPr>
        <w:t>au</w:t>
      </w:r>
      <w:r w:rsidRPr="00A859C3">
        <w:rPr>
          <w:i/>
          <w:spacing w:val="-1"/>
          <w:u w:val="single" w:color="000000"/>
        </w:rPr>
        <w:t>s</w:t>
      </w:r>
      <w:r w:rsidRPr="00A859C3">
        <w:rPr>
          <w:i/>
          <w:u w:val="single" w:color="000000"/>
        </w:rPr>
        <w:t>e</w:t>
      </w:r>
    </w:p>
    <w:p w:rsidR="00A859C3" w:rsidRPr="00A859C3" w:rsidRDefault="00A859C3" w:rsidP="00A859C3">
      <w:pPr>
        <w:widowControl w:val="0"/>
        <w:spacing w:before="3"/>
        <w:ind w:right="77"/>
      </w:pPr>
      <w:r w:rsidRPr="00A859C3">
        <w:rPr>
          <w:spacing w:val="3"/>
        </w:rPr>
        <w:t>T</w:t>
      </w:r>
      <w:r w:rsidRPr="00A859C3">
        <w:rPr>
          <w:spacing w:val="-1"/>
        </w:rPr>
        <w:t>h</w:t>
      </w:r>
      <w:r w:rsidRPr="00A859C3">
        <w:t>e</w:t>
      </w:r>
      <w:r w:rsidRPr="00A859C3">
        <w:rPr>
          <w:spacing w:val="-2"/>
        </w:rPr>
        <w:t xml:space="preserve"> </w:t>
      </w:r>
      <w:r w:rsidRPr="00A859C3">
        <w:t>MC</w:t>
      </w:r>
      <w:r w:rsidRPr="00A859C3">
        <w:rPr>
          <w:spacing w:val="3"/>
        </w:rPr>
        <w:t>T</w:t>
      </w:r>
      <w:r w:rsidRPr="00A859C3">
        <w:t>C</w:t>
      </w:r>
      <w:r w:rsidRPr="00A859C3">
        <w:rPr>
          <w:spacing w:val="-7"/>
        </w:rPr>
        <w:t xml:space="preserve"> </w:t>
      </w:r>
      <w:r w:rsidRPr="00A859C3">
        <w:t>VET TECH</w:t>
      </w:r>
      <w:r w:rsidRPr="00A859C3">
        <w:rPr>
          <w:spacing w:val="-6"/>
        </w:rPr>
        <w:t xml:space="preserve"> </w:t>
      </w:r>
      <w:r w:rsidRPr="00A859C3">
        <w:rPr>
          <w:spacing w:val="2"/>
        </w:rPr>
        <w:t>P</w:t>
      </w:r>
      <w:r w:rsidRPr="00A859C3">
        <w:rPr>
          <w:spacing w:val="-2"/>
        </w:rPr>
        <w:t>r</w:t>
      </w:r>
      <w:r w:rsidRPr="00A859C3">
        <w:rPr>
          <w:spacing w:val="1"/>
        </w:rPr>
        <w:t>o</w:t>
      </w:r>
      <w:r w:rsidRPr="00A859C3">
        <w:rPr>
          <w:spacing w:val="-1"/>
        </w:rPr>
        <w:t>g</w:t>
      </w:r>
      <w:r w:rsidRPr="00A859C3">
        <w:rPr>
          <w:spacing w:val="1"/>
        </w:rPr>
        <w:t>r</w:t>
      </w:r>
      <w:r w:rsidRPr="00A859C3">
        <w:rPr>
          <w:spacing w:val="3"/>
        </w:rPr>
        <w:t>a</w:t>
      </w:r>
      <w:r w:rsidRPr="00A859C3">
        <w:t>m</w:t>
      </w:r>
      <w:r w:rsidRPr="00A859C3">
        <w:rPr>
          <w:spacing w:val="-11"/>
        </w:rPr>
        <w:t xml:space="preserve"> </w:t>
      </w:r>
      <w:r w:rsidRPr="00A859C3">
        <w:rPr>
          <w:spacing w:val="1"/>
        </w:rPr>
        <w:t>pro</w:t>
      </w:r>
      <w:r w:rsidRPr="00A859C3">
        <w:rPr>
          <w:spacing w:val="-1"/>
        </w:rPr>
        <w:t>h</w:t>
      </w:r>
      <w:r w:rsidRPr="00A859C3">
        <w:t>i</w:t>
      </w:r>
      <w:r w:rsidRPr="00A859C3">
        <w:rPr>
          <w:spacing w:val="1"/>
        </w:rPr>
        <w:t>b</w:t>
      </w:r>
      <w:r w:rsidRPr="00A859C3">
        <w:t>its</w:t>
      </w:r>
      <w:r w:rsidRPr="00A859C3">
        <w:rPr>
          <w:spacing w:val="-8"/>
        </w:rPr>
        <w:t xml:space="preserve"> </w:t>
      </w:r>
      <w:r w:rsidRPr="00A859C3">
        <w:rPr>
          <w:spacing w:val="1"/>
        </w:rPr>
        <w:t>pr</w:t>
      </w:r>
      <w:r w:rsidRPr="00A859C3">
        <w:t>e</w:t>
      </w:r>
      <w:r w:rsidRPr="00A859C3">
        <w:rPr>
          <w:spacing w:val="-1"/>
        </w:rPr>
        <w:t>f</w:t>
      </w:r>
      <w:r w:rsidRPr="00A859C3">
        <w:t>e</w:t>
      </w:r>
      <w:r w:rsidRPr="00A859C3">
        <w:rPr>
          <w:spacing w:val="1"/>
        </w:rPr>
        <w:t>r</w:t>
      </w:r>
      <w:r w:rsidRPr="00A859C3">
        <w:rPr>
          <w:spacing w:val="3"/>
        </w:rPr>
        <w:t>e</w:t>
      </w:r>
      <w:r w:rsidRPr="00A859C3">
        <w:rPr>
          <w:spacing w:val="-1"/>
        </w:rPr>
        <w:t>n</w:t>
      </w:r>
      <w:r w:rsidRPr="00A859C3">
        <w:t>tial</w:t>
      </w:r>
      <w:r w:rsidRPr="00A859C3">
        <w:rPr>
          <w:spacing w:val="-9"/>
        </w:rPr>
        <w:t xml:space="preserve"> </w:t>
      </w:r>
      <w:r w:rsidRPr="00A859C3">
        <w:rPr>
          <w:spacing w:val="1"/>
        </w:rPr>
        <w:t>o</w:t>
      </w:r>
      <w:r w:rsidRPr="00A859C3">
        <w:t>r</w:t>
      </w:r>
      <w:r w:rsidRPr="00A859C3">
        <w:rPr>
          <w:spacing w:val="-1"/>
        </w:rPr>
        <w:t xml:space="preserve"> </w:t>
      </w:r>
      <w:r w:rsidRPr="00A859C3">
        <w:t>a</w:t>
      </w:r>
      <w:r w:rsidRPr="00A859C3">
        <w:rPr>
          <w:spacing w:val="1"/>
        </w:rPr>
        <w:t>d</w:t>
      </w:r>
      <w:r w:rsidRPr="00A859C3">
        <w:rPr>
          <w:spacing w:val="-1"/>
        </w:rPr>
        <w:t>v</w:t>
      </w:r>
      <w:r w:rsidRPr="00A859C3">
        <w:t>e</w:t>
      </w:r>
      <w:r w:rsidRPr="00A859C3">
        <w:rPr>
          <w:spacing w:val="1"/>
        </w:rPr>
        <w:t>r</w:t>
      </w:r>
      <w:r w:rsidRPr="00A859C3">
        <w:rPr>
          <w:spacing w:val="-1"/>
        </w:rPr>
        <w:t>s</w:t>
      </w:r>
      <w:r w:rsidRPr="00A859C3">
        <w:t>e</w:t>
      </w:r>
      <w:r w:rsidRPr="00A859C3">
        <w:rPr>
          <w:spacing w:val="-5"/>
        </w:rPr>
        <w:t xml:space="preserve"> </w:t>
      </w:r>
      <w:r w:rsidRPr="00A859C3">
        <w:rPr>
          <w:spacing w:val="1"/>
        </w:rPr>
        <w:t>d</w:t>
      </w:r>
      <w:r w:rsidRPr="00A859C3">
        <w:t>i</w:t>
      </w:r>
      <w:r w:rsidRPr="00A859C3">
        <w:rPr>
          <w:spacing w:val="-1"/>
        </w:rPr>
        <w:t>s</w:t>
      </w:r>
      <w:r w:rsidRPr="00A859C3">
        <w:t>c</w:t>
      </w:r>
      <w:r w:rsidRPr="00A859C3">
        <w:rPr>
          <w:spacing w:val="1"/>
        </w:rPr>
        <w:t>r</w:t>
      </w:r>
      <w:r w:rsidRPr="00A859C3">
        <w:rPr>
          <w:spacing w:val="2"/>
        </w:rPr>
        <w:t>i</w:t>
      </w:r>
      <w:r w:rsidRPr="00A859C3">
        <w:rPr>
          <w:spacing w:val="-4"/>
        </w:rPr>
        <w:t>m</w:t>
      </w:r>
      <w:r w:rsidRPr="00A859C3">
        <w:rPr>
          <w:spacing w:val="2"/>
        </w:rPr>
        <w:t>i</w:t>
      </w:r>
      <w:r w:rsidRPr="00A859C3">
        <w:rPr>
          <w:spacing w:val="-1"/>
        </w:rPr>
        <w:t>n</w:t>
      </w:r>
      <w:r w:rsidRPr="00A859C3">
        <w:t>ati</w:t>
      </w:r>
      <w:r w:rsidRPr="00A859C3">
        <w:rPr>
          <w:spacing w:val="3"/>
        </w:rPr>
        <w:t>o</w:t>
      </w:r>
      <w:r w:rsidRPr="00A859C3">
        <w:t>n</w:t>
      </w:r>
      <w:r w:rsidRPr="00A859C3">
        <w:rPr>
          <w:spacing w:val="-13"/>
        </w:rPr>
        <w:t xml:space="preserve"> </w:t>
      </w:r>
      <w:r w:rsidRPr="00A859C3">
        <w:rPr>
          <w:spacing w:val="1"/>
        </w:rPr>
        <w:t>o</w:t>
      </w:r>
      <w:r w:rsidRPr="00A859C3">
        <w:t>n</w:t>
      </w:r>
      <w:r w:rsidRPr="00A859C3">
        <w:rPr>
          <w:spacing w:val="-3"/>
        </w:rPr>
        <w:t xml:space="preserve"> </w:t>
      </w:r>
      <w:r w:rsidRPr="00A859C3">
        <w:rPr>
          <w:spacing w:val="2"/>
        </w:rPr>
        <w:t>t</w:t>
      </w:r>
      <w:r w:rsidRPr="00A859C3">
        <w:rPr>
          <w:spacing w:val="-1"/>
        </w:rPr>
        <w:t>h</w:t>
      </w:r>
      <w:r w:rsidRPr="00A859C3">
        <w:t>e</w:t>
      </w:r>
      <w:r w:rsidRPr="00A859C3">
        <w:rPr>
          <w:spacing w:val="-1"/>
        </w:rPr>
        <w:t xml:space="preserve"> </w:t>
      </w:r>
      <w:r w:rsidRPr="00A859C3">
        <w:rPr>
          <w:spacing w:val="1"/>
        </w:rPr>
        <w:t>b</w:t>
      </w:r>
      <w:r w:rsidRPr="00A859C3">
        <w:t>asis</w:t>
      </w:r>
      <w:r w:rsidRPr="00A859C3">
        <w:rPr>
          <w:spacing w:val="-5"/>
        </w:rPr>
        <w:t xml:space="preserve"> </w:t>
      </w:r>
      <w:r w:rsidRPr="00A859C3">
        <w:rPr>
          <w:spacing w:val="1"/>
        </w:rPr>
        <w:t>o</w:t>
      </w:r>
      <w:r w:rsidRPr="00A859C3">
        <w:t>f</w:t>
      </w:r>
      <w:r w:rsidRPr="00A859C3">
        <w:rPr>
          <w:spacing w:val="-3"/>
        </w:rPr>
        <w:t xml:space="preserve"> </w:t>
      </w:r>
      <w:r w:rsidRPr="00A859C3">
        <w:rPr>
          <w:spacing w:val="3"/>
        </w:rPr>
        <w:t>r</w:t>
      </w:r>
      <w:r w:rsidRPr="00A859C3">
        <w:t>a</w:t>
      </w:r>
      <w:r w:rsidRPr="00A859C3">
        <w:rPr>
          <w:spacing w:val="1"/>
        </w:rPr>
        <w:t>c</w:t>
      </w:r>
      <w:r w:rsidRPr="00A859C3">
        <w:t>e,</w:t>
      </w:r>
      <w:r w:rsidRPr="00A859C3">
        <w:rPr>
          <w:spacing w:val="-3"/>
        </w:rPr>
        <w:t xml:space="preserve"> </w:t>
      </w:r>
      <w:r w:rsidRPr="00A859C3">
        <w:t>a</w:t>
      </w:r>
      <w:r w:rsidRPr="00A859C3">
        <w:rPr>
          <w:spacing w:val="-1"/>
        </w:rPr>
        <w:t>g</w:t>
      </w:r>
      <w:r w:rsidRPr="00A859C3">
        <w:t>e,</w:t>
      </w:r>
      <w:r w:rsidRPr="00A859C3">
        <w:rPr>
          <w:spacing w:val="-2"/>
        </w:rPr>
        <w:t xml:space="preserve"> </w:t>
      </w:r>
      <w:r w:rsidRPr="00A859C3">
        <w:t>c</w:t>
      </w:r>
      <w:r w:rsidRPr="00A859C3">
        <w:rPr>
          <w:spacing w:val="1"/>
        </w:rPr>
        <w:t>o</w:t>
      </w:r>
      <w:r w:rsidRPr="00A859C3">
        <w:t>l</w:t>
      </w:r>
      <w:r w:rsidRPr="00A859C3">
        <w:rPr>
          <w:spacing w:val="1"/>
        </w:rPr>
        <w:t>or</w:t>
      </w:r>
      <w:r w:rsidRPr="00A859C3">
        <w:t>,</w:t>
      </w:r>
      <w:r w:rsidRPr="00A859C3">
        <w:rPr>
          <w:spacing w:val="-4"/>
        </w:rPr>
        <w:t xml:space="preserve"> </w:t>
      </w:r>
      <w:r w:rsidRPr="00A859C3">
        <w:rPr>
          <w:spacing w:val="1"/>
        </w:rPr>
        <w:t>r</w:t>
      </w:r>
      <w:r w:rsidRPr="00A859C3">
        <w:t>eli</w:t>
      </w:r>
      <w:r w:rsidRPr="00A859C3">
        <w:rPr>
          <w:spacing w:val="-1"/>
        </w:rPr>
        <w:t>g</w:t>
      </w:r>
      <w:r w:rsidRPr="00A859C3">
        <w:t>i</w:t>
      </w:r>
      <w:r w:rsidRPr="00A859C3">
        <w:rPr>
          <w:spacing w:val="1"/>
        </w:rPr>
        <w:t>o</w:t>
      </w:r>
      <w:r w:rsidRPr="00A859C3">
        <w:rPr>
          <w:spacing w:val="-1"/>
        </w:rPr>
        <w:t>n</w:t>
      </w:r>
      <w:r w:rsidRPr="00A859C3">
        <w:t>,</w:t>
      </w:r>
      <w:r w:rsidRPr="00A859C3">
        <w:rPr>
          <w:spacing w:val="-4"/>
        </w:rPr>
        <w:t xml:space="preserve"> m</w:t>
      </w:r>
      <w:r w:rsidRPr="00A859C3">
        <w:t>a</w:t>
      </w:r>
      <w:r w:rsidRPr="00A859C3">
        <w:rPr>
          <w:spacing w:val="1"/>
        </w:rPr>
        <w:t>r</w:t>
      </w:r>
      <w:r w:rsidRPr="00A859C3">
        <w:t>i</w:t>
      </w:r>
      <w:r w:rsidRPr="00A859C3">
        <w:rPr>
          <w:spacing w:val="2"/>
        </w:rPr>
        <w:t>t</w:t>
      </w:r>
      <w:r w:rsidRPr="00A859C3">
        <w:t xml:space="preserve">al </w:t>
      </w:r>
      <w:r w:rsidRPr="00A859C3">
        <w:rPr>
          <w:spacing w:val="-1"/>
        </w:rPr>
        <w:t>s</w:t>
      </w:r>
      <w:r w:rsidRPr="00A859C3">
        <w:t>tat</w:t>
      </w:r>
      <w:r w:rsidRPr="00A859C3">
        <w:rPr>
          <w:spacing w:val="1"/>
        </w:rPr>
        <w:t>u</w:t>
      </w:r>
      <w:r w:rsidRPr="00A859C3">
        <w:rPr>
          <w:spacing w:val="-1"/>
        </w:rPr>
        <w:t>s</w:t>
      </w:r>
      <w:r w:rsidRPr="00A859C3">
        <w:t>,</w:t>
      </w:r>
      <w:r w:rsidRPr="00A859C3">
        <w:rPr>
          <w:spacing w:val="-4"/>
        </w:rPr>
        <w:t xml:space="preserve"> </w:t>
      </w:r>
      <w:r w:rsidRPr="00A859C3">
        <w:rPr>
          <w:spacing w:val="-1"/>
        </w:rPr>
        <w:t>n</w:t>
      </w:r>
      <w:r w:rsidRPr="00A859C3">
        <w:t>ati</w:t>
      </w:r>
      <w:r w:rsidRPr="00A859C3">
        <w:rPr>
          <w:spacing w:val="3"/>
        </w:rPr>
        <w:t>o</w:t>
      </w:r>
      <w:r w:rsidRPr="00A859C3">
        <w:rPr>
          <w:spacing w:val="-1"/>
        </w:rPr>
        <w:t>n</w:t>
      </w:r>
      <w:r w:rsidRPr="00A859C3">
        <w:t>al</w:t>
      </w:r>
      <w:r w:rsidRPr="00A859C3">
        <w:rPr>
          <w:spacing w:val="-6"/>
        </w:rPr>
        <w:t xml:space="preserve"> </w:t>
      </w:r>
      <w:r w:rsidRPr="00A859C3">
        <w:rPr>
          <w:spacing w:val="1"/>
        </w:rPr>
        <w:t>o</w:t>
      </w:r>
      <w:r w:rsidRPr="00A859C3">
        <w:t>r</w:t>
      </w:r>
      <w:r w:rsidRPr="00A859C3">
        <w:rPr>
          <w:spacing w:val="-1"/>
        </w:rPr>
        <w:t xml:space="preserve"> </w:t>
      </w:r>
      <w:r w:rsidRPr="00A859C3">
        <w:t>et</w:t>
      </w:r>
      <w:r w:rsidRPr="00A859C3">
        <w:rPr>
          <w:spacing w:val="1"/>
        </w:rPr>
        <w:t>h</w:t>
      </w:r>
      <w:r w:rsidRPr="00A859C3">
        <w:rPr>
          <w:spacing w:val="-1"/>
        </w:rPr>
        <w:t>n</w:t>
      </w:r>
      <w:r w:rsidRPr="00A859C3">
        <w:t>ic</w:t>
      </w:r>
      <w:r w:rsidRPr="00A859C3">
        <w:rPr>
          <w:spacing w:val="-5"/>
        </w:rPr>
        <w:t xml:space="preserve"> </w:t>
      </w:r>
      <w:r w:rsidRPr="00A859C3">
        <w:rPr>
          <w:spacing w:val="1"/>
        </w:rPr>
        <w:t>or</w:t>
      </w:r>
      <w:r w:rsidRPr="00A859C3">
        <w:t>i</w:t>
      </w:r>
      <w:r w:rsidRPr="00A859C3">
        <w:rPr>
          <w:spacing w:val="-1"/>
        </w:rPr>
        <w:t>g</w:t>
      </w:r>
      <w:r w:rsidRPr="00A859C3">
        <w:rPr>
          <w:spacing w:val="2"/>
        </w:rPr>
        <w:t>i</w:t>
      </w:r>
      <w:r w:rsidRPr="00A859C3">
        <w:rPr>
          <w:spacing w:val="-1"/>
        </w:rPr>
        <w:t>n</w:t>
      </w:r>
      <w:r w:rsidRPr="00A859C3">
        <w:t>,</w:t>
      </w:r>
      <w:r w:rsidRPr="00A859C3">
        <w:rPr>
          <w:spacing w:val="-4"/>
        </w:rPr>
        <w:t xml:space="preserve"> </w:t>
      </w:r>
      <w:r w:rsidRPr="00A859C3">
        <w:t>citize</w:t>
      </w:r>
      <w:r w:rsidRPr="00A859C3">
        <w:rPr>
          <w:spacing w:val="2"/>
        </w:rPr>
        <w:t>ns</w:t>
      </w:r>
      <w:r w:rsidRPr="00A859C3">
        <w:rPr>
          <w:spacing w:val="-1"/>
        </w:rPr>
        <w:t>h</w:t>
      </w:r>
      <w:r w:rsidRPr="00A859C3">
        <w:t>ip</w:t>
      </w:r>
      <w:r w:rsidRPr="00A859C3">
        <w:rPr>
          <w:spacing w:val="-8"/>
        </w:rPr>
        <w:t xml:space="preserve"> </w:t>
      </w:r>
      <w:r w:rsidRPr="00A859C3">
        <w:rPr>
          <w:spacing w:val="-1"/>
        </w:rPr>
        <w:t>s</w:t>
      </w:r>
      <w:r w:rsidRPr="00A859C3">
        <w:t>t</w:t>
      </w:r>
      <w:r w:rsidRPr="00A859C3">
        <w:rPr>
          <w:spacing w:val="5"/>
        </w:rPr>
        <w:t>a</w:t>
      </w:r>
      <w:r w:rsidRPr="00A859C3">
        <w:rPr>
          <w:spacing w:val="2"/>
        </w:rPr>
        <w:t>t</w:t>
      </w:r>
      <w:r w:rsidRPr="00A859C3">
        <w:rPr>
          <w:spacing w:val="-1"/>
        </w:rPr>
        <w:t>us</w:t>
      </w:r>
      <w:r w:rsidRPr="00A859C3">
        <w:t>,</w:t>
      </w:r>
      <w:r w:rsidRPr="00A859C3">
        <w:rPr>
          <w:spacing w:val="-4"/>
        </w:rPr>
        <w:t xml:space="preserve"> </w:t>
      </w:r>
      <w:r w:rsidRPr="00A859C3">
        <w:rPr>
          <w:spacing w:val="-1"/>
        </w:rPr>
        <w:t>s</w:t>
      </w:r>
      <w:r w:rsidRPr="00A859C3">
        <w:rPr>
          <w:spacing w:val="3"/>
        </w:rPr>
        <w:t>e</w:t>
      </w:r>
      <w:r w:rsidRPr="00A859C3">
        <w:rPr>
          <w:spacing w:val="-1"/>
        </w:rPr>
        <w:t>x</w:t>
      </w:r>
      <w:r w:rsidRPr="00A859C3">
        <w:t>,</w:t>
      </w:r>
      <w:r w:rsidRPr="00A859C3">
        <w:rPr>
          <w:spacing w:val="-2"/>
        </w:rPr>
        <w:t xml:space="preserve"> </w:t>
      </w:r>
      <w:r w:rsidRPr="00A859C3">
        <w:rPr>
          <w:spacing w:val="-1"/>
        </w:rPr>
        <w:t>s</w:t>
      </w:r>
      <w:r w:rsidRPr="00A859C3">
        <w:rPr>
          <w:spacing w:val="3"/>
        </w:rPr>
        <w:t>e</w:t>
      </w:r>
      <w:r w:rsidRPr="00A859C3">
        <w:rPr>
          <w:spacing w:val="-1"/>
        </w:rPr>
        <w:t>x</w:t>
      </w:r>
      <w:r w:rsidRPr="00A859C3">
        <w:rPr>
          <w:spacing w:val="1"/>
        </w:rPr>
        <w:t>u</w:t>
      </w:r>
      <w:r w:rsidRPr="00A859C3">
        <w:t>al</w:t>
      </w:r>
      <w:r w:rsidRPr="00A859C3">
        <w:rPr>
          <w:spacing w:val="-5"/>
        </w:rPr>
        <w:t xml:space="preserve"> </w:t>
      </w:r>
      <w:r w:rsidRPr="00A859C3">
        <w:rPr>
          <w:spacing w:val="1"/>
        </w:rPr>
        <w:t>or</w:t>
      </w:r>
      <w:r w:rsidRPr="00A859C3">
        <w:t>ie</w:t>
      </w:r>
      <w:r w:rsidRPr="00A859C3">
        <w:rPr>
          <w:spacing w:val="-1"/>
        </w:rPr>
        <w:t>n</w:t>
      </w:r>
      <w:r w:rsidRPr="00A859C3">
        <w:t>tati</w:t>
      </w:r>
      <w:r w:rsidRPr="00A859C3">
        <w:rPr>
          <w:spacing w:val="1"/>
        </w:rPr>
        <w:t>o</w:t>
      </w:r>
      <w:r w:rsidRPr="00A859C3">
        <w:rPr>
          <w:spacing w:val="-1"/>
        </w:rPr>
        <w:t>n</w:t>
      </w:r>
      <w:r w:rsidRPr="00A859C3">
        <w:t>,</w:t>
      </w:r>
      <w:r w:rsidRPr="00A859C3">
        <w:rPr>
          <w:spacing w:val="-8"/>
        </w:rPr>
        <w:t xml:space="preserve"> </w:t>
      </w:r>
      <w:r w:rsidRPr="00A859C3">
        <w:rPr>
          <w:spacing w:val="-1"/>
        </w:rPr>
        <w:t>v</w:t>
      </w:r>
      <w:r w:rsidRPr="00A859C3">
        <w:t>ete</w:t>
      </w:r>
      <w:r w:rsidRPr="00A859C3">
        <w:rPr>
          <w:spacing w:val="1"/>
        </w:rPr>
        <w:t>r</w:t>
      </w:r>
      <w:r w:rsidRPr="00A859C3">
        <w:rPr>
          <w:spacing w:val="3"/>
        </w:rPr>
        <w:t>a</w:t>
      </w:r>
      <w:r w:rsidRPr="00A859C3">
        <w:t>n</w:t>
      </w:r>
      <w:r w:rsidRPr="00A859C3">
        <w:rPr>
          <w:spacing w:val="-7"/>
        </w:rPr>
        <w:t xml:space="preserve"> </w:t>
      </w:r>
      <w:r w:rsidRPr="00A859C3">
        <w:rPr>
          <w:spacing w:val="-1"/>
        </w:rPr>
        <w:t>s</w:t>
      </w:r>
      <w:r w:rsidRPr="00A859C3">
        <w:t>ta</w:t>
      </w:r>
      <w:r w:rsidRPr="00A859C3">
        <w:rPr>
          <w:spacing w:val="2"/>
        </w:rPr>
        <w:t>t</w:t>
      </w:r>
      <w:r w:rsidRPr="00A859C3">
        <w:rPr>
          <w:spacing w:val="1"/>
        </w:rPr>
        <w:t>u</w:t>
      </w:r>
      <w:r w:rsidRPr="00A859C3">
        <w:t>s</w:t>
      </w:r>
      <w:r w:rsidRPr="00A859C3">
        <w:rPr>
          <w:spacing w:val="-5"/>
        </w:rPr>
        <w:t xml:space="preserve"> </w:t>
      </w:r>
      <w:r w:rsidRPr="00A859C3">
        <w:rPr>
          <w:spacing w:val="1"/>
        </w:rPr>
        <w:t>o</w:t>
      </w:r>
      <w:r w:rsidRPr="00A859C3">
        <w:t>r</w:t>
      </w:r>
      <w:r w:rsidRPr="00A859C3">
        <w:rPr>
          <w:spacing w:val="-1"/>
        </w:rPr>
        <w:t xml:space="preserve"> </w:t>
      </w:r>
      <w:r w:rsidRPr="00A859C3">
        <w:t>t</w:t>
      </w:r>
      <w:r w:rsidRPr="00A859C3">
        <w:rPr>
          <w:spacing w:val="-1"/>
        </w:rPr>
        <w:t>h</w:t>
      </w:r>
      <w:r w:rsidRPr="00A859C3">
        <w:t>e</w:t>
      </w:r>
      <w:r w:rsidRPr="00A859C3">
        <w:rPr>
          <w:spacing w:val="-1"/>
        </w:rPr>
        <w:t xml:space="preserve"> </w:t>
      </w:r>
      <w:r w:rsidRPr="00A859C3">
        <w:rPr>
          <w:spacing w:val="1"/>
        </w:rPr>
        <w:t>pr</w:t>
      </w:r>
      <w:r w:rsidRPr="00A859C3">
        <w:t>ese</w:t>
      </w:r>
      <w:r w:rsidRPr="00A859C3">
        <w:rPr>
          <w:spacing w:val="-1"/>
        </w:rPr>
        <w:t>n</w:t>
      </w:r>
      <w:r w:rsidRPr="00A859C3">
        <w:t>ce</w:t>
      </w:r>
      <w:r w:rsidRPr="00A859C3">
        <w:rPr>
          <w:spacing w:val="-6"/>
        </w:rPr>
        <w:t xml:space="preserve"> </w:t>
      </w:r>
      <w:r w:rsidRPr="00A859C3">
        <w:rPr>
          <w:spacing w:val="1"/>
        </w:rPr>
        <w:t>o</w:t>
      </w:r>
      <w:r w:rsidRPr="00A859C3">
        <w:t>f</w:t>
      </w:r>
      <w:r w:rsidRPr="00A859C3">
        <w:rPr>
          <w:spacing w:val="-3"/>
        </w:rPr>
        <w:t xml:space="preserve"> </w:t>
      </w:r>
      <w:r w:rsidRPr="00A859C3">
        <w:t>a</w:t>
      </w:r>
      <w:r w:rsidRPr="00A859C3">
        <w:rPr>
          <w:spacing w:val="2"/>
        </w:rPr>
        <w:t xml:space="preserve"> </w:t>
      </w:r>
      <w:r w:rsidRPr="00A859C3">
        <w:rPr>
          <w:spacing w:val="-4"/>
        </w:rPr>
        <w:t>m</w:t>
      </w:r>
      <w:r w:rsidRPr="00A859C3">
        <w:t>e</w:t>
      </w:r>
      <w:r w:rsidRPr="00A859C3">
        <w:rPr>
          <w:spacing w:val="1"/>
        </w:rPr>
        <w:t>d</w:t>
      </w:r>
      <w:r w:rsidRPr="00A859C3">
        <w:t>ical</w:t>
      </w:r>
      <w:r w:rsidRPr="00A859C3">
        <w:rPr>
          <w:spacing w:val="-5"/>
        </w:rPr>
        <w:t xml:space="preserve"> </w:t>
      </w:r>
      <w:r w:rsidRPr="00A859C3">
        <w:t>c</w:t>
      </w:r>
      <w:r w:rsidRPr="00A859C3">
        <w:rPr>
          <w:spacing w:val="4"/>
        </w:rPr>
        <w:t>o</w:t>
      </w:r>
      <w:r w:rsidRPr="00A859C3">
        <w:rPr>
          <w:spacing w:val="-1"/>
        </w:rPr>
        <w:t>n</w:t>
      </w:r>
      <w:r w:rsidRPr="00A859C3">
        <w:rPr>
          <w:spacing w:val="1"/>
        </w:rPr>
        <w:t>d</w:t>
      </w:r>
      <w:r w:rsidRPr="00A859C3">
        <w:t xml:space="preserve">ition </w:t>
      </w:r>
      <w:r w:rsidRPr="00A859C3">
        <w:rPr>
          <w:spacing w:val="1"/>
        </w:rPr>
        <w:t>o</w:t>
      </w:r>
      <w:r w:rsidRPr="00A859C3">
        <w:t>r</w:t>
      </w:r>
      <w:r w:rsidRPr="00A859C3">
        <w:rPr>
          <w:spacing w:val="-1"/>
        </w:rPr>
        <w:t xml:space="preserve"> </w:t>
      </w:r>
      <w:r w:rsidRPr="00A859C3">
        <w:rPr>
          <w:spacing w:val="1"/>
        </w:rPr>
        <w:t>d</w:t>
      </w:r>
      <w:r w:rsidRPr="00A859C3">
        <w:t>i</w:t>
      </w:r>
      <w:r w:rsidRPr="00A859C3">
        <w:rPr>
          <w:spacing w:val="-1"/>
        </w:rPr>
        <w:t>s</w:t>
      </w:r>
      <w:r w:rsidRPr="00A859C3">
        <w:t>a</w:t>
      </w:r>
      <w:r w:rsidRPr="00A859C3">
        <w:rPr>
          <w:spacing w:val="1"/>
        </w:rPr>
        <w:t>b</w:t>
      </w:r>
      <w:r w:rsidRPr="00A859C3">
        <w:t>ili</w:t>
      </w:r>
      <w:r w:rsidRPr="00A859C3">
        <w:rPr>
          <w:spacing w:val="-1"/>
        </w:rPr>
        <w:t>t</w:t>
      </w:r>
      <w:r w:rsidRPr="00A859C3">
        <w:t>y</w:t>
      </w:r>
      <w:r w:rsidRPr="00A859C3">
        <w:rPr>
          <w:spacing w:val="-8"/>
        </w:rPr>
        <w:t xml:space="preserve"> </w:t>
      </w:r>
      <w:r w:rsidRPr="00A859C3">
        <w:rPr>
          <w:spacing w:val="-1"/>
        </w:rPr>
        <w:t>s</w:t>
      </w:r>
      <w:r w:rsidRPr="00A859C3">
        <w:t>ta</w:t>
      </w:r>
      <w:r w:rsidRPr="00A859C3">
        <w:rPr>
          <w:spacing w:val="2"/>
        </w:rPr>
        <w:t>t</w:t>
      </w:r>
      <w:r w:rsidRPr="00A859C3">
        <w:rPr>
          <w:spacing w:val="-1"/>
        </w:rPr>
        <w:t>u</w:t>
      </w:r>
      <w:r w:rsidRPr="00A859C3">
        <w:t>s</w:t>
      </w:r>
      <w:r w:rsidRPr="00A859C3">
        <w:rPr>
          <w:spacing w:val="-5"/>
        </w:rPr>
        <w:t xml:space="preserve"> </w:t>
      </w:r>
      <w:r w:rsidRPr="00A859C3">
        <w:rPr>
          <w:spacing w:val="2"/>
        </w:rPr>
        <w:t>i</w:t>
      </w:r>
      <w:r w:rsidRPr="00A859C3">
        <w:t>n</w:t>
      </w:r>
      <w:r w:rsidRPr="00A859C3">
        <w:rPr>
          <w:spacing w:val="-3"/>
        </w:rPr>
        <w:t xml:space="preserve"> </w:t>
      </w:r>
      <w:r w:rsidRPr="00A859C3">
        <w:t>all</w:t>
      </w:r>
      <w:r w:rsidRPr="00A859C3">
        <w:rPr>
          <w:spacing w:val="-2"/>
        </w:rPr>
        <w:t xml:space="preserve"> </w:t>
      </w:r>
      <w:r w:rsidRPr="00A859C3">
        <w:t>a</w:t>
      </w:r>
      <w:r w:rsidRPr="00A859C3">
        <w:rPr>
          <w:spacing w:val="1"/>
        </w:rPr>
        <w:t>r</w:t>
      </w:r>
      <w:r w:rsidRPr="00A859C3">
        <w:t>e</w:t>
      </w:r>
      <w:r w:rsidRPr="00A859C3">
        <w:rPr>
          <w:spacing w:val="1"/>
        </w:rPr>
        <w:t>a</w:t>
      </w:r>
      <w:r w:rsidRPr="00A859C3">
        <w:t>s</w:t>
      </w:r>
      <w:r w:rsidRPr="00A859C3">
        <w:rPr>
          <w:spacing w:val="-2"/>
        </w:rPr>
        <w:t xml:space="preserve"> </w:t>
      </w:r>
      <w:r w:rsidRPr="00A859C3">
        <w:t>i</w:t>
      </w:r>
      <w:r w:rsidRPr="00A859C3">
        <w:rPr>
          <w:spacing w:val="-1"/>
        </w:rPr>
        <w:t>n</w:t>
      </w:r>
      <w:r w:rsidRPr="00A859C3">
        <w:t>c</w:t>
      </w:r>
      <w:r w:rsidRPr="00A859C3">
        <w:rPr>
          <w:spacing w:val="2"/>
        </w:rPr>
        <w:t>l</w:t>
      </w:r>
      <w:r w:rsidRPr="00A859C3">
        <w:rPr>
          <w:spacing w:val="-1"/>
        </w:rPr>
        <w:t>u</w:t>
      </w:r>
      <w:r w:rsidRPr="00A859C3">
        <w:rPr>
          <w:spacing w:val="1"/>
        </w:rPr>
        <w:t>d</w:t>
      </w:r>
      <w:r w:rsidRPr="00A859C3">
        <w:t>i</w:t>
      </w:r>
      <w:r w:rsidRPr="00A859C3">
        <w:rPr>
          <w:spacing w:val="1"/>
        </w:rPr>
        <w:t>n</w:t>
      </w:r>
      <w:r w:rsidRPr="00A859C3">
        <w:t>g</w:t>
      </w:r>
      <w:r w:rsidRPr="00A859C3">
        <w:rPr>
          <w:spacing w:val="-9"/>
        </w:rPr>
        <w:t xml:space="preserve"> </w:t>
      </w:r>
      <w:r w:rsidRPr="00A859C3">
        <w:rPr>
          <w:spacing w:val="1"/>
        </w:rPr>
        <w:t>b</w:t>
      </w:r>
      <w:r w:rsidRPr="00A859C3">
        <w:rPr>
          <w:spacing w:val="-1"/>
        </w:rPr>
        <w:t>u</w:t>
      </w:r>
      <w:r w:rsidRPr="00A859C3">
        <w:t>t</w:t>
      </w:r>
      <w:r w:rsidRPr="00A859C3">
        <w:rPr>
          <w:spacing w:val="-1"/>
        </w:rPr>
        <w:t xml:space="preserve"> n</w:t>
      </w:r>
      <w:r w:rsidRPr="00A859C3">
        <w:rPr>
          <w:spacing w:val="1"/>
        </w:rPr>
        <w:t>o</w:t>
      </w:r>
      <w:r w:rsidRPr="00A859C3">
        <w:t>t</w:t>
      </w:r>
      <w:r w:rsidRPr="00A859C3">
        <w:rPr>
          <w:spacing w:val="-3"/>
        </w:rPr>
        <w:t xml:space="preserve"> </w:t>
      </w:r>
      <w:r w:rsidRPr="00A859C3">
        <w:t>l</w:t>
      </w:r>
      <w:r w:rsidRPr="00A859C3">
        <w:rPr>
          <w:spacing w:val="2"/>
        </w:rPr>
        <w:t>i</w:t>
      </w:r>
      <w:r w:rsidRPr="00A859C3">
        <w:rPr>
          <w:spacing w:val="-1"/>
        </w:rPr>
        <w:t>m</w:t>
      </w:r>
      <w:r w:rsidRPr="00A859C3">
        <w:t>ited</w:t>
      </w:r>
      <w:r w:rsidRPr="00A859C3">
        <w:rPr>
          <w:spacing w:val="-5"/>
        </w:rPr>
        <w:t xml:space="preserve"> </w:t>
      </w:r>
      <w:r w:rsidRPr="00A859C3">
        <w:t>to</w:t>
      </w:r>
      <w:r w:rsidRPr="00A859C3">
        <w:rPr>
          <w:spacing w:val="-1"/>
        </w:rPr>
        <w:t xml:space="preserve"> </w:t>
      </w:r>
      <w:r w:rsidRPr="00A859C3">
        <w:t>its</w:t>
      </w:r>
      <w:r w:rsidRPr="00A859C3">
        <w:rPr>
          <w:spacing w:val="-1"/>
        </w:rPr>
        <w:t xml:space="preserve"> </w:t>
      </w:r>
      <w:r w:rsidRPr="00A859C3">
        <w:rPr>
          <w:spacing w:val="1"/>
        </w:rPr>
        <w:t>q</w:t>
      </w:r>
      <w:r w:rsidRPr="00A859C3">
        <w:rPr>
          <w:spacing w:val="-1"/>
        </w:rPr>
        <w:t>u</w:t>
      </w:r>
      <w:r w:rsidRPr="00A859C3">
        <w:t>ali</w:t>
      </w:r>
      <w:r w:rsidRPr="00A859C3">
        <w:rPr>
          <w:spacing w:val="-2"/>
        </w:rPr>
        <w:t>f</w:t>
      </w:r>
      <w:r w:rsidRPr="00A859C3">
        <w:t>ic</w:t>
      </w:r>
      <w:r w:rsidRPr="00A859C3">
        <w:rPr>
          <w:spacing w:val="3"/>
        </w:rPr>
        <w:t>a</w:t>
      </w:r>
      <w:r w:rsidRPr="00A859C3">
        <w:t>ti</w:t>
      </w:r>
      <w:r w:rsidRPr="00A859C3">
        <w:rPr>
          <w:spacing w:val="1"/>
        </w:rPr>
        <w:t>o</w:t>
      </w:r>
      <w:r w:rsidRPr="00A859C3">
        <w:rPr>
          <w:spacing w:val="-1"/>
        </w:rPr>
        <w:t>n</w:t>
      </w:r>
      <w:r w:rsidRPr="00A859C3">
        <w:t>s</w:t>
      </w:r>
      <w:r w:rsidRPr="00A859C3">
        <w:rPr>
          <w:spacing w:val="-9"/>
        </w:rPr>
        <w:t xml:space="preserve"> </w:t>
      </w:r>
      <w:r w:rsidRPr="00A859C3">
        <w:rPr>
          <w:spacing w:val="-2"/>
        </w:rPr>
        <w:t>f</w:t>
      </w:r>
      <w:r w:rsidRPr="00A859C3">
        <w:rPr>
          <w:spacing w:val="1"/>
        </w:rPr>
        <w:t>o</w:t>
      </w:r>
      <w:r w:rsidRPr="00A859C3">
        <w:t>r</w:t>
      </w:r>
      <w:r w:rsidRPr="00A859C3">
        <w:rPr>
          <w:spacing w:val="-1"/>
        </w:rPr>
        <w:t xml:space="preserve"> </w:t>
      </w:r>
      <w:r w:rsidRPr="00A859C3">
        <w:rPr>
          <w:spacing w:val="1"/>
        </w:rPr>
        <w:t>pro</w:t>
      </w:r>
      <w:r w:rsidRPr="00A859C3">
        <w:rPr>
          <w:spacing w:val="-1"/>
        </w:rPr>
        <w:t>g</w:t>
      </w:r>
      <w:r w:rsidRPr="00A859C3">
        <w:rPr>
          <w:spacing w:val="1"/>
        </w:rPr>
        <w:t>r</w:t>
      </w:r>
      <w:r w:rsidRPr="00A859C3">
        <w:rPr>
          <w:spacing w:val="3"/>
        </w:rPr>
        <w:t>a</w:t>
      </w:r>
      <w:r w:rsidRPr="00A859C3">
        <w:t>m</w:t>
      </w:r>
      <w:r w:rsidRPr="00A859C3">
        <w:rPr>
          <w:spacing w:val="-11"/>
        </w:rPr>
        <w:t xml:space="preserve"> </w:t>
      </w:r>
      <w:r w:rsidRPr="00A859C3">
        <w:t>a</w:t>
      </w:r>
      <w:r w:rsidRPr="00A859C3">
        <w:rPr>
          <w:spacing w:val="1"/>
        </w:rPr>
        <w:t>d</w:t>
      </w:r>
      <w:r w:rsidRPr="00A859C3">
        <w:rPr>
          <w:spacing w:val="-1"/>
        </w:rPr>
        <w:t>m</w:t>
      </w:r>
      <w:r w:rsidRPr="00A859C3">
        <w:t>i</w:t>
      </w:r>
      <w:r w:rsidRPr="00A859C3">
        <w:rPr>
          <w:spacing w:val="1"/>
        </w:rPr>
        <w:t>s</w:t>
      </w:r>
      <w:r w:rsidRPr="00A859C3">
        <w:rPr>
          <w:spacing w:val="-1"/>
        </w:rPr>
        <w:t>s</w:t>
      </w:r>
      <w:r w:rsidRPr="00A859C3">
        <w:t>i</w:t>
      </w:r>
      <w:r w:rsidRPr="00A859C3">
        <w:rPr>
          <w:spacing w:val="1"/>
        </w:rPr>
        <w:t>o</w:t>
      </w:r>
      <w:r w:rsidRPr="00A859C3">
        <w:rPr>
          <w:spacing w:val="-1"/>
        </w:rPr>
        <w:t>n</w:t>
      </w:r>
      <w:r w:rsidRPr="00A859C3">
        <w:t>,</w:t>
      </w:r>
      <w:r w:rsidRPr="00A859C3">
        <w:rPr>
          <w:spacing w:val="-8"/>
        </w:rPr>
        <w:t xml:space="preserve"> </w:t>
      </w:r>
      <w:r w:rsidRPr="00A859C3">
        <w:t>a</w:t>
      </w:r>
      <w:r w:rsidRPr="00A859C3">
        <w:rPr>
          <w:spacing w:val="1"/>
        </w:rPr>
        <w:t>c</w:t>
      </w:r>
      <w:r w:rsidRPr="00A859C3">
        <w:t>t</w:t>
      </w:r>
      <w:r w:rsidRPr="00A859C3">
        <w:rPr>
          <w:spacing w:val="2"/>
        </w:rPr>
        <w:t>i</w:t>
      </w:r>
      <w:r w:rsidRPr="00A859C3">
        <w:rPr>
          <w:spacing w:val="-1"/>
        </w:rPr>
        <w:t>v</w:t>
      </w:r>
      <w:r w:rsidRPr="00A859C3">
        <w:t>iti</w:t>
      </w:r>
      <w:r w:rsidRPr="00A859C3">
        <w:rPr>
          <w:spacing w:val="2"/>
        </w:rPr>
        <w:t>e</w:t>
      </w:r>
      <w:r w:rsidRPr="00A859C3">
        <w:t>s</w:t>
      </w:r>
      <w:r w:rsidRPr="00A859C3">
        <w:rPr>
          <w:spacing w:val="-7"/>
        </w:rPr>
        <w:t xml:space="preserve"> </w:t>
      </w:r>
      <w:r w:rsidRPr="00A859C3">
        <w:t>a</w:t>
      </w:r>
      <w:r w:rsidRPr="00A859C3">
        <w:rPr>
          <w:spacing w:val="-1"/>
        </w:rPr>
        <w:t>n</w:t>
      </w:r>
      <w:r w:rsidRPr="00A859C3">
        <w:t>d</w:t>
      </w:r>
      <w:r w:rsidRPr="00A859C3">
        <w:rPr>
          <w:spacing w:val="-2"/>
        </w:rPr>
        <w:t xml:space="preserve"> </w:t>
      </w:r>
      <w:r w:rsidRPr="00A859C3">
        <w:rPr>
          <w:spacing w:val="1"/>
          <w:w w:val="99"/>
        </w:rPr>
        <w:t>po</w:t>
      </w:r>
      <w:r w:rsidRPr="00A859C3">
        <w:rPr>
          <w:w w:val="99"/>
        </w:rPr>
        <w:t>licy</w:t>
      </w:r>
      <w:r w:rsidRPr="00A859C3">
        <w:t>.</w:t>
      </w:r>
    </w:p>
    <w:p w:rsidR="00A859C3" w:rsidRPr="00A859C3" w:rsidRDefault="00A859C3" w:rsidP="00A859C3">
      <w:pPr>
        <w:widowControl w:val="0"/>
        <w:spacing w:line="200" w:lineRule="exact"/>
        <w:rPr>
          <w:rFonts w:asciiTheme="minorHAnsi" w:eastAsiaTheme="minorHAnsi" w:hAnsiTheme="minorHAnsi" w:cstheme="minorBidi"/>
        </w:rPr>
      </w:pPr>
    </w:p>
    <w:p w:rsidR="00A859C3" w:rsidRPr="00A859C3" w:rsidRDefault="00A859C3" w:rsidP="00A859C3">
      <w:pPr>
        <w:widowControl w:val="0"/>
        <w:ind w:right="-20"/>
        <w:rPr>
          <w:sz w:val="16"/>
          <w:szCs w:val="16"/>
        </w:rPr>
      </w:pPr>
      <w:r w:rsidRPr="00A859C3">
        <w:rPr>
          <w:i/>
          <w:sz w:val="16"/>
          <w:szCs w:val="16"/>
        </w:rPr>
        <w:t>F</w:t>
      </w:r>
      <w:r w:rsidRPr="00A859C3">
        <w:rPr>
          <w:i/>
          <w:spacing w:val="1"/>
          <w:sz w:val="16"/>
          <w:szCs w:val="16"/>
        </w:rPr>
        <w:t>a</w:t>
      </w:r>
      <w:r w:rsidRPr="00A859C3">
        <w:rPr>
          <w:i/>
          <w:spacing w:val="-2"/>
          <w:sz w:val="16"/>
          <w:szCs w:val="16"/>
        </w:rPr>
        <w:t>c</w:t>
      </w:r>
      <w:r w:rsidRPr="00A859C3">
        <w:rPr>
          <w:i/>
          <w:sz w:val="16"/>
          <w:szCs w:val="16"/>
        </w:rPr>
        <w:t>t</w:t>
      </w:r>
      <w:r w:rsidRPr="00A859C3">
        <w:rPr>
          <w:i/>
          <w:spacing w:val="-1"/>
          <w:sz w:val="16"/>
          <w:szCs w:val="16"/>
        </w:rPr>
        <w:t xml:space="preserve"> </w:t>
      </w:r>
      <w:r w:rsidRPr="00A859C3">
        <w:rPr>
          <w:i/>
          <w:spacing w:val="1"/>
          <w:sz w:val="16"/>
          <w:szCs w:val="16"/>
        </w:rPr>
        <w:t>S</w:t>
      </w:r>
      <w:r w:rsidRPr="00A859C3">
        <w:rPr>
          <w:i/>
          <w:spacing w:val="-1"/>
          <w:sz w:val="16"/>
          <w:szCs w:val="16"/>
        </w:rPr>
        <w:t>h</w:t>
      </w:r>
      <w:r w:rsidRPr="00A859C3">
        <w:rPr>
          <w:i/>
          <w:sz w:val="16"/>
          <w:szCs w:val="16"/>
        </w:rPr>
        <w:t>e</w:t>
      </w:r>
      <w:r w:rsidRPr="00A859C3">
        <w:rPr>
          <w:i/>
          <w:spacing w:val="-2"/>
          <w:sz w:val="16"/>
          <w:szCs w:val="16"/>
        </w:rPr>
        <w:t>e</w:t>
      </w:r>
      <w:r w:rsidRPr="00A859C3">
        <w:rPr>
          <w:i/>
          <w:sz w:val="16"/>
          <w:szCs w:val="16"/>
        </w:rPr>
        <w:t>t</w:t>
      </w:r>
      <w:r w:rsidRPr="00A859C3">
        <w:rPr>
          <w:i/>
          <w:spacing w:val="-1"/>
          <w:sz w:val="16"/>
          <w:szCs w:val="16"/>
        </w:rPr>
        <w:t xml:space="preserve"> </w:t>
      </w:r>
      <w:r w:rsidRPr="00A859C3">
        <w:rPr>
          <w:i/>
          <w:spacing w:val="1"/>
          <w:sz w:val="16"/>
          <w:szCs w:val="16"/>
        </w:rPr>
        <w:t>2</w:t>
      </w:r>
      <w:r w:rsidRPr="00A859C3">
        <w:rPr>
          <w:i/>
          <w:sz w:val="16"/>
          <w:szCs w:val="16"/>
        </w:rPr>
        <w:t>0</w:t>
      </w:r>
      <w:r w:rsidRPr="00A859C3">
        <w:rPr>
          <w:i/>
          <w:spacing w:val="-1"/>
          <w:sz w:val="16"/>
          <w:szCs w:val="16"/>
        </w:rPr>
        <w:t>20-21</w:t>
      </w:r>
    </w:p>
    <w:p w:rsidR="00977505" w:rsidRPr="00977505" w:rsidRDefault="00977505" w:rsidP="00977505">
      <w:pPr>
        <w:widowControl w:val="0"/>
        <w:spacing w:line="182" w:lineRule="exact"/>
        <w:ind w:right="-20"/>
        <w:rPr>
          <w:sz w:val="16"/>
          <w:szCs w:val="16"/>
        </w:rPr>
      </w:pPr>
      <w:r w:rsidRPr="00977505">
        <w:rPr>
          <w:i/>
          <w:spacing w:val="-1"/>
          <w:sz w:val="16"/>
          <w:szCs w:val="16"/>
        </w:rPr>
        <w:t>U</w:t>
      </w:r>
      <w:r w:rsidRPr="00977505">
        <w:rPr>
          <w:i/>
          <w:spacing w:val="1"/>
          <w:sz w:val="16"/>
          <w:szCs w:val="16"/>
        </w:rPr>
        <w:t>p</w:t>
      </w:r>
      <w:r w:rsidRPr="00977505">
        <w:rPr>
          <w:i/>
          <w:spacing w:val="-1"/>
          <w:sz w:val="16"/>
          <w:szCs w:val="16"/>
        </w:rPr>
        <w:t>d</w:t>
      </w:r>
      <w:r w:rsidRPr="00977505">
        <w:rPr>
          <w:i/>
          <w:spacing w:val="1"/>
          <w:sz w:val="16"/>
          <w:szCs w:val="16"/>
        </w:rPr>
        <w:t>a</w:t>
      </w:r>
      <w:r w:rsidRPr="00977505">
        <w:rPr>
          <w:i/>
          <w:spacing w:val="-1"/>
          <w:sz w:val="16"/>
          <w:szCs w:val="16"/>
        </w:rPr>
        <w:t>t</w:t>
      </w:r>
      <w:r w:rsidRPr="00977505">
        <w:rPr>
          <w:i/>
          <w:sz w:val="16"/>
          <w:szCs w:val="16"/>
        </w:rPr>
        <w:t>e</w:t>
      </w:r>
      <w:r w:rsidRPr="00977505">
        <w:rPr>
          <w:i/>
          <w:spacing w:val="1"/>
          <w:sz w:val="16"/>
          <w:szCs w:val="16"/>
        </w:rPr>
        <w:t>d</w:t>
      </w:r>
      <w:r w:rsidRPr="00977505">
        <w:rPr>
          <w:i/>
          <w:sz w:val="16"/>
          <w:szCs w:val="16"/>
        </w:rPr>
        <w:t>:</w:t>
      </w:r>
      <w:r w:rsidR="00A859C3">
        <w:rPr>
          <w:i/>
          <w:spacing w:val="-1"/>
          <w:sz w:val="16"/>
          <w:szCs w:val="16"/>
        </w:rPr>
        <w:t xml:space="preserve"> 1/6/2020</w:t>
      </w:r>
    </w:p>
    <w:p w:rsidR="00CD68E9" w:rsidRDefault="00CD68E9" w:rsidP="00B52650">
      <w:pPr>
        <w:spacing w:before="64"/>
        <w:ind w:left="2436" w:right="1499" w:hanging="691"/>
        <w:jc w:val="both"/>
        <w:rPr>
          <w:b/>
          <w:spacing w:val="-1"/>
          <w:sz w:val="24"/>
          <w:szCs w:val="24"/>
        </w:rPr>
      </w:pPr>
      <w:bookmarkStart w:id="0" w:name="_GoBack"/>
      <w:bookmarkEnd w:id="0"/>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CD68E9" w:rsidP="00B52650">
      <w:pPr>
        <w:spacing w:before="64"/>
        <w:ind w:left="2436" w:right="1499" w:hanging="691"/>
        <w:jc w:val="both"/>
        <w:rPr>
          <w:b/>
          <w:spacing w:val="-1"/>
          <w:sz w:val="24"/>
          <w:szCs w:val="24"/>
        </w:rPr>
      </w:pPr>
    </w:p>
    <w:p w:rsidR="00CD68E9" w:rsidRDefault="00501886" w:rsidP="00B52650">
      <w:pPr>
        <w:spacing w:before="64"/>
        <w:ind w:left="2436" w:right="1499" w:hanging="691"/>
        <w:jc w:val="both"/>
        <w:rPr>
          <w:b/>
          <w:spacing w:val="-1"/>
          <w:sz w:val="24"/>
          <w:szCs w:val="24"/>
        </w:rPr>
      </w:pPr>
      <w:r>
        <w:rPr>
          <w:rFonts w:ascii="Calibri" w:eastAsia="Calibri" w:hAnsi="Calibri"/>
          <w:b/>
          <w:noProof/>
          <w:sz w:val="28"/>
          <w:szCs w:val="28"/>
        </w:rPr>
        <mc:AlternateContent>
          <mc:Choice Requires="wps">
            <w:drawing>
              <wp:anchor distT="0" distB="0" distL="114300" distR="114300" simplePos="0" relativeHeight="251673088" behindDoc="0" locked="0" layoutInCell="1" allowOverlap="1" wp14:anchorId="2B522EBD" wp14:editId="0AD7BFE3">
                <wp:simplePos x="0" y="0"/>
                <wp:positionH relativeFrom="column">
                  <wp:posOffset>6181725</wp:posOffset>
                </wp:positionH>
                <wp:positionV relativeFrom="paragraph">
                  <wp:posOffset>146050</wp:posOffset>
                </wp:positionV>
                <wp:extent cx="457200" cy="219075"/>
                <wp:effectExtent l="0" t="0" r="19050" b="28575"/>
                <wp:wrapNone/>
                <wp:docPr id="137" name="Text Box 137"/>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7" o:spid="_x0000_s1092" type="#_x0000_t202" style="position:absolute;left:0;text-align:left;margin-left:486.75pt;margin-top:11.5pt;width:36pt;height:17.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" fillcolor="window" strokecolor="window" strokeweight=".5pt">
                <v:textbox>
                  <w:txbxContent>
                    <w:p w:rsidR="00FD3921" w:rsidRDefault="00FD3921" w:rsidP="00501886">
                      <w:r>
                        <w:t>67</w:t>
                      </w:r>
                    </w:p>
                  </w:txbxContent>
                </v:textbox>
              </v:shape>
            </w:pict>
          </mc:Fallback>
        </mc:AlternateContent>
      </w:r>
    </w:p>
    <w:p w:rsidR="004A7F7F" w:rsidRDefault="004A7F7F" w:rsidP="00B52650">
      <w:pPr>
        <w:spacing w:before="64"/>
        <w:ind w:left="2436" w:right="1499" w:hanging="691"/>
        <w:jc w:val="both"/>
        <w:rPr>
          <w:sz w:val="24"/>
          <w:szCs w:val="24"/>
        </w:rPr>
      </w:pPr>
      <w:r>
        <w:rPr>
          <w:b/>
          <w:spacing w:val="-1"/>
          <w:sz w:val="24"/>
          <w:szCs w:val="24"/>
        </w:rPr>
        <w:lastRenderedPageBreak/>
        <w:t>S</w:t>
      </w:r>
      <w:r>
        <w:rPr>
          <w:b/>
          <w:spacing w:val="-2"/>
          <w:sz w:val="24"/>
          <w:szCs w:val="24"/>
        </w:rPr>
        <w:t>T</w:t>
      </w:r>
      <w:r>
        <w:rPr>
          <w:b/>
          <w:spacing w:val="-3"/>
          <w:sz w:val="24"/>
          <w:szCs w:val="24"/>
        </w:rPr>
        <w:t>U</w:t>
      </w:r>
      <w:r>
        <w:rPr>
          <w:b/>
          <w:spacing w:val="-5"/>
          <w:sz w:val="24"/>
          <w:szCs w:val="24"/>
        </w:rPr>
        <w:t>D</w:t>
      </w:r>
      <w:r>
        <w:rPr>
          <w:b/>
          <w:spacing w:val="-2"/>
          <w:sz w:val="24"/>
          <w:szCs w:val="24"/>
        </w:rPr>
        <w:t>E</w:t>
      </w:r>
      <w:r>
        <w:rPr>
          <w:b/>
          <w:spacing w:val="-3"/>
          <w:sz w:val="24"/>
          <w:szCs w:val="24"/>
        </w:rPr>
        <w:t>N</w:t>
      </w:r>
      <w:r>
        <w:rPr>
          <w:b/>
          <w:sz w:val="24"/>
          <w:szCs w:val="24"/>
        </w:rPr>
        <w:t>T</w:t>
      </w:r>
      <w:r>
        <w:rPr>
          <w:b/>
          <w:spacing w:val="-6"/>
          <w:sz w:val="24"/>
          <w:szCs w:val="24"/>
        </w:rPr>
        <w:t xml:space="preserve"> </w:t>
      </w:r>
      <w:r>
        <w:rPr>
          <w:b/>
          <w:spacing w:val="-3"/>
          <w:sz w:val="24"/>
          <w:szCs w:val="24"/>
        </w:rPr>
        <w:t>A</w:t>
      </w:r>
      <w:r>
        <w:rPr>
          <w:b/>
          <w:spacing w:val="-4"/>
          <w:sz w:val="24"/>
          <w:szCs w:val="24"/>
        </w:rPr>
        <w:t>G</w:t>
      </w:r>
      <w:r>
        <w:rPr>
          <w:b/>
          <w:spacing w:val="-3"/>
          <w:sz w:val="24"/>
          <w:szCs w:val="24"/>
        </w:rPr>
        <w:t>R</w:t>
      </w:r>
      <w:r>
        <w:rPr>
          <w:b/>
          <w:spacing w:val="-2"/>
          <w:sz w:val="24"/>
          <w:szCs w:val="24"/>
        </w:rPr>
        <w:t>EE</w:t>
      </w:r>
      <w:r>
        <w:rPr>
          <w:b/>
          <w:spacing w:val="-6"/>
          <w:sz w:val="24"/>
          <w:szCs w:val="24"/>
        </w:rPr>
        <w:t>M</w:t>
      </w:r>
      <w:r>
        <w:rPr>
          <w:b/>
          <w:spacing w:val="-4"/>
          <w:sz w:val="24"/>
          <w:szCs w:val="24"/>
        </w:rPr>
        <w:t>E</w:t>
      </w:r>
      <w:r>
        <w:rPr>
          <w:b/>
          <w:spacing w:val="-3"/>
          <w:sz w:val="24"/>
          <w:szCs w:val="24"/>
        </w:rPr>
        <w:t>N</w:t>
      </w:r>
      <w:r>
        <w:rPr>
          <w:b/>
          <w:sz w:val="24"/>
          <w:szCs w:val="24"/>
        </w:rPr>
        <w:t>T</w:t>
      </w:r>
      <w:r>
        <w:rPr>
          <w:b/>
          <w:spacing w:val="-4"/>
          <w:sz w:val="24"/>
          <w:szCs w:val="24"/>
        </w:rPr>
        <w:t xml:space="preserve"> </w:t>
      </w:r>
      <w:r>
        <w:rPr>
          <w:b/>
          <w:spacing w:val="-2"/>
          <w:sz w:val="24"/>
          <w:szCs w:val="24"/>
        </w:rPr>
        <w:t>O</w:t>
      </w:r>
      <w:r>
        <w:rPr>
          <w:b/>
          <w:sz w:val="24"/>
          <w:szCs w:val="24"/>
        </w:rPr>
        <w:t>F</w:t>
      </w:r>
      <w:r>
        <w:rPr>
          <w:b/>
          <w:spacing w:val="-7"/>
          <w:sz w:val="24"/>
          <w:szCs w:val="24"/>
        </w:rPr>
        <w:t xml:space="preserve"> </w:t>
      </w:r>
      <w:r>
        <w:rPr>
          <w:b/>
          <w:spacing w:val="-3"/>
          <w:sz w:val="24"/>
          <w:szCs w:val="24"/>
        </w:rPr>
        <w:t>R</w:t>
      </w:r>
      <w:r>
        <w:rPr>
          <w:b/>
          <w:spacing w:val="-4"/>
          <w:sz w:val="24"/>
          <w:szCs w:val="24"/>
        </w:rPr>
        <w:t>E</w:t>
      </w:r>
      <w:r>
        <w:rPr>
          <w:b/>
          <w:spacing w:val="-1"/>
          <w:sz w:val="24"/>
          <w:szCs w:val="24"/>
        </w:rPr>
        <w:t>S</w:t>
      </w:r>
      <w:r>
        <w:rPr>
          <w:b/>
          <w:spacing w:val="-5"/>
          <w:sz w:val="24"/>
          <w:szCs w:val="24"/>
        </w:rPr>
        <w:t>P</w:t>
      </w:r>
      <w:r>
        <w:rPr>
          <w:b/>
          <w:spacing w:val="-2"/>
          <w:sz w:val="24"/>
          <w:szCs w:val="24"/>
        </w:rPr>
        <w:t>O</w:t>
      </w:r>
      <w:r>
        <w:rPr>
          <w:b/>
          <w:spacing w:val="-3"/>
          <w:sz w:val="24"/>
          <w:szCs w:val="24"/>
        </w:rPr>
        <w:t>N</w:t>
      </w:r>
      <w:r>
        <w:rPr>
          <w:b/>
          <w:spacing w:val="-1"/>
          <w:sz w:val="24"/>
          <w:szCs w:val="24"/>
        </w:rPr>
        <w:t>S</w:t>
      </w:r>
      <w:r>
        <w:rPr>
          <w:b/>
          <w:spacing w:val="-5"/>
          <w:sz w:val="24"/>
          <w:szCs w:val="24"/>
        </w:rPr>
        <w:t>I</w:t>
      </w:r>
      <w:r>
        <w:rPr>
          <w:b/>
          <w:spacing w:val="-2"/>
          <w:sz w:val="24"/>
          <w:szCs w:val="24"/>
        </w:rPr>
        <w:t>B</w:t>
      </w:r>
      <w:r>
        <w:rPr>
          <w:b/>
          <w:spacing w:val="-5"/>
          <w:sz w:val="24"/>
          <w:szCs w:val="24"/>
        </w:rPr>
        <w:t>I</w:t>
      </w:r>
      <w:r>
        <w:rPr>
          <w:b/>
          <w:spacing w:val="-2"/>
          <w:sz w:val="24"/>
          <w:szCs w:val="24"/>
        </w:rPr>
        <w:t>L</w:t>
      </w:r>
      <w:r>
        <w:rPr>
          <w:b/>
          <w:spacing w:val="-5"/>
          <w:sz w:val="24"/>
          <w:szCs w:val="24"/>
        </w:rPr>
        <w:t>I</w:t>
      </w:r>
      <w:r>
        <w:rPr>
          <w:b/>
          <w:spacing w:val="-2"/>
          <w:sz w:val="24"/>
          <w:szCs w:val="24"/>
        </w:rPr>
        <w:t>T</w:t>
      </w:r>
      <w:r>
        <w:rPr>
          <w:b/>
          <w:sz w:val="24"/>
          <w:szCs w:val="24"/>
        </w:rPr>
        <w:t>Y</w:t>
      </w:r>
      <w:r>
        <w:rPr>
          <w:b/>
          <w:spacing w:val="-5"/>
          <w:sz w:val="24"/>
          <w:szCs w:val="24"/>
        </w:rPr>
        <w:t xml:space="preserve"> F</w:t>
      </w:r>
      <w:r>
        <w:rPr>
          <w:b/>
          <w:spacing w:val="-2"/>
          <w:sz w:val="24"/>
          <w:szCs w:val="24"/>
        </w:rPr>
        <w:t>O</w:t>
      </w:r>
      <w:r>
        <w:rPr>
          <w:b/>
          <w:sz w:val="24"/>
          <w:szCs w:val="24"/>
        </w:rPr>
        <w:t xml:space="preserve">R </w:t>
      </w:r>
      <w:r>
        <w:rPr>
          <w:b/>
          <w:spacing w:val="-1"/>
          <w:sz w:val="24"/>
          <w:szCs w:val="24"/>
        </w:rPr>
        <w:t>S</w:t>
      </w:r>
      <w:r>
        <w:rPr>
          <w:b/>
          <w:spacing w:val="-2"/>
          <w:sz w:val="24"/>
          <w:szCs w:val="24"/>
        </w:rPr>
        <w:t>T</w:t>
      </w:r>
      <w:r>
        <w:rPr>
          <w:b/>
          <w:spacing w:val="-3"/>
          <w:sz w:val="24"/>
          <w:szCs w:val="24"/>
        </w:rPr>
        <w:t>U</w:t>
      </w:r>
      <w:r>
        <w:rPr>
          <w:b/>
          <w:spacing w:val="-5"/>
          <w:sz w:val="24"/>
          <w:szCs w:val="24"/>
        </w:rPr>
        <w:t>D</w:t>
      </w:r>
      <w:r>
        <w:rPr>
          <w:b/>
          <w:spacing w:val="-2"/>
          <w:sz w:val="24"/>
          <w:szCs w:val="24"/>
        </w:rPr>
        <w:t>E</w:t>
      </w:r>
      <w:r>
        <w:rPr>
          <w:b/>
          <w:spacing w:val="-3"/>
          <w:sz w:val="24"/>
          <w:szCs w:val="24"/>
        </w:rPr>
        <w:t>N</w:t>
      </w:r>
      <w:r>
        <w:rPr>
          <w:b/>
          <w:sz w:val="24"/>
          <w:szCs w:val="24"/>
        </w:rPr>
        <w:t>T</w:t>
      </w:r>
      <w:r>
        <w:rPr>
          <w:b/>
          <w:spacing w:val="-6"/>
          <w:sz w:val="24"/>
          <w:szCs w:val="24"/>
        </w:rPr>
        <w:t xml:space="preserve"> </w:t>
      </w:r>
      <w:r>
        <w:rPr>
          <w:b/>
          <w:spacing w:val="-2"/>
          <w:sz w:val="24"/>
          <w:szCs w:val="24"/>
        </w:rPr>
        <w:t>O</w:t>
      </w:r>
      <w:r>
        <w:rPr>
          <w:b/>
          <w:spacing w:val="-3"/>
          <w:sz w:val="24"/>
          <w:szCs w:val="24"/>
        </w:rPr>
        <w:t>R</w:t>
      </w:r>
      <w:r>
        <w:rPr>
          <w:b/>
          <w:spacing w:val="-5"/>
          <w:sz w:val="24"/>
          <w:szCs w:val="24"/>
        </w:rPr>
        <w:t>I</w:t>
      </w:r>
      <w:r>
        <w:rPr>
          <w:b/>
          <w:spacing w:val="-2"/>
          <w:sz w:val="24"/>
          <w:szCs w:val="24"/>
        </w:rPr>
        <w:t>E</w:t>
      </w:r>
      <w:r>
        <w:rPr>
          <w:b/>
          <w:spacing w:val="-5"/>
          <w:sz w:val="24"/>
          <w:szCs w:val="24"/>
        </w:rPr>
        <w:t>N</w:t>
      </w:r>
      <w:r>
        <w:rPr>
          <w:b/>
          <w:spacing w:val="-2"/>
          <w:sz w:val="24"/>
          <w:szCs w:val="24"/>
        </w:rPr>
        <w:t>T</w:t>
      </w:r>
      <w:r>
        <w:rPr>
          <w:b/>
          <w:spacing w:val="-3"/>
          <w:sz w:val="24"/>
          <w:szCs w:val="24"/>
        </w:rPr>
        <w:t>A</w:t>
      </w:r>
      <w:r>
        <w:rPr>
          <w:b/>
          <w:spacing w:val="-4"/>
          <w:sz w:val="24"/>
          <w:szCs w:val="24"/>
        </w:rPr>
        <w:t>T</w:t>
      </w:r>
      <w:r>
        <w:rPr>
          <w:b/>
          <w:spacing w:val="-2"/>
          <w:sz w:val="24"/>
          <w:szCs w:val="24"/>
        </w:rPr>
        <w:t>IO</w:t>
      </w:r>
      <w:r>
        <w:rPr>
          <w:b/>
          <w:sz w:val="24"/>
          <w:szCs w:val="24"/>
        </w:rPr>
        <w:t>N</w:t>
      </w:r>
      <w:r>
        <w:rPr>
          <w:b/>
          <w:spacing w:val="-7"/>
          <w:sz w:val="24"/>
          <w:szCs w:val="24"/>
        </w:rPr>
        <w:t xml:space="preserve"> </w:t>
      </w:r>
      <w:r>
        <w:rPr>
          <w:b/>
          <w:spacing w:val="-2"/>
          <w:sz w:val="24"/>
          <w:szCs w:val="24"/>
        </w:rPr>
        <w:t>H</w:t>
      </w:r>
      <w:r>
        <w:rPr>
          <w:b/>
          <w:spacing w:val="-3"/>
          <w:sz w:val="24"/>
          <w:szCs w:val="24"/>
        </w:rPr>
        <w:t>AND</w:t>
      </w:r>
      <w:r>
        <w:rPr>
          <w:b/>
          <w:spacing w:val="-4"/>
          <w:sz w:val="24"/>
          <w:szCs w:val="24"/>
        </w:rPr>
        <w:t>B</w:t>
      </w:r>
      <w:r>
        <w:rPr>
          <w:b/>
          <w:spacing w:val="-2"/>
          <w:sz w:val="24"/>
          <w:szCs w:val="24"/>
        </w:rPr>
        <w:t>OO</w:t>
      </w:r>
      <w:r>
        <w:rPr>
          <w:b/>
          <w:sz w:val="24"/>
          <w:szCs w:val="24"/>
        </w:rPr>
        <w:t>K</w:t>
      </w:r>
    </w:p>
    <w:p w:rsidR="004A7F7F" w:rsidRDefault="004A7F7F" w:rsidP="004A7F7F">
      <w:pPr>
        <w:spacing w:line="200" w:lineRule="exact"/>
      </w:pPr>
    </w:p>
    <w:p w:rsidR="004A7F7F" w:rsidRDefault="004A7F7F" w:rsidP="004A7F7F">
      <w:pPr>
        <w:spacing w:line="200" w:lineRule="exact"/>
      </w:pPr>
    </w:p>
    <w:p w:rsidR="004A7F7F" w:rsidRDefault="004A7F7F" w:rsidP="004A7F7F">
      <w:pPr>
        <w:spacing w:line="200" w:lineRule="exact"/>
      </w:pPr>
    </w:p>
    <w:p w:rsidR="004A7F7F" w:rsidRDefault="004A7F7F" w:rsidP="004A7F7F">
      <w:pPr>
        <w:spacing w:before="3" w:line="220" w:lineRule="exact"/>
        <w:rPr>
          <w:sz w:val="22"/>
          <w:szCs w:val="22"/>
        </w:rPr>
      </w:pPr>
    </w:p>
    <w:p w:rsidR="004A7F7F" w:rsidRDefault="004A7F7F" w:rsidP="00B52650">
      <w:pPr>
        <w:spacing w:line="480" w:lineRule="auto"/>
        <w:ind w:left="208" w:right="1622" w:firstLine="720"/>
        <w:jc w:val="both"/>
        <w:rPr>
          <w:sz w:val="24"/>
          <w:szCs w:val="24"/>
        </w:rPr>
      </w:pPr>
      <w:r>
        <w:rPr>
          <w:spacing w:val="-6"/>
          <w:sz w:val="24"/>
          <w:szCs w:val="24"/>
        </w:rPr>
        <w:t>I</w:t>
      </w:r>
      <w:r>
        <w:rPr>
          <w:sz w:val="24"/>
          <w:szCs w:val="24"/>
        </w:rPr>
        <w:t>t</w:t>
      </w:r>
      <w:r>
        <w:rPr>
          <w:spacing w:val="-4"/>
          <w:sz w:val="24"/>
          <w:szCs w:val="24"/>
        </w:rPr>
        <w:t xml:space="preserve"> </w:t>
      </w:r>
      <w:r>
        <w:rPr>
          <w:spacing w:val="-2"/>
          <w:sz w:val="24"/>
          <w:szCs w:val="24"/>
        </w:rPr>
        <w:t>i</w:t>
      </w:r>
      <w:r>
        <w:rPr>
          <w:sz w:val="24"/>
          <w:szCs w:val="24"/>
        </w:rPr>
        <w:t>s</w:t>
      </w:r>
      <w:r>
        <w:rPr>
          <w:spacing w:val="-5"/>
          <w:sz w:val="24"/>
          <w:szCs w:val="24"/>
        </w:rPr>
        <w:t xml:space="preserve"> </w:t>
      </w:r>
      <w:r>
        <w:rPr>
          <w:spacing w:val="-2"/>
          <w:sz w:val="24"/>
          <w:szCs w:val="24"/>
        </w:rPr>
        <w:t>th</w:t>
      </w:r>
      <w:r>
        <w:rPr>
          <w:sz w:val="24"/>
          <w:szCs w:val="24"/>
        </w:rPr>
        <w:t>e</w:t>
      </w:r>
      <w:r>
        <w:rPr>
          <w:spacing w:val="-8"/>
          <w:sz w:val="24"/>
          <w:szCs w:val="24"/>
        </w:rPr>
        <w:t xml:space="preserve"> </w:t>
      </w:r>
      <w:r>
        <w:rPr>
          <w:spacing w:val="-3"/>
          <w:sz w:val="24"/>
          <w:szCs w:val="24"/>
        </w:rPr>
        <w:t>re</w:t>
      </w:r>
      <w:r>
        <w:rPr>
          <w:spacing w:val="-2"/>
          <w:sz w:val="24"/>
          <w:szCs w:val="24"/>
        </w:rPr>
        <w:t>spo</w:t>
      </w:r>
      <w:r>
        <w:rPr>
          <w:spacing w:val="-5"/>
          <w:sz w:val="24"/>
          <w:szCs w:val="24"/>
        </w:rPr>
        <w:t>n</w:t>
      </w:r>
      <w:r>
        <w:rPr>
          <w:spacing w:val="-2"/>
          <w:sz w:val="24"/>
          <w:szCs w:val="24"/>
        </w:rPr>
        <w:t>si</w:t>
      </w:r>
      <w:r>
        <w:rPr>
          <w:spacing w:val="-5"/>
          <w:sz w:val="24"/>
          <w:szCs w:val="24"/>
        </w:rPr>
        <w:t>b</w:t>
      </w:r>
      <w:r>
        <w:rPr>
          <w:spacing w:val="-2"/>
          <w:sz w:val="24"/>
          <w:szCs w:val="24"/>
        </w:rPr>
        <w:t>i</w:t>
      </w:r>
      <w:r>
        <w:rPr>
          <w:spacing w:val="-4"/>
          <w:sz w:val="24"/>
          <w:szCs w:val="24"/>
        </w:rPr>
        <w:t>l</w:t>
      </w:r>
      <w:r>
        <w:rPr>
          <w:spacing w:val="-2"/>
          <w:sz w:val="24"/>
          <w:szCs w:val="24"/>
        </w:rPr>
        <w:t>it</w:t>
      </w:r>
      <w:r>
        <w:rPr>
          <w:sz w:val="24"/>
          <w:szCs w:val="24"/>
        </w:rPr>
        <w:t>y</w:t>
      </w:r>
      <w:r>
        <w:rPr>
          <w:spacing w:val="-12"/>
          <w:sz w:val="24"/>
          <w:szCs w:val="24"/>
        </w:rPr>
        <w:t xml:space="preserve"> </w:t>
      </w:r>
      <w:r>
        <w:rPr>
          <w:spacing w:val="-2"/>
          <w:sz w:val="24"/>
          <w:szCs w:val="24"/>
        </w:rPr>
        <w:t>o</w:t>
      </w:r>
      <w:r>
        <w:rPr>
          <w:sz w:val="24"/>
          <w:szCs w:val="24"/>
        </w:rPr>
        <w:t>f</w:t>
      </w:r>
      <w:r>
        <w:rPr>
          <w:spacing w:val="-6"/>
          <w:sz w:val="24"/>
          <w:szCs w:val="24"/>
        </w:rPr>
        <w:t xml:space="preserve"> </w:t>
      </w:r>
      <w:r>
        <w:rPr>
          <w:spacing w:val="-1"/>
          <w:sz w:val="24"/>
          <w:szCs w:val="24"/>
        </w:rPr>
        <w:t>e</w:t>
      </w:r>
      <w:r>
        <w:rPr>
          <w:spacing w:val="-3"/>
          <w:sz w:val="24"/>
          <w:szCs w:val="24"/>
        </w:rPr>
        <w:t>ac</w:t>
      </w:r>
      <w:r>
        <w:rPr>
          <w:sz w:val="24"/>
          <w:szCs w:val="24"/>
        </w:rPr>
        <w:t>h</w:t>
      </w:r>
      <w:r>
        <w:rPr>
          <w:spacing w:val="-5"/>
          <w:sz w:val="24"/>
          <w:szCs w:val="24"/>
        </w:rPr>
        <w:t xml:space="preserve"> </w:t>
      </w:r>
      <w:r>
        <w:rPr>
          <w:spacing w:val="-2"/>
          <w:sz w:val="24"/>
          <w:szCs w:val="24"/>
        </w:rPr>
        <w:t>stud</w:t>
      </w:r>
      <w:r>
        <w:rPr>
          <w:spacing w:val="-6"/>
          <w:sz w:val="24"/>
          <w:szCs w:val="24"/>
        </w:rPr>
        <w:t>e</w:t>
      </w:r>
      <w:r>
        <w:rPr>
          <w:spacing w:val="-2"/>
          <w:sz w:val="24"/>
          <w:szCs w:val="24"/>
        </w:rPr>
        <w:t>n</w:t>
      </w:r>
      <w:r>
        <w:rPr>
          <w:sz w:val="24"/>
          <w:szCs w:val="24"/>
        </w:rPr>
        <w:t>t</w:t>
      </w:r>
      <w:r>
        <w:rPr>
          <w:spacing w:val="-7"/>
          <w:sz w:val="24"/>
          <w:szCs w:val="24"/>
        </w:rPr>
        <w:t xml:space="preserve"> </w:t>
      </w:r>
      <w:r>
        <w:rPr>
          <w:spacing w:val="-2"/>
          <w:sz w:val="24"/>
          <w:szCs w:val="24"/>
        </w:rPr>
        <w:t>t</w:t>
      </w:r>
      <w:r>
        <w:rPr>
          <w:sz w:val="24"/>
          <w:szCs w:val="24"/>
        </w:rPr>
        <w:t>o</w:t>
      </w:r>
      <w:r>
        <w:rPr>
          <w:spacing w:val="-5"/>
          <w:sz w:val="24"/>
          <w:szCs w:val="24"/>
        </w:rPr>
        <w:t xml:space="preserve"> </w:t>
      </w:r>
      <w:r>
        <w:rPr>
          <w:spacing w:val="-3"/>
          <w:sz w:val="24"/>
          <w:szCs w:val="24"/>
        </w:rPr>
        <w:t>rea</w:t>
      </w:r>
      <w:r>
        <w:rPr>
          <w:sz w:val="24"/>
          <w:szCs w:val="24"/>
        </w:rPr>
        <w:t>d</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S</w:t>
      </w:r>
      <w:r>
        <w:rPr>
          <w:spacing w:val="-4"/>
          <w:sz w:val="24"/>
          <w:szCs w:val="24"/>
        </w:rPr>
        <w:t>t</w:t>
      </w:r>
      <w:r>
        <w:rPr>
          <w:spacing w:val="-2"/>
          <w:sz w:val="24"/>
          <w:szCs w:val="24"/>
        </w:rPr>
        <w:t>ud</w:t>
      </w:r>
      <w:r>
        <w:rPr>
          <w:spacing w:val="-3"/>
          <w:sz w:val="24"/>
          <w:szCs w:val="24"/>
        </w:rPr>
        <w:t>e</w:t>
      </w:r>
      <w:r>
        <w:rPr>
          <w:spacing w:val="-2"/>
          <w:sz w:val="24"/>
          <w:szCs w:val="24"/>
        </w:rPr>
        <w:t>n</w:t>
      </w:r>
      <w:r>
        <w:rPr>
          <w:sz w:val="24"/>
          <w:szCs w:val="24"/>
        </w:rPr>
        <w:t>t</w:t>
      </w:r>
      <w:r>
        <w:rPr>
          <w:spacing w:val="-4"/>
          <w:sz w:val="24"/>
          <w:szCs w:val="24"/>
        </w:rPr>
        <w:t xml:space="preserve"> </w:t>
      </w:r>
      <w:r>
        <w:rPr>
          <w:spacing w:val="-3"/>
          <w:sz w:val="24"/>
          <w:szCs w:val="24"/>
        </w:rPr>
        <w:t>O</w:t>
      </w:r>
      <w:r>
        <w:rPr>
          <w:spacing w:val="-6"/>
          <w:sz w:val="24"/>
          <w:szCs w:val="24"/>
        </w:rPr>
        <w:t>r</w:t>
      </w:r>
      <w:r>
        <w:rPr>
          <w:spacing w:val="-2"/>
          <w:sz w:val="24"/>
          <w:szCs w:val="24"/>
        </w:rPr>
        <w:t>i</w:t>
      </w:r>
      <w:r>
        <w:rPr>
          <w:spacing w:val="-3"/>
          <w:sz w:val="24"/>
          <w:szCs w:val="24"/>
        </w:rPr>
        <w:t>e</w:t>
      </w:r>
      <w:r>
        <w:rPr>
          <w:spacing w:val="-2"/>
          <w:sz w:val="24"/>
          <w:szCs w:val="24"/>
        </w:rPr>
        <w:t>nt</w:t>
      </w:r>
      <w:r>
        <w:rPr>
          <w:spacing w:val="-6"/>
          <w:sz w:val="24"/>
          <w:szCs w:val="24"/>
        </w:rPr>
        <w:t>a</w:t>
      </w:r>
      <w:r>
        <w:rPr>
          <w:spacing w:val="-2"/>
          <w:sz w:val="24"/>
          <w:szCs w:val="24"/>
        </w:rPr>
        <w:t>ti</w:t>
      </w:r>
      <w:r>
        <w:rPr>
          <w:spacing w:val="-5"/>
          <w:sz w:val="24"/>
          <w:szCs w:val="24"/>
        </w:rPr>
        <w:t>o</w:t>
      </w:r>
      <w:r>
        <w:rPr>
          <w:sz w:val="24"/>
          <w:szCs w:val="24"/>
        </w:rPr>
        <w:t xml:space="preserve">n </w:t>
      </w:r>
      <w:r>
        <w:rPr>
          <w:spacing w:val="-3"/>
          <w:sz w:val="24"/>
          <w:szCs w:val="24"/>
        </w:rPr>
        <w:t>Ha</w:t>
      </w:r>
      <w:r>
        <w:rPr>
          <w:spacing w:val="-2"/>
          <w:sz w:val="24"/>
          <w:szCs w:val="24"/>
        </w:rPr>
        <w:t>ndboo</w:t>
      </w:r>
      <w:r>
        <w:rPr>
          <w:spacing w:val="-5"/>
          <w:sz w:val="24"/>
          <w:szCs w:val="24"/>
        </w:rPr>
        <w:t>k</w:t>
      </w:r>
      <w:r>
        <w:rPr>
          <w:sz w:val="24"/>
          <w:szCs w:val="24"/>
        </w:rPr>
        <w:t>.</w:t>
      </w:r>
      <w:r>
        <w:rPr>
          <w:spacing w:val="53"/>
          <w:sz w:val="24"/>
          <w:szCs w:val="24"/>
        </w:rPr>
        <w:t xml:space="preserve"> </w:t>
      </w:r>
      <w:r>
        <w:rPr>
          <w:spacing w:val="-4"/>
          <w:sz w:val="24"/>
          <w:szCs w:val="24"/>
        </w:rPr>
        <w:t>F</w:t>
      </w:r>
      <w:r>
        <w:rPr>
          <w:spacing w:val="-3"/>
          <w:sz w:val="24"/>
          <w:szCs w:val="24"/>
        </w:rPr>
        <w:t>a</w:t>
      </w:r>
      <w:r>
        <w:rPr>
          <w:spacing w:val="-4"/>
          <w:sz w:val="24"/>
          <w:szCs w:val="24"/>
        </w:rPr>
        <w:t>i</w:t>
      </w:r>
      <w:r>
        <w:rPr>
          <w:spacing w:val="-2"/>
          <w:sz w:val="24"/>
          <w:szCs w:val="24"/>
        </w:rPr>
        <w:t>lu</w:t>
      </w:r>
      <w:r>
        <w:rPr>
          <w:spacing w:val="-3"/>
          <w:sz w:val="24"/>
          <w:szCs w:val="24"/>
        </w:rPr>
        <w:t>r</w:t>
      </w:r>
      <w:r>
        <w:rPr>
          <w:sz w:val="24"/>
          <w:szCs w:val="24"/>
        </w:rPr>
        <w:t>e</w:t>
      </w:r>
      <w:r>
        <w:rPr>
          <w:spacing w:val="-6"/>
          <w:sz w:val="24"/>
          <w:szCs w:val="24"/>
        </w:rPr>
        <w:t xml:space="preserve"> </w:t>
      </w:r>
      <w:r>
        <w:rPr>
          <w:spacing w:val="-4"/>
          <w:sz w:val="24"/>
          <w:szCs w:val="24"/>
        </w:rPr>
        <w:t>t</w:t>
      </w:r>
      <w:r>
        <w:rPr>
          <w:sz w:val="24"/>
          <w:szCs w:val="24"/>
        </w:rPr>
        <w:t>o</w:t>
      </w:r>
      <w:r>
        <w:rPr>
          <w:spacing w:val="-5"/>
          <w:sz w:val="24"/>
          <w:szCs w:val="24"/>
        </w:rPr>
        <w:t xml:space="preserve"> </w:t>
      </w:r>
      <w:r>
        <w:rPr>
          <w:spacing w:val="-3"/>
          <w:sz w:val="24"/>
          <w:szCs w:val="24"/>
        </w:rPr>
        <w:t>rea</w:t>
      </w:r>
      <w:r>
        <w:rPr>
          <w:sz w:val="24"/>
          <w:szCs w:val="24"/>
        </w:rPr>
        <w:t>d</w:t>
      </w:r>
      <w:r>
        <w:rPr>
          <w:spacing w:val="-5"/>
          <w:sz w:val="24"/>
          <w:szCs w:val="24"/>
        </w:rPr>
        <w:t xml:space="preserve"> </w:t>
      </w:r>
      <w:r>
        <w:rPr>
          <w:spacing w:val="-2"/>
          <w:sz w:val="24"/>
          <w:szCs w:val="24"/>
        </w:rPr>
        <w:t>th</w:t>
      </w:r>
      <w:r>
        <w:rPr>
          <w:sz w:val="24"/>
          <w:szCs w:val="24"/>
        </w:rPr>
        <w:t>e</w:t>
      </w:r>
      <w:r>
        <w:rPr>
          <w:spacing w:val="-8"/>
          <w:sz w:val="24"/>
          <w:szCs w:val="24"/>
        </w:rPr>
        <w:t xml:space="preserve"> </w:t>
      </w:r>
      <w:r>
        <w:rPr>
          <w:spacing w:val="-2"/>
          <w:sz w:val="24"/>
          <w:szCs w:val="24"/>
        </w:rPr>
        <w:t>in</w:t>
      </w:r>
      <w:r>
        <w:rPr>
          <w:spacing w:val="-3"/>
          <w:sz w:val="24"/>
          <w:szCs w:val="24"/>
        </w:rPr>
        <w:t>f</w:t>
      </w:r>
      <w:r>
        <w:rPr>
          <w:spacing w:val="-2"/>
          <w:sz w:val="24"/>
          <w:szCs w:val="24"/>
        </w:rPr>
        <w:t>o</w:t>
      </w:r>
      <w:r>
        <w:rPr>
          <w:spacing w:val="-6"/>
          <w:sz w:val="24"/>
          <w:szCs w:val="24"/>
        </w:rPr>
        <w:t>r</w:t>
      </w:r>
      <w:r>
        <w:rPr>
          <w:spacing w:val="-2"/>
          <w:sz w:val="24"/>
          <w:szCs w:val="24"/>
        </w:rPr>
        <w:t>m</w:t>
      </w:r>
      <w:r>
        <w:rPr>
          <w:spacing w:val="-3"/>
          <w:sz w:val="24"/>
          <w:szCs w:val="24"/>
        </w:rPr>
        <w:t>a</w:t>
      </w:r>
      <w:r>
        <w:rPr>
          <w:spacing w:val="-2"/>
          <w:sz w:val="24"/>
          <w:szCs w:val="24"/>
        </w:rPr>
        <w:t>t</w:t>
      </w:r>
      <w:r>
        <w:rPr>
          <w:spacing w:val="-4"/>
          <w:sz w:val="24"/>
          <w:szCs w:val="24"/>
        </w:rPr>
        <w:t>i</w:t>
      </w:r>
      <w:r>
        <w:rPr>
          <w:spacing w:val="-2"/>
          <w:sz w:val="24"/>
          <w:szCs w:val="24"/>
        </w:rPr>
        <w:t>o</w:t>
      </w:r>
      <w:r>
        <w:rPr>
          <w:sz w:val="24"/>
          <w:szCs w:val="24"/>
        </w:rPr>
        <w:t>n</w:t>
      </w:r>
      <w:r>
        <w:rPr>
          <w:spacing w:val="-5"/>
          <w:sz w:val="24"/>
          <w:szCs w:val="24"/>
        </w:rPr>
        <w:t xml:space="preserve"> </w:t>
      </w:r>
      <w:r>
        <w:rPr>
          <w:spacing w:val="-3"/>
          <w:sz w:val="24"/>
          <w:szCs w:val="24"/>
        </w:rPr>
        <w:t>c</w:t>
      </w:r>
      <w:r>
        <w:rPr>
          <w:spacing w:val="-2"/>
          <w:sz w:val="24"/>
          <w:szCs w:val="24"/>
        </w:rPr>
        <w:t>o</w:t>
      </w:r>
      <w:r>
        <w:rPr>
          <w:spacing w:val="-5"/>
          <w:sz w:val="24"/>
          <w:szCs w:val="24"/>
        </w:rPr>
        <w:t>n</w:t>
      </w:r>
      <w:r>
        <w:rPr>
          <w:spacing w:val="-2"/>
          <w:sz w:val="24"/>
          <w:szCs w:val="24"/>
        </w:rPr>
        <w:t>t</w:t>
      </w:r>
      <w:r>
        <w:rPr>
          <w:spacing w:val="-3"/>
          <w:sz w:val="24"/>
          <w:szCs w:val="24"/>
        </w:rPr>
        <w:t>a</w:t>
      </w:r>
      <w:r>
        <w:rPr>
          <w:spacing w:val="-4"/>
          <w:sz w:val="24"/>
          <w:szCs w:val="24"/>
        </w:rPr>
        <w:t>i</w:t>
      </w:r>
      <w:r>
        <w:rPr>
          <w:spacing w:val="-5"/>
          <w:sz w:val="24"/>
          <w:szCs w:val="24"/>
        </w:rPr>
        <w:t>n</w:t>
      </w:r>
      <w:r>
        <w:rPr>
          <w:spacing w:val="-3"/>
          <w:sz w:val="24"/>
          <w:szCs w:val="24"/>
        </w:rPr>
        <w:t>e</w:t>
      </w:r>
      <w:r>
        <w:rPr>
          <w:sz w:val="24"/>
          <w:szCs w:val="24"/>
        </w:rPr>
        <w:t>d</w:t>
      </w:r>
      <w:r>
        <w:rPr>
          <w:spacing w:val="-5"/>
          <w:sz w:val="24"/>
          <w:szCs w:val="24"/>
        </w:rPr>
        <w:t xml:space="preserve"> </w:t>
      </w:r>
      <w:r>
        <w:rPr>
          <w:spacing w:val="-2"/>
          <w:sz w:val="24"/>
          <w:szCs w:val="24"/>
        </w:rPr>
        <w:t>i</w:t>
      </w:r>
      <w:r>
        <w:rPr>
          <w:sz w:val="24"/>
          <w:szCs w:val="24"/>
        </w:rPr>
        <w:t>n</w:t>
      </w:r>
      <w:r>
        <w:rPr>
          <w:spacing w:val="-7"/>
          <w:sz w:val="24"/>
          <w:szCs w:val="24"/>
        </w:rPr>
        <w:t xml:space="preserve"> </w:t>
      </w:r>
      <w:r>
        <w:rPr>
          <w:spacing w:val="-2"/>
          <w:sz w:val="24"/>
          <w:szCs w:val="24"/>
        </w:rPr>
        <w:t>th</w:t>
      </w:r>
      <w:r>
        <w:rPr>
          <w:sz w:val="24"/>
          <w:szCs w:val="24"/>
        </w:rPr>
        <w:t>e</w:t>
      </w:r>
      <w:r>
        <w:rPr>
          <w:spacing w:val="-8"/>
          <w:sz w:val="24"/>
          <w:szCs w:val="24"/>
        </w:rPr>
        <w:t xml:space="preserve"> </w:t>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w:t>
      </w:r>
      <w:r>
        <w:rPr>
          <w:sz w:val="24"/>
          <w:szCs w:val="24"/>
        </w:rPr>
        <w:t xml:space="preserve">t </w:t>
      </w:r>
      <w:r>
        <w:rPr>
          <w:spacing w:val="-3"/>
          <w:sz w:val="24"/>
          <w:szCs w:val="24"/>
        </w:rPr>
        <w:t>Or</w:t>
      </w:r>
      <w:r>
        <w:rPr>
          <w:spacing w:val="-2"/>
          <w:sz w:val="24"/>
          <w:szCs w:val="24"/>
        </w:rPr>
        <w:t>i</w:t>
      </w:r>
      <w:r>
        <w:rPr>
          <w:spacing w:val="-3"/>
          <w:sz w:val="24"/>
          <w:szCs w:val="24"/>
        </w:rPr>
        <w:t>e</w:t>
      </w:r>
      <w:r>
        <w:rPr>
          <w:spacing w:val="-2"/>
          <w:sz w:val="24"/>
          <w:szCs w:val="24"/>
        </w:rPr>
        <w:t>nt</w:t>
      </w:r>
      <w:r>
        <w:rPr>
          <w:spacing w:val="-3"/>
          <w:sz w:val="24"/>
          <w:szCs w:val="24"/>
        </w:rPr>
        <w:t>a</w:t>
      </w:r>
      <w:r>
        <w:rPr>
          <w:spacing w:val="-4"/>
          <w:sz w:val="24"/>
          <w:szCs w:val="24"/>
        </w:rPr>
        <w:t>t</w:t>
      </w:r>
      <w:r>
        <w:rPr>
          <w:spacing w:val="-2"/>
          <w:sz w:val="24"/>
          <w:szCs w:val="24"/>
        </w:rPr>
        <w:t>io</w:t>
      </w:r>
      <w:r>
        <w:rPr>
          <w:sz w:val="24"/>
          <w:szCs w:val="24"/>
        </w:rPr>
        <w:t>n</w:t>
      </w:r>
      <w:r>
        <w:rPr>
          <w:spacing w:val="50"/>
          <w:sz w:val="24"/>
          <w:szCs w:val="24"/>
        </w:rPr>
        <w:t xml:space="preserve"> </w:t>
      </w:r>
      <w:r>
        <w:rPr>
          <w:spacing w:val="-3"/>
          <w:sz w:val="24"/>
          <w:szCs w:val="24"/>
        </w:rPr>
        <w:t>Ha</w:t>
      </w:r>
      <w:r>
        <w:rPr>
          <w:spacing w:val="-2"/>
          <w:sz w:val="24"/>
          <w:szCs w:val="24"/>
        </w:rPr>
        <w:t>nd</w:t>
      </w:r>
      <w:r>
        <w:rPr>
          <w:spacing w:val="-5"/>
          <w:sz w:val="24"/>
          <w:szCs w:val="24"/>
        </w:rPr>
        <w:t>b</w:t>
      </w:r>
      <w:r>
        <w:rPr>
          <w:spacing w:val="-2"/>
          <w:sz w:val="24"/>
          <w:szCs w:val="24"/>
        </w:rPr>
        <w:t>oo</w:t>
      </w:r>
      <w:r>
        <w:rPr>
          <w:sz w:val="24"/>
          <w:szCs w:val="24"/>
        </w:rPr>
        <w:t>k</w:t>
      </w:r>
      <w:r>
        <w:rPr>
          <w:spacing w:val="-7"/>
          <w:sz w:val="24"/>
          <w:szCs w:val="24"/>
        </w:rPr>
        <w:t xml:space="preserve"> </w:t>
      </w:r>
      <w:r>
        <w:rPr>
          <w:spacing w:val="-2"/>
          <w:sz w:val="24"/>
          <w:szCs w:val="24"/>
        </w:rPr>
        <w:t>i</w:t>
      </w:r>
      <w:r>
        <w:rPr>
          <w:sz w:val="24"/>
          <w:szCs w:val="24"/>
        </w:rPr>
        <w:t>s</w:t>
      </w:r>
      <w:r>
        <w:rPr>
          <w:spacing w:val="-7"/>
          <w:sz w:val="24"/>
          <w:szCs w:val="24"/>
        </w:rPr>
        <w:t xml:space="preserve"> </w:t>
      </w:r>
      <w:r>
        <w:rPr>
          <w:spacing w:val="-2"/>
          <w:sz w:val="24"/>
          <w:szCs w:val="24"/>
        </w:rPr>
        <w:t>no</w:t>
      </w:r>
      <w:r>
        <w:rPr>
          <w:sz w:val="24"/>
          <w:szCs w:val="24"/>
        </w:rPr>
        <w:t>t</w:t>
      </w:r>
      <w:r>
        <w:rPr>
          <w:spacing w:val="-4"/>
          <w:sz w:val="24"/>
          <w:szCs w:val="24"/>
        </w:rPr>
        <w:t xml:space="preserve"> </w:t>
      </w:r>
      <w:r>
        <w:rPr>
          <w:spacing w:val="-3"/>
          <w:sz w:val="24"/>
          <w:szCs w:val="24"/>
        </w:rPr>
        <w:t>c</w:t>
      </w:r>
      <w:r>
        <w:rPr>
          <w:spacing w:val="-5"/>
          <w:sz w:val="24"/>
          <w:szCs w:val="24"/>
        </w:rPr>
        <w:t>o</w:t>
      </w:r>
      <w:r>
        <w:rPr>
          <w:spacing w:val="-2"/>
          <w:sz w:val="24"/>
          <w:szCs w:val="24"/>
        </w:rPr>
        <w:t>ns</w:t>
      </w:r>
      <w:r>
        <w:rPr>
          <w:spacing w:val="-4"/>
          <w:sz w:val="24"/>
          <w:szCs w:val="24"/>
        </w:rPr>
        <w:t>i</w:t>
      </w:r>
      <w:r>
        <w:rPr>
          <w:spacing w:val="-2"/>
          <w:sz w:val="24"/>
          <w:szCs w:val="24"/>
        </w:rPr>
        <w:t>d</w:t>
      </w:r>
      <w:r>
        <w:rPr>
          <w:spacing w:val="-3"/>
          <w:sz w:val="24"/>
          <w:szCs w:val="24"/>
        </w:rPr>
        <w:t>ere</w:t>
      </w:r>
      <w:r>
        <w:rPr>
          <w:sz w:val="24"/>
          <w:szCs w:val="24"/>
        </w:rPr>
        <w:t>d</w:t>
      </w:r>
      <w:r>
        <w:rPr>
          <w:spacing w:val="-5"/>
          <w:sz w:val="24"/>
          <w:szCs w:val="24"/>
        </w:rPr>
        <w:t xml:space="preserve"> </w:t>
      </w:r>
      <w:r>
        <w:rPr>
          <w:spacing w:val="-3"/>
          <w:sz w:val="24"/>
          <w:szCs w:val="24"/>
        </w:rPr>
        <w:t>a</w:t>
      </w:r>
      <w:r>
        <w:rPr>
          <w:sz w:val="24"/>
          <w:szCs w:val="24"/>
        </w:rPr>
        <w:t>n</w:t>
      </w:r>
      <w:r>
        <w:rPr>
          <w:spacing w:val="-5"/>
          <w:sz w:val="24"/>
          <w:szCs w:val="24"/>
        </w:rPr>
        <w:t xml:space="preserve"> </w:t>
      </w:r>
      <w:r>
        <w:rPr>
          <w:spacing w:val="-6"/>
          <w:sz w:val="24"/>
          <w:szCs w:val="24"/>
        </w:rPr>
        <w:t>e</w:t>
      </w:r>
      <w:r>
        <w:rPr>
          <w:sz w:val="24"/>
          <w:szCs w:val="24"/>
        </w:rPr>
        <w:t>x</w:t>
      </w:r>
      <w:r>
        <w:rPr>
          <w:spacing w:val="-3"/>
          <w:sz w:val="24"/>
          <w:szCs w:val="24"/>
        </w:rPr>
        <w:t>c</w:t>
      </w:r>
      <w:r>
        <w:rPr>
          <w:spacing w:val="-5"/>
          <w:sz w:val="24"/>
          <w:szCs w:val="24"/>
        </w:rPr>
        <w:t>u</w:t>
      </w:r>
      <w:r>
        <w:rPr>
          <w:spacing w:val="-2"/>
          <w:sz w:val="24"/>
          <w:szCs w:val="24"/>
        </w:rPr>
        <w:t>s</w:t>
      </w:r>
      <w:r>
        <w:rPr>
          <w:sz w:val="24"/>
          <w:szCs w:val="24"/>
        </w:rPr>
        <w:t>e</w:t>
      </w:r>
      <w:r>
        <w:rPr>
          <w:spacing w:val="-8"/>
          <w:sz w:val="24"/>
          <w:szCs w:val="24"/>
        </w:rPr>
        <w:t xml:space="preserve"> </w:t>
      </w:r>
      <w:r>
        <w:rPr>
          <w:spacing w:val="-3"/>
          <w:sz w:val="24"/>
          <w:szCs w:val="24"/>
        </w:rPr>
        <w:t>f</w:t>
      </w:r>
      <w:r>
        <w:rPr>
          <w:spacing w:val="-2"/>
          <w:sz w:val="24"/>
          <w:szCs w:val="24"/>
        </w:rPr>
        <w:t>o</w:t>
      </w:r>
      <w:r>
        <w:rPr>
          <w:sz w:val="24"/>
          <w:szCs w:val="24"/>
        </w:rPr>
        <w:t>r</w:t>
      </w:r>
      <w:r>
        <w:rPr>
          <w:spacing w:val="-6"/>
          <w:sz w:val="24"/>
          <w:szCs w:val="24"/>
        </w:rPr>
        <w:t xml:space="preserve"> </w:t>
      </w:r>
      <w:r>
        <w:rPr>
          <w:spacing w:val="-2"/>
          <w:sz w:val="24"/>
          <w:szCs w:val="24"/>
        </w:rPr>
        <w:t>no</w:t>
      </w:r>
      <w:r>
        <w:rPr>
          <w:spacing w:val="-1"/>
          <w:sz w:val="24"/>
          <w:szCs w:val="24"/>
        </w:rPr>
        <w:t>n</w:t>
      </w:r>
      <w:r>
        <w:rPr>
          <w:spacing w:val="-3"/>
          <w:sz w:val="24"/>
          <w:szCs w:val="24"/>
        </w:rPr>
        <w:t>-c</w:t>
      </w:r>
      <w:r>
        <w:rPr>
          <w:spacing w:val="-5"/>
          <w:sz w:val="24"/>
          <w:szCs w:val="24"/>
        </w:rPr>
        <w:t>o</w:t>
      </w:r>
      <w:r>
        <w:rPr>
          <w:spacing w:val="-2"/>
          <w:sz w:val="24"/>
          <w:szCs w:val="24"/>
        </w:rPr>
        <w:t>mp</w:t>
      </w:r>
      <w:r>
        <w:rPr>
          <w:spacing w:val="-4"/>
          <w:sz w:val="24"/>
          <w:szCs w:val="24"/>
        </w:rPr>
        <w:t>l</w:t>
      </w:r>
      <w:r>
        <w:rPr>
          <w:spacing w:val="-2"/>
          <w:sz w:val="24"/>
          <w:szCs w:val="24"/>
        </w:rPr>
        <w:t>i</w:t>
      </w:r>
      <w:r>
        <w:rPr>
          <w:spacing w:val="-3"/>
          <w:sz w:val="24"/>
          <w:szCs w:val="24"/>
        </w:rPr>
        <w:t>a</w:t>
      </w:r>
      <w:r>
        <w:rPr>
          <w:spacing w:val="-2"/>
          <w:sz w:val="24"/>
          <w:szCs w:val="24"/>
        </w:rPr>
        <w:t>n</w:t>
      </w:r>
      <w:r>
        <w:rPr>
          <w:spacing w:val="-3"/>
          <w:sz w:val="24"/>
          <w:szCs w:val="24"/>
        </w:rPr>
        <w:t>c</w:t>
      </w:r>
      <w:r>
        <w:rPr>
          <w:sz w:val="24"/>
          <w:szCs w:val="24"/>
        </w:rPr>
        <w:t>e</w:t>
      </w:r>
      <w:r>
        <w:rPr>
          <w:spacing w:val="-6"/>
          <w:sz w:val="24"/>
          <w:szCs w:val="24"/>
        </w:rPr>
        <w:t xml:space="preserve"> </w:t>
      </w:r>
      <w:r>
        <w:rPr>
          <w:spacing w:val="-2"/>
          <w:sz w:val="24"/>
          <w:szCs w:val="24"/>
        </w:rPr>
        <w:t>o</w:t>
      </w:r>
      <w:r>
        <w:rPr>
          <w:sz w:val="24"/>
          <w:szCs w:val="24"/>
        </w:rPr>
        <w:t xml:space="preserve">r </w:t>
      </w:r>
      <w:r>
        <w:rPr>
          <w:spacing w:val="-2"/>
          <w:sz w:val="24"/>
          <w:szCs w:val="24"/>
        </w:rPr>
        <w:t>l</w:t>
      </w:r>
      <w:r>
        <w:rPr>
          <w:spacing w:val="-3"/>
          <w:sz w:val="24"/>
          <w:szCs w:val="24"/>
        </w:rPr>
        <w:t>ac</w:t>
      </w:r>
      <w:r>
        <w:rPr>
          <w:sz w:val="24"/>
          <w:szCs w:val="24"/>
        </w:rPr>
        <w:t>k</w:t>
      </w:r>
      <w:r>
        <w:rPr>
          <w:spacing w:val="-5"/>
          <w:sz w:val="24"/>
          <w:szCs w:val="24"/>
        </w:rPr>
        <w:t xml:space="preserve"> </w:t>
      </w:r>
      <w:r>
        <w:rPr>
          <w:spacing w:val="-2"/>
          <w:sz w:val="24"/>
          <w:szCs w:val="24"/>
        </w:rPr>
        <w:t>o</w:t>
      </w:r>
      <w:r>
        <w:rPr>
          <w:sz w:val="24"/>
          <w:szCs w:val="24"/>
        </w:rPr>
        <w:t>f</w:t>
      </w:r>
      <w:r>
        <w:rPr>
          <w:spacing w:val="50"/>
          <w:sz w:val="24"/>
          <w:szCs w:val="24"/>
        </w:rPr>
        <w:t xml:space="preserve"> </w:t>
      </w:r>
      <w:r>
        <w:rPr>
          <w:spacing w:val="-2"/>
          <w:sz w:val="24"/>
          <w:szCs w:val="24"/>
        </w:rPr>
        <w:t>und</w:t>
      </w:r>
      <w:r>
        <w:rPr>
          <w:spacing w:val="-3"/>
          <w:sz w:val="24"/>
          <w:szCs w:val="24"/>
        </w:rPr>
        <w:t>er</w:t>
      </w:r>
      <w:r>
        <w:rPr>
          <w:spacing w:val="-5"/>
          <w:sz w:val="24"/>
          <w:szCs w:val="24"/>
        </w:rPr>
        <w:t>s</w:t>
      </w:r>
      <w:r>
        <w:rPr>
          <w:spacing w:val="-2"/>
          <w:sz w:val="24"/>
          <w:szCs w:val="24"/>
        </w:rPr>
        <w:t>t</w:t>
      </w:r>
      <w:r>
        <w:rPr>
          <w:spacing w:val="-3"/>
          <w:sz w:val="24"/>
          <w:szCs w:val="24"/>
        </w:rPr>
        <w:t>a</w:t>
      </w:r>
      <w:r>
        <w:rPr>
          <w:spacing w:val="-2"/>
          <w:sz w:val="24"/>
          <w:szCs w:val="24"/>
        </w:rPr>
        <w:t>n</w:t>
      </w:r>
      <w:r>
        <w:rPr>
          <w:spacing w:val="-5"/>
          <w:sz w:val="24"/>
          <w:szCs w:val="24"/>
        </w:rPr>
        <w:t>d</w:t>
      </w:r>
      <w:r>
        <w:rPr>
          <w:spacing w:val="-2"/>
          <w:sz w:val="24"/>
          <w:szCs w:val="24"/>
        </w:rPr>
        <w:t>in</w:t>
      </w:r>
      <w:r>
        <w:rPr>
          <w:spacing w:val="-5"/>
          <w:sz w:val="24"/>
          <w:szCs w:val="24"/>
        </w:rPr>
        <w:t>g</w:t>
      </w:r>
      <w:r>
        <w:rPr>
          <w:sz w:val="24"/>
          <w:szCs w:val="24"/>
        </w:rPr>
        <w:t>.</w:t>
      </w:r>
    </w:p>
    <w:p w:rsidR="004A7F7F" w:rsidRDefault="004A7F7F" w:rsidP="00B52650">
      <w:pPr>
        <w:spacing w:before="10" w:line="480" w:lineRule="auto"/>
        <w:ind w:left="208" w:right="1748" w:firstLine="720"/>
        <w:jc w:val="both"/>
        <w:rPr>
          <w:sz w:val="24"/>
          <w:szCs w:val="24"/>
        </w:rPr>
      </w:pPr>
      <w:r>
        <w:rPr>
          <w:spacing w:val="-3"/>
          <w:sz w:val="24"/>
          <w:szCs w:val="24"/>
        </w:rPr>
        <w:t>T</w:t>
      </w:r>
      <w:r>
        <w:rPr>
          <w:spacing w:val="-2"/>
          <w:sz w:val="24"/>
          <w:szCs w:val="24"/>
        </w:rPr>
        <w:t>h</w:t>
      </w:r>
      <w:r>
        <w:rPr>
          <w:sz w:val="24"/>
          <w:szCs w:val="24"/>
        </w:rPr>
        <w:t>e</w:t>
      </w:r>
      <w:r>
        <w:rPr>
          <w:spacing w:val="-6"/>
          <w:sz w:val="24"/>
          <w:szCs w:val="24"/>
        </w:rPr>
        <w:t xml:space="preserve"> </w:t>
      </w:r>
      <w:r>
        <w:rPr>
          <w:spacing w:val="-3"/>
          <w:sz w:val="24"/>
          <w:szCs w:val="24"/>
        </w:rPr>
        <w:t>Ve</w:t>
      </w:r>
      <w:r>
        <w:rPr>
          <w:spacing w:val="-2"/>
          <w:sz w:val="24"/>
          <w:szCs w:val="24"/>
        </w:rPr>
        <w:t>t</w:t>
      </w:r>
      <w:r>
        <w:rPr>
          <w:spacing w:val="-3"/>
          <w:sz w:val="24"/>
          <w:szCs w:val="24"/>
        </w:rPr>
        <w:t>er</w:t>
      </w:r>
      <w:r>
        <w:rPr>
          <w:spacing w:val="-2"/>
          <w:sz w:val="24"/>
          <w:szCs w:val="24"/>
        </w:rPr>
        <w:t>in</w:t>
      </w:r>
      <w:r>
        <w:rPr>
          <w:spacing w:val="-3"/>
          <w:sz w:val="24"/>
          <w:szCs w:val="24"/>
        </w:rPr>
        <w:t>a</w:t>
      </w:r>
      <w:r>
        <w:rPr>
          <w:sz w:val="24"/>
          <w:szCs w:val="24"/>
        </w:rPr>
        <w:t>ry</w:t>
      </w:r>
      <w:r>
        <w:rPr>
          <w:spacing w:val="-13"/>
          <w:sz w:val="24"/>
          <w:szCs w:val="24"/>
        </w:rPr>
        <w:t xml:space="preserve"> </w:t>
      </w:r>
      <w:r>
        <w:rPr>
          <w:spacing w:val="-3"/>
          <w:sz w:val="24"/>
          <w:szCs w:val="24"/>
        </w:rPr>
        <w:t>Tec</w:t>
      </w:r>
      <w:r>
        <w:rPr>
          <w:spacing w:val="-2"/>
          <w:sz w:val="24"/>
          <w:szCs w:val="24"/>
        </w:rPr>
        <w:t>hnol</w:t>
      </w:r>
      <w:r>
        <w:rPr>
          <w:spacing w:val="-5"/>
          <w:sz w:val="24"/>
          <w:szCs w:val="24"/>
        </w:rPr>
        <w:t>o</w:t>
      </w:r>
      <w:r>
        <w:rPr>
          <w:sz w:val="24"/>
          <w:szCs w:val="24"/>
        </w:rPr>
        <w:t>gy</w:t>
      </w:r>
      <w:r>
        <w:rPr>
          <w:spacing w:val="-12"/>
          <w:sz w:val="24"/>
          <w:szCs w:val="24"/>
        </w:rPr>
        <w:t xml:space="preserve"> </w:t>
      </w:r>
      <w:r>
        <w:rPr>
          <w:spacing w:val="-1"/>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m</w:t>
      </w:r>
      <w:r>
        <w:rPr>
          <w:spacing w:val="-4"/>
          <w:sz w:val="24"/>
          <w:szCs w:val="24"/>
        </w:rPr>
        <w:t xml:space="preserve"> </w:t>
      </w:r>
      <w:r>
        <w:rPr>
          <w:spacing w:val="-2"/>
          <w:sz w:val="24"/>
          <w:szCs w:val="24"/>
        </w:rPr>
        <w:t>m</w:t>
      </w:r>
      <w:r>
        <w:rPr>
          <w:spacing w:val="-1"/>
          <w:sz w:val="24"/>
          <w:szCs w:val="24"/>
        </w:rPr>
        <w:t>a</w:t>
      </w:r>
      <w:r>
        <w:rPr>
          <w:sz w:val="24"/>
          <w:szCs w:val="24"/>
        </w:rPr>
        <w:t>y</w:t>
      </w:r>
      <w:r>
        <w:rPr>
          <w:spacing w:val="-10"/>
          <w:sz w:val="24"/>
          <w:szCs w:val="24"/>
        </w:rPr>
        <w:t xml:space="preserve"> </w:t>
      </w:r>
      <w:r>
        <w:rPr>
          <w:spacing w:val="-3"/>
          <w:sz w:val="24"/>
          <w:szCs w:val="24"/>
        </w:rPr>
        <w:t>c</w:t>
      </w:r>
      <w:r>
        <w:rPr>
          <w:spacing w:val="-2"/>
          <w:sz w:val="24"/>
          <w:szCs w:val="24"/>
        </w:rPr>
        <w:t>h</w:t>
      </w:r>
      <w:r>
        <w:rPr>
          <w:spacing w:val="-3"/>
          <w:sz w:val="24"/>
          <w:szCs w:val="24"/>
        </w:rPr>
        <w:t>a</w:t>
      </w:r>
      <w:r>
        <w:rPr>
          <w:spacing w:val="-2"/>
          <w:sz w:val="24"/>
          <w:szCs w:val="24"/>
        </w:rPr>
        <w:t>ng</w:t>
      </w:r>
      <w:r>
        <w:rPr>
          <w:sz w:val="24"/>
          <w:szCs w:val="24"/>
        </w:rPr>
        <w:t>e</w:t>
      </w:r>
      <w:r>
        <w:rPr>
          <w:spacing w:val="-6"/>
          <w:sz w:val="24"/>
          <w:szCs w:val="24"/>
        </w:rPr>
        <w:t xml:space="preserve"> </w:t>
      </w:r>
      <w:r>
        <w:rPr>
          <w:spacing w:val="-2"/>
          <w:sz w:val="24"/>
          <w:szCs w:val="24"/>
        </w:rPr>
        <w:t>poli</w:t>
      </w:r>
      <w:r>
        <w:rPr>
          <w:spacing w:val="-3"/>
          <w:sz w:val="24"/>
          <w:szCs w:val="24"/>
        </w:rPr>
        <w:t>c</w:t>
      </w:r>
      <w:r>
        <w:rPr>
          <w:spacing w:val="-2"/>
          <w:sz w:val="24"/>
          <w:szCs w:val="24"/>
        </w:rPr>
        <w:t>i</w:t>
      </w:r>
      <w:r>
        <w:rPr>
          <w:spacing w:val="-6"/>
          <w:sz w:val="24"/>
          <w:szCs w:val="24"/>
        </w:rPr>
        <w:t>e</w:t>
      </w:r>
      <w:r>
        <w:rPr>
          <w:sz w:val="24"/>
          <w:szCs w:val="24"/>
        </w:rPr>
        <w:t>s</w:t>
      </w:r>
      <w:r>
        <w:rPr>
          <w:spacing w:val="-5"/>
          <w:sz w:val="24"/>
          <w:szCs w:val="24"/>
        </w:rPr>
        <w:t xml:space="preserve"> </w:t>
      </w:r>
      <w:r>
        <w:rPr>
          <w:spacing w:val="-2"/>
          <w:sz w:val="24"/>
          <w:szCs w:val="24"/>
        </w:rPr>
        <w:t>o</w:t>
      </w:r>
      <w:r>
        <w:rPr>
          <w:sz w:val="24"/>
          <w:szCs w:val="24"/>
        </w:rPr>
        <w:t>r</w:t>
      </w:r>
      <w:r>
        <w:rPr>
          <w:spacing w:val="-6"/>
          <w:sz w:val="24"/>
          <w:szCs w:val="24"/>
        </w:rPr>
        <w:t xml:space="preserve"> </w:t>
      </w:r>
      <w:r>
        <w:rPr>
          <w:spacing w:val="-3"/>
          <w:sz w:val="24"/>
          <w:szCs w:val="24"/>
        </w:rPr>
        <w:t>re</w:t>
      </w:r>
      <w:r>
        <w:rPr>
          <w:spacing w:val="-5"/>
          <w:sz w:val="24"/>
          <w:szCs w:val="24"/>
        </w:rPr>
        <w:t>v</w:t>
      </w:r>
      <w:r>
        <w:rPr>
          <w:spacing w:val="-2"/>
          <w:sz w:val="24"/>
          <w:szCs w:val="24"/>
        </w:rPr>
        <w:t>is</w:t>
      </w:r>
      <w:r>
        <w:rPr>
          <w:sz w:val="24"/>
          <w:szCs w:val="24"/>
        </w:rPr>
        <w:t xml:space="preserve">e </w:t>
      </w:r>
      <w:r>
        <w:rPr>
          <w:spacing w:val="-2"/>
          <w:sz w:val="24"/>
          <w:szCs w:val="24"/>
        </w:rPr>
        <w:t>in</w:t>
      </w:r>
      <w:r>
        <w:rPr>
          <w:spacing w:val="-3"/>
          <w:sz w:val="24"/>
          <w:szCs w:val="24"/>
        </w:rPr>
        <w:t>f</w:t>
      </w:r>
      <w:r>
        <w:rPr>
          <w:spacing w:val="-2"/>
          <w:sz w:val="24"/>
          <w:szCs w:val="24"/>
        </w:rPr>
        <w:t>o</w:t>
      </w:r>
      <w:r>
        <w:rPr>
          <w:spacing w:val="-3"/>
          <w:sz w:val="24"/>
          <w:szCs w:val="24"/>
        </w:rPr>
        <w:t>r</w:t>
      </w:r>
      <w:r>
        <w:rPr>
          <w:spacing w:val="-2"/>
          <w:sz w:val="24"/>
          <w:szCs w:val="24"/>
        </w:rPr>
        <w:t>m</w:t>
      </w:r>
      <w:r>
        <w:rPr>
          <w:spacing w:val="-6"/>
          <w:sz w:val="24"/>
          <w:szCs w:val="24"/>
        </w:rPr>
        <w:t>a</w:t>
      </w:r>
      <w:r>
        <w:rPr>
          <w:spacing w:val="-2"/>
          <w:sz w:val="24"/>
          <w:szCs w:val="24"/>
        </w:rPr>
        <w:t>ti</w:t>
      </w:r>
      <w:r>
        <w:rPr>
          <w:spacing w:val="-5"/>
          <w:sz w:val="24"/>
          <w:szCs w:val="24"/>
        </w:rPr>
        <w:t>o</w:t>
      </w:r>
      <w:r>
        <w:rPr>
          <w:sz w:val="24"/>
          <w:szCs w:val="24"/>
        </w:rPr>
        <w:t>n</w:t>
      </w:r>
      <w:r>
        <w:rPr>
          <w:spacing w:val="-5"/>
          <w:sz w:val="24"/>
          <w:szCs w:val="24"/>
        </w:rPr>
        <w:t xml:space="preserve"> </w:t>
      </w:r>
      <w:r>
        <w:rPr>
          <w:spacing w:val="-2"/>
          <w:sz w:val="24"/>
          <w:szCs w:val="24"/>
        </w:rPr>
        <w:t>d</w:t>
      </w:r>
      <w:r>
        <w:rPr>
          <w:spacing w:val="-3"/>
          <w:sz w:val="24"/>
          <w:szCs w:val="24"/>
        </w:rPr>
        <w:t>ee</w:t>
      </w:r>
      <w:r>
        <w:rPr>
          <w:spacing w:val="-2"/>
          <w:sz w:val="24"/>
          <w:szCs w:val="24"/>
        </w:rPr>
        <w:t>m</w:t>
      </w:r>
      <w:r>
        <w:rPr>
          <w:spacing w:val="-3"/>
          <w:sz w:val="24"/>
          <w:szCs w:val="24"/>
        </w:rPr>
        <w:t>e</w:t>
      </w:r>
      <w:r>
        <w:rPr>
          <w:sz w:val="24"/>
          <w:szCs w:val="24"/>
        </w:rPr>
        <w:t>d</w:t>
      </w:r>
      <w:r>
        <w:rPr>
          <w:spacing w:val="-7"/>
          <w:sz w:val="24"/>
          <w:szCs w:val="24"/>
        </w:rPr>
        <w:t xml:space="preserve"> </w:t>
      </w:r>
      <w:r>
        <w:rPr>
          <w:spacing w:val="-2"/>
          <w:sz w:val="24"/>
          <w:szCs w:val="24"/>
        </w:rPr>
        <w:t>n</w:t>
      </w:r>
      <w:r>
        <w:rPr>
          <w:spacing w:val="-3"/>
          <w:sz w:val="24"/>
          <w:szCs w:val="24"/>
        </w:rPr>
        <w:t>ece</w:t>
      </w:r>
      <w:r>
        <w:rPr>
          <w:spacing w:val="-2"/>
          <w:sz w:val="24"/>
          <w:szCs w:val="24"/>
        </w:rPr>
        <w:t>ss</w:t>
      </w:r>
      <w:r>
        <w:rPr>
          <w:spacing w:val="-3"/>
          <w:sz w:val="24"/>
          <w:szCs w:val="24"/>
        </w:rPr>
        <w:t>a</w:t>
      </w:r>
      <w:r>
        <w:rPr>
          <w:sz w:val="24"/>
          <w:szCs w:val="24"/>
        </w:rPr>
        <w:t>ry</w:t>
      </w:r>
      <w:r>
        <w:rPr>
          <w:spacing w:val="-13"/>
          <w:sz w:val="24"/>
          <w:szCs w:val="24"/>
        </w:rPr>
        <w:t xml:space="preserve"> </w:t>
      </w:r>
      <w:r>
        <w:rPr>
          <w:spacing w:val="-2"/>
          <w:sz w:val="24"/>
          <w:szCs w:val="24"/>
        </w:rPr>
        <w:t>du</w:t>
      </w:r>
      <w:r>
        <w:rPr>
          <w:sz w:val="24"/>
          <w:szCs w:val="24"/>
        </w:rPr>
        <w:t>e</w:t>
      </w:r>
      <w:r>
        <w:rPr>
          <w:spacing w:val="-6"/>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i</w:t>
      </w:r>
      <w:r>
        <w:rPr>
          <w:spacing w:val="-5"/>
          <w:sz w:val="24"/>
          <w:szCs w:val="24"/>
        </w:rPr>
        <w:t>n</w:t>
      </w:r>
      <w:r>
        <w:rPr>
          <w:spacing w:val="-2"/>
          <w:sz w:val="24"/>
          <w:szCs w:val="24"/>
        </w:rPr>
        <w:t>st</w:t>
      </w:r>
      <w:r>
        <w:rPr>
          <w:spacing w:val="-4"/>
          <w:sz w:val="24"/>
          <w:szCs w:val="24"/>
        </w:rPr>
        <w:t>i</w:t>
      </w:r>
      <w:r>
        <w:rPr>
          <w:spacing w:val="-2"/>
          <w:sz w:val="24"/>
          <w:szCs w:val="24"/>
        </w:rPr>
        <w:t>t</w:t>
      </w:r>
      <w:r>
        <w:rPr>
          <w:spacing w:val="-5"/>
          <w:sz w:val="24"/>
          <w:szCs w:val="24"/>
        </w:rPr>
        <w:t>u</w:t>
      </w:r>
      <w:r>
        <w:rPr>
          <w:spacing w:val="-2"/>
          <w:sz w:val="24"/>
          <w:szCs w:val="24"/>
        </w:rPr>
        <w:t>ti</w:t>
      </w:r>
      <w:r>
        <w:rPr>
          <w:spacing w:val="-5"/>
          <w:sz w:val="24"/>
          <w:szCs w:val="24"/>
        </w:rPr>
        <w:t>o</w:t>
      </w:r>
      <w:r>
        <w:rPr>
          <w:spacing w:val="-2"/>
          <w:sz w:val="24"/>
          <w:szCs w:val="24"/>
        </w:rPr>
        <w:t>n</w:t>
      </w:r>
      <w:r>
        <w:rPr>
          <w:spacing w:val="-3"/>
          <w:sz w:val="24"/>
          <w:szCs w:val="24"/>
        </w:rPr>
        <w:t>a</w:t>
      </w:r>
      <w:r>
        <w:rPr>
          <w:sz w:val="24"/>
          <w:szCs w:val="24"/>
        </w:rPr>
        <w:t>l</w:t>
      </w:r>
      <w:r>
        <w:rPr>
          <w:spacing w:val="-4"/>
          <w:sz w:val="24"/>
          <w:szCs w:val="24"/>
        </w:rPr>
        <w:t xml:space="preserve"> </w:t>
      </w:r>
      <w:r>
        <w:rPr>
          <w:spacing w:val="-6"/>
          <w:sz w:val="24"/>
          <w:szCs w:val="24"/>
        </w:rPr>
        <w:t>a</w:t>
      </w:r>
      <w:r>
        <w:rPr>
          <w:spacing w:val="-2"/>
          <w:sz w:val="24"/>
          <w:szCs w:val="24"/>
        </w:rPr>
        <w:t>n</w:t>
      </w:r>
      <w:r>
        <w:rPr>
          <w:sz w:val="24"/>
          <w:szCs w:val="24"/>
        </w:rPr>
        <w:t>d</w:t>
      </w:r>
      <w:r>
        <w:rPr>
          <w:spacing w:val="-5"/>
          <w:sz w:val="24"/>
          <w:szCs w:val="24"/>
        </w:rPr>
        <w:t xml:space="preserve"> </w:t>
      </w:r>
      <w:r>
        <w:rPr>
          <w:spacing w:val="-2"/>
          <w:sz w:val="24"/>
          <w:szCs w:val="24"/>
        </w:rPr>
        <w:t>p</w:t>
      </w:r>
      <w:r>
        <w:rPr>
          <w:spacing w:val="-3"/>
          <w:sz w:val="24"/>
          <w:szCs w:val="24"/>
        </w:rPr>
        <w:t>r</w:t>
      </w:r>
      <w:r>
        <w:rPr>
          <w:spacing w:val="-2"/>
          <w:sz w:val="24"/>
          <w:szCs w:val="24"/>
        </w:rPr>
        <w:t>o</w:t>
      </w:r>
      <w:r>
        <w:rPr>
          <w:spacing w:val="-5"/>
          <w:sz w:val="24"/>
          <w:szCs w:val="24"/>
        </w:rPr>
        <w:t>g</w:t>
      </w:r>
      <w:r>
        <w:rPr>
          <w:spacing w:val="-3"/>
          <w:sz w:val="24"/>
          <w:szCs w:val="24"/>
        </w:rPr>
        <w:t>ra</w:t>
      </w:r>
      <w:r>
        <w:rPr>
          <w:sz w:val="24"/>
          <w:szCs w:val="24"/>
        </w:rPr>
        <w:t xml:space="preserve">m </w:t>
      </w:r>
      <w:r>
        <w:rPr>
          <w:spacing w:val="-3"/>
          <w:sz w:val="24"/>
          <w:szCs w:val="24"/>
        </w:rPr>
        <w:t>c</w:t>
      </w:r>
      <w:r>
        <w:rPr>
          <w:spacing w:val="-2"/>
          <w:sz w:val="24"/>
          <w:szCs w:val="24"/>
        </w:rPr>
        <w:t>i</w:t>
      </w:r>
      <w:r>
        <w:rPr>
          <w:spacing w:val="-3"/>
          <w:sz w:val="24"/>
          <w:szCs w:val="24"/>
        </w:rPr>
        <w:t>rc</w:t>
      </w:r>
      <w:r>
        <w:rPr>
          <w:spacing w:val="-2"/>
          <w:sz w:val="24"/>
          <w:szCs w:val="24"/>
        </w:rPr>
        <w:t>um</w:t>
      </w:r>
      <w:r>
        <w:rPr>
          <w:spacing w:val="-5"/>
          <w:sz w:val="24"/>
          <w:szCs w:val="24"/>
        </w:rPr>
        <w:t>s</w:t>
      </w:r>
      <w:r>
        <w:rPr>
          <w:spacing w:val="-2"/>
          <w:sz w:val="24"/>
          <w:szCs w:val="24"/>
        </w:rPr>
        <w:t>t</w:t>
      </w:r>
      <w:r>
        <w:rPr>
          <w:spacing w:val="-3"/>
          <w:sz w:val="24"/>
          <w:szCs w:val="24"/>
        </w:rPr>
        <w:t>a</w:t>
      </w:r>
      <w:r>
        <w:rPr>
          <w:spacing w:val="-2"/>
          <w:sz w:val="24"/>
          <w:szCs w:val="24"/>
        </w:rPr>
        <w:t>n</w:t>
      </w:r>
      <w:r>
        <w:rPr>
          <w:spacing w:val="-3"/>
          <w:sz w:val="24"/>
          <w:szCs w:val="24"/>
        </w:rPr>
        <w:t>ce</w:t>
      </w:r>
      <w:r>
        <w:rPr>
          <w:spacing w:val="-2"/>
          <w:sz w:val="24"/>
          <w:szCs w:val="24"/>
        </w:rPr>
        <w:t>s</w:t>
      </w:r>
      <w:r>
        <w:rPr>
          <w:sz w:val="24"/>
          <w:szCs w:val="24"/>
        </w:rPr>
        <w:t>.</w:t>
      </w:r>
      <w:r>
        <w:rPr>
          <w:spacing w:val="-2"/>
          <w:sz w:val="24"/>
          <w:szCs w:val="24"/>
        </w:rPr>
        <w:t xml:space="preserve"> </w:t>
      </w:r>
      <w:r>
        <w:rPr>
          <w:spacing w:val="-1"/>
          <w:sz w:val="24"/>
          <w:szCs w:val="24"/>
        </w:rPr>
        <w:t>S</w:t>
      </w:r>
      <w:r>
        <w:rPr>
          <w:spacing w:val="-2"/>
          <w:sz w:val="24"/>
          <w:szCs w:val="24"/>
        </w:rPr>
        <w:t>t</w:t>
      </w:r>
      <w:r>
        <w:rPr>
          <w:spacing w:val="-5"/>
          <w:sz w:val="24"/>
          <w:szCs w:val="24"/>
        </w:rPr>
        <w:t>u</w:t>
      </w:r>
      <w:r>
        <w:rPr>
          <w:spacing w:val="-2"/>
          <w:sz w:val="24"/>
          <w:szCs w:val="24"/>
        </w:rPr>
        <w:t>d</w:t>
      </w:r>
      <w:r>
        <w:rPr>
          <w:spacing w:val="-3"/>
          <w:sz w:val="24"/>
          <w:szCs w:val="24"/>
        </w:rPr>
        <w:t>e</w:t>
      </w:r>
      <w:r>
        <w:rPr>
          <w:spacing w:val="-2"/>
          <w:sz w:val="24"/>
          <w:szCs w:val="24"/>
        </w:rPr>
        <w:t>nt</w:t>
      </w:r>
      <w:r>
        <w:rPr>
          <w:sz w:val="24"/>
          <w:szCs w:val="24"/>
        </w:rPr>
        <w:t>s</w:t>
      </w:r>
      <w:r>
        <w:rPr>
          <w:spacing w:val="-7"/>
          <w:sz w:val="24"/>
          <w:szCs w:val="24"/>
        </w:rPr>
        <w:t xml:space="preserve"> </w:t>
      </w:r>
      <w:r>
        <w:rPr>
          <w:spacing w:val="-3"/>
          <w:sz w:val="24"/>
          <w:szCs w:val="24"/>
        </w:rPr>
        <w:t>w</w:t>
      </w:r>
      <w:r>
        <w:rPr>
          <w:spacing w:val="-4"/>
          <w:sz w:val="24"/>
          <w:szCs w:val="24"/>
        </w:rPr>
        <w:t>i</w:t>
      </w:r>
      <w:r>
        <w:rPr>
          <w:spacing w:val="-2"/>
          <w:sz w:val="24"/>
          <w:szCs w:val="24"/>
        </w:rPr>
        <w:t>l</w:t>
      </w:r>
      <w:r>
        <w:rPr>
          <w:sz w:val="24"/>
          <w:szCs w:val="24"/>
        </w:rPr>
        <w:t>l</w:t>
      </w:r>
      <w:r>
        <w:rPr>
          <w:spacing w:val="-4"/>
          <w:sz w:val="24"/>
          <w:szCs w:val="24"/>
        </w:rPr>
        <w:t xml:space="preserve"> </w:t>
      </w:r>
      <w:r>
        <w:rPr>
          <w:spacing w:val="-3"/>
          <w:sz w:val="24"/>
          <w:szCs w:val="24"/>
        </w:rPr>
        <w:t>rece</w:t>
      </w:r>
      <w:r>
        <w:rPr>
          <w:spacing w:val="-4"/>
          <w:sz w:val="24"/>
          <w:szCs w:val="24"/>
        </w:rPr>
        <w:t>i</w:t>
      </w:r>
      <w:r>
        <w:rPr>
          <w:spacing w:val="-2"/>
          <w:sz w:val="24"/>
          <w:szCs w:val="24"/>
        </w:rPr>
        <w:t>v</w:t>
      </w:r>
      <w:r>
        <w:rPr>
          <w:sz w:val="24"/>
          <w:szCs w:val="24"/>
        </w:rPr>
        <w:t>e</w:t>
      </w:r>
      <w:r>
        <w:rPr>
          <w:spacing w:val="-6"/>
          <w:sz w:val="24"/>
          <w:szCs w:val="24"/>
        </w:rPr>
        <w:t xml:space="preserve"> </w:t>
      </w:r>
      <w:r>
        <w:rPr>
          <w:spacing w:val="-3"/>
          <w:sz w:val="24"/>
          <w:szCs w:val="24"/>
        </w:rPr>
        <w:t>a</w:t>
      </w:r>
      <w:r>
        <w:rPr>
          <w:sz w:val="24"/>
          <w:szCs w:val="24"/>
        </w:rPr>
        <w:t>n</w:t>
      </w:r>
      <w:r>
        <w:rPr>
          <w:spacing w:val="-5"/>
          <w:sz w:val="24"/>
          <w:szCs w:val="24"/>
        </w:rPr>
        <w:t xml:space="preserve"> </w:t>
      </w:r>
      <w:r>
        <w:rPr>
          <w:spacing w:val="-6"/>
          <w:sz w:val="24"/>
          <w:szCs w:val="24"/>
        </w:rPr>
        <w:t>a</w:t>
      </w:r>
      <w:r>
        <w:rPr>
          <w:spacing w:val="-2"/>
          <w:sz w:val="24"/>
          <w:szCs w:val="24"/>
        </w:rPr>
        <w:t>dd</w:t>
      </w:r>
      <w:r>
        <w:rPr>
          <w:spacing w:val="-3"/>
          <w:sz w:val="24"/>
          <w:szCs w:val="24"/>
        </w:rPr>
        <w:t>e</w:t>
      </w:r>
      <w:r>
        <w:rPr>
          <w:spacing w:val="-2"/>
          <w:sz w:val="24"/>
          <w:szCs w:val="24"/>
        </w:rPr>
        <w:t>nd</w:t>
      </w:r>
      <w:r>
        <w:rPr>
          <w:spacing w:val="-5"/>
          <w:sz w:val="24"/>
          <w:szCs w:val="24"/>
        </w:rPr>
        <w:t>u</w:t>
      </w:r>
      <w:r>
        <w:rPr>
          <w:sz w:val="24"/>
          <w:szCs w:val="24"/>
        </w:rPr>
        <w:t>m</w:t>
      </w:r>
      <w:r>
        <w:rPr>
          <w:spacing w:val="-4"/>
          <w:sz w:val="24"/>
          <w:szCs w:val="24"/>
        </w:rPr>
        <w:t xml:space="preserve"> </w:t>
      </w:r>
      <w:r>
        <w:rPr>
          <w:spacing w:val="-3"/>
          <w:sz w:val="24"/>
          <w:szCs w:val="24"/>
        </w:rPr>
        <w:t>f</w:t>
      </w:r>
      <w:r>
        <w:rPr>
          <w:spacing w:val="-2"/>
          <w:sz w:val="24"/>
          <w:szCs w:val="24"/>
        </w:rPr>
        <w:t>o</w:t>
      </w:r>
      <w:r>
        <w:rPr>
          <w:sz w:val="24"/>
          <w:szCs w:val="24"/>
        </w:rPr>
        <w:t>r</w:t>
      </w:r>
      <w:r>
        <w:rPr>
          <w:spacing w:val="-8"/>
          <w:sz w:val="24"/>
          <w:szCs w:val="24"/>
        </w:rPr>
        <w:t xml:space="preserve"> </w:t>
      </w:r>
      <w:r>
        <w:rPr>
          <w:spacing w:val="-2"/>
          <w:sz w:val="24"/>
          <w:szCs w:val="24"/>
        </w:rPr>
        <w:t>th</w:t>
      </w:r>
      <w:r>
        <w:rPr>
          <w:sz w:val="24"/>
          <w:szCs w:val="24"/>
        </w:rPr>
        <w:t>e</w:t>
      </w:r>
      <w:r>
        <w:rPr>
          <w:spacing w:val="-6"/>
          <w:sz w:val="24"/>
          <w:szCs w:val="24"/>
        </w:rPr>
        <w:t xml:space="preserve"> </w:t>
      </w:r>
      <w:r>
        <w:rPr>
          <w:spacing w:val="-2"/>
          <w:sz w:val="24"/>
          <w:szCs w:val="24"/>
        </w:rPr>
        <w:t>h</w:t>
      </w:r>
      <w:r>
        <w:rPr>
          <w:spacing w:val="-3"/>
          <w:sz w:val="24"/>
          <w:szCs w:val="24"/>
        </w:rPr>
        <w:t>a</w:t>
      </w:r>
      <w:r>
        <w:rPr>
          <w:spacing w:val="-5"/>
          <w:sz w:val="24"/>
          <w:szCs w:val="24"/>
        </w:rPr>
        <w:t>n</w:t>
      </w:r>
      <w:r>
        <w:rPr>
          <w:spacing w:val="-2"/>
          <w:sz w:val="24"/>
          <w:szCs w:val="24"/>
        </w:rPr>
        <w:t>dbo</w:t>
      </w:r>
      <w:r>
        <w:rPr>
          <w:spacing w:val="-5"/>
          <w:sz w:val="24"/>
          <w:szCs w:val="24"/>
        </w:rPr>
        <w:t>o</w:t>
      </w:r>
      <w:r>
        <w:rPr>
          <w:sz w:val="24"/>
          <w:szCs w:val="24"/>
        </w:rPr>
        <w:t xml:space="preserve">k </w:t>
      </w:r>
      <w:r>
        <w:rPr>
          <w:spacing w:val="-3"/>
          <w:sz w:val="24"/>
          <w:szCs w:val="24"/>
        </w:rPr>
        <w:t>w</w:t>
      </w:r>
      <w:r>
        <w:rPr>
          <w:spacing w:val="-2"/>
          <w:sz w:val="24"/>
          <w:szCs w:val="24"/>
        </w:rPr>
        <w:t>h</w:t>
      </w:r>
      <w:r>
        <w:rPr>
          <w:spacing w:val="-3"/>
          <w:sz w:val="24"/>
          <w:szCs w:val="24"/>
        </w:rPr>
        <w:t>e</w:t>
      </w:r>
      <w:r>
        <w:rPr>
          <w:spacing w:val="-2"/>
          <w:sz w:val="24"/>
          <w:szCs w:val="24"/>
        </w:rPr>
        <w:t>n</w:t>
      </w:r>
      <w:r>
        <w:rPr>
          <w:spacing w:val="-3"/>
          <w:sz w:val="24"/>
          <w:szCs w:val="24"/>
        </w:rPr>
        <w:t>e</w:t>
      </w:r>
      <w:r>
        <w:rPr>
          <w:spacing w:val="-2"/>
          <w:sz w:val="24"/>
          <w:szCs w:val="24"/>
        </w:rPr>
        <w:t>v</w:t>
      </w:r>
      <w:r>
        <w:rPr>
          <w:spacing w:val="-3"/>
          <w:sz w:val="24"/>
          <w:szCs w:val="24"/>
        </w:rPr>
        <w:t>e</w:t>
      </w:r>
      <w:r>
        <w:rPr>
          <w:sz w:val="24"/>
          <w:szCs w:val="24"/>
        </w:rPr>
        <w:t>r</w:t>
      </w:r>
      <w:r>
        <w:rPr>
          <w:spacing w:val="-6"/>
          <w:sz w:val="24"/>
          <w:szCs w:val="24"/>
        </w:rPr>
        <w:t xml:space="preserve"> </w:t>
      </w:r>
      <w:r>
        <w:rPr>
          <w:spacing w:val="-2"/>
          <w:sz w:val="24"/>
          <w:szCs w:val="24"/>
        </w:rPr>
        <w:t>po</w:t>
      </w:r>
      <w:r>
        <w:rPr>
          <w:spacing w:val="-4"/>
          <w:sz w:val="24"/>
          <w:szCs w:val="24"/>
        </w:rPr>
        <w:t>l</w:t>
      </w:r>
      <w:r>
        <w:rPr>
          <w:spacing w:val="-2"/>
          <w:sz w:val="24"/>
          <w:szCs w:val="24"/>
        </w:rPr>
        <w:t>i</w:t>
      </w:r>
      <w:r>
        <w:rPr>
          <w:spacing w:val="-3"/>
          <w:sz w:val="24"/>
          <w:szCs w:val="24"/>
        </w:rPr>
        <w:t>c</w:t>
      </w:r>
      <w:r>
        <w:rPr>
          <w:spacing w:val="-2"/>
          <w:sz w:val="24"/>
          <w:szCs w:val="24"/>
        </w:rPr>
        <w:t>i</w:t>
      </w:r>
      <w:r>
        <w:rPr>
          <w:spacing w:val="-3"/>
          <w:sz w:val="24"/>
          <w:szCs w:val="24"/>
        </w:rPr>
        <w:t>e</w:t>
      </w:r>
      <w:r>
        <w:rPr>
          <w:sz w:val="24"/>
          <w:szCs w:val="24"/>
        </w:rPr>
        <w:t>s</w:t>
      </w:r>
      <w:r>
        <w:rPr>
          <w:spacing w:val="-7"/>
          <w:sz w:val="24"/>
          <w:szCs w:val="24"/>
        </w:rPr>
        <w:t xml:space="preserve"> </w:t>
      </w:r>
      <w:r>
        <w:rPr>
          <w:spacing w:val="-2"/>
          <w:sz w:val="24"/>
          <w:szCs w:val="24"/>
        </w:rPr>
        <w:t>o</w:t>
      </w:r>
      <w:r>
        <w:rPr>
          <w:sz w:val="24"/>
          <w:szCs w:val="24"/>
        </w:rPr>
        <w:t>r</w:t>
      </w:r>
      <w:r>
        <w:rPr>
          <w:spacing w:val="-8"/>
          <w:sz w:val="24"/>
          <w:szCs w:val="24"/>
        </w:rPr>
        <w:t xml:space="preserve"> </w:t>
      </w:r>
      <w:r>
        <w:rPr>
          <w:spacing w:val="-2"/>
          <w:sz w:val="24"/>
          <w:szCs w:val="24"/>
        </w:rPr>
        <w:t>in</w:t>
      </w:r>
      <w:r>
        <w:rPr>
          <w:spacing w:val="-3"/>
          <w:sz w:val="24"/>
          <w:szCs w:val="24"/>
        </w:rPr>
        <w:t>f</w:t>
      </w:r>
      <w:r>
        <w:rPr>
          <w:spacing w:val="-2"/>
          <w:sz w:val="24"/>
          <w:szCs w:val="24"/>
        </w:rPr>
        <w:t>o</w:t>
      </w:r>
      <w:r>
        <w:rPr>
          <w:spacing w:val="-6"/>
          <w:sz w:val="24"/>
          <w:szCs w:val="24"/>
        </w:rPr>
        <w:t>r</w:t>
      </w:r>
      <w:r>
        <w:rPr>
          <w:spacing w:val="-2"/>
          <w:sz w:val="24"/>
          <w:szCs w:val="24"/>
        </w:rPr>
        <w:t>m</w:t>
      </w:r>
      <w:r>
        <w:rPr>
          <w:spacing w:val="-3"/>
          <w:sz w:val="24"/>
          <w:szCs w:val="24"/>
        </w:rPr>
        <w:t>a</w:t>
      </w:r>
      <w:r>
        <w:rPr>
          <w:spacing w:val="-2"/>
          <w:sz w:val="24"/>
          <w:szCs w:val="24"/>
        </w:rPr>
        <w:t>ti</w:t>
      </w:r>
      <w:r>
        <w:rPr>
          <w:spacing w:val="-5"/>
          <w:sz w:val="24"/>
          <w:szCs w:val="24"/>
        </w:rPr>
        <w:t>o</w:t>
      </w:r>
      <w:r>
        <w:rPr>
          <w:sz w:val="24"/>
          <w:szCs w:val="24"/>
        </w:rPr>
        <w:t>n</w:t>
      </w:r>
      <w:r>
        <w:rPr>
          <w:spacing w:val="-5"/>
          <w:sz w:val="24"/>
          <w:szCs w:val="24"/>
        </w:rPr>
        <w:t xml:space="preserve"> </w:t>
      </w:r>
      <w:r>
        <w:rPr>
          <w:spacing w:val="-4"/>
          <w:sz w:val="24"/>
          <w:szCs w:val="24"/>
        </w:rPr>
        <w:t>i</w:t>
      </w:r>
      <w:r>
        <w:rPr>
          <w:sz w:val="24"/>
          <w:szCs w:val="24"/>
        </w:rPr>
        <w:t>s</w:t>
      </w:r>
      <w:r>
        <w:rPr>
          <w:spacing w:val="-5"/>
          <w:sz w:val="24"/>
          <w:szCs w:val="24"/>
        </w:rPr>
        <w:t xml:space="preserve"> </w:t>
      </w:r>
      <w:r>
        <w:rPr>
          <w:spacing w:val="-3"/>
          <w:sz w:val="24"/>
          <w:szCs w:val="24"/>
        </w:rPr>
        <w:t>c</w:t>
      </w:r>
      <w:r>
        <w:rPr>
          <w:spacing w:val="-2"/>
          <w:sz w:val="24"/>
          <w:szCs w:val="24"/>
        </w:rPr>
        <w:t>h</w:t>
      </w:r>
      <w:r>
        <w:rPr>
          <w:spacing w:val="-3"/>
          <w:sz w:val="24"/>
          <w:szCs w:val="24"/>
        </w:rPr>
        <w:t>a</w:t>
      </w:r>
      <w:r>
        <w:rPr>
          <w:spacing w:val="-2"/>
          <w:sz w:val="24"/>
          <w:szCs w:val="24"/>
        </w:rPr>
        <w:t>n</w:t>
      </w:r>
      <w:r>
        <w:rPr>
          <w:spacing w:val="-5"/>
          <w:sz w:val="24"/>
          <w:szCs w:val="24"/>
        </w:rPr>
        <w:t>g</w:t>
      </w:r>
      <w:r>
        <w:rPr>
          <w:spacing w:val="-3"/>
          <w:sz w:val="24"/>
          <w:szCs w:val="24"/>
        </w:rPr>
        <w:t>e</w:t>
      </w:r>
      <w:r>
        <w:rPr>
          <w:sz w:val="24"/>
          <w:szCs w:val="24"/>
        </w:rPr>
        <w:t>d</w:t>
      </w:r>
      <w:r>
        <w:rPr>
          <w:spacing w:val="-4"/>
          <w:sz w:val="24"/>
          <w:szCs w:val="24"/>
        </w:rPr>
        <w:t xml:space="preserve"> </w:t>
      </w:r>
      <w:r>
        <w:rPr>
          <w:spacing w:val="-2"/>
          <w:sz w:val="24"/>
          <w:szCs w:val="24"/>
        </w:rPr>
        <w:t>du</w:t>
      </w:r>
      <w:r>
        <w:rPr>
          <w:spacing w:val="-6"/>
          <w:sz w:val="24"/>
          <w:szCs w:val="24"/>
        </w:rPr>
        <w:t>r</w:t>
      </w:r>
      <w:r>
        <w:rPr>
          <w:spacing w:val="-2"/>
          <w:sz w:val="24"/>
          <w:szCs w:val="24"/>
        </w:rPr>
        <w:t>in</w:t>
      </w:r>
      <w:r>
        <w:rPr>
          <w:sz w:val="24"/>
          <w:szCs w:val="24"/>
        </w:rPr>
        <w:t>g</w:t>
      </w:r>
      <w:r>
        <w:rPr>
          <w:spacing w:val="-7"/>
          <w:sz w:val="24"/>
          <w:szCs w:val="24"/>
        </w:rPr>
        <w:t xml:space="preserve"> </w:t>
      </w:r>
      <w:r>
        <w:rPr>
          <w:spacing w:val="-2"/>
          <w:sz w:val="24"/>
          <w:szCs w:val="24"/>
        </w:rPr>
        <w:t>th</w:t>
      </w:r>
      <w:r>
        <w:rPr>
          <w:sz w:val="24"/>
          <w:szCs w:val="24"/>
        </w:rPr>
        <w:t>e</w:t>
      </w:r>
      <w:r>
        <w:rPr>
          <w:spacing w:val="-6"/>
          <w:sz w:val="24"/>
          <w:szCs w:val="24"/>
        </w:rPr>
        <w:t xml:space="preserve"> </w:t>
      </w:r>
      <w:r>
        <w:rPr>
          <w:spacing w:val="-3"/>
          <w:sz w:val="24"/>
          <w:szCs w:val="24"/>
        </w:rPr>
        <w:t>aca</w:t>
      </w:r>
      <w:r>
        <w:rPr>
          <w:spacing w:val="-2"/>
          <w:sz w:val="24"/>
          <w:szCs w:val="24"/>
        </w:rPr>
        <w:t>d</w:t>
      </w:r>
      <w:r>
        <w:rPr>
          <w:spacing w:val="-3"/>
          <w:sz w:val="24"/>
          <w:szCs w:val="24"/>
        </w:rPr>
        <w:t>e</w:t>
      </w:r>
      <w:r>
        <w:rPr>
          <w:spacing w:val="-2"/>
          <w:sz w:val="24"/>
          <w:szCs w:val="24"/>
        </w:rPr>
        <w:t>mi</w:t>
      </w:r>
      <w:r>
        <w:rPr>
          <w:sz w:val="24"/>
          <w:szCs w:val="24"/>
        </w:rPr>
        <w:t>c</w:t>
      </w:r>
      <w:r>
        <w:rPr>
          <w:spacing w:val="-6"/>
          <w:sz w:val="24"/>
          <w:szCs w:val="24"/>
        </w:rPr>
        <w:t xml:space="preserve"> </w:t>
      </w:r>
      <w:r>
        <w:rPr>
          <w:spacing w:val="-10"/>
          <w:sz w:val="24"/>
          <w:szCs w:val="24"/>
        </w:rPr>
        <w:t>y</w:t>
      </w:r>
      <w:r>
        <w:rPr>
          <w:spacing w:val="-3"/>
          <w:sz w:val="24"/>
          <w:szCs w:val="24"/>
        </w:rPr>
        <w:t>e</w:t>
      </w:r>
      <w:r>
        <w:rPr>
          <w:spacing w:val="-1"/>
          <w:sz w:val="24"/>
          <w:szCs w:val="24"/>
        </w:rPr>
        <w:t>a</w:t>
      </w:r>
      <w:r>
        <w:rPr>
          <w:spacing w:val="-3"/>
          <w:sz w:val="24"/>
          <w:szCs w:val="24"/>
        </w:rPr>
        <w:t>r</w:t>
      </w:r>
      <w:r>
        <w:rPr>
          <w:sz w:val="24"/>
          <w:szCs w:val="24"/>
        </w:rPr>
        <w:t>.</w:t>
      </w:r>
    </w:p>
    <w:p w:rsidR="004A7F7F" w:rsidRDefault="004A7F7F" w:rsidP="00B52650">
      <w:pPr>
        <w:spacing w:line="200" w:lineRule="exact"/>
        <w:jc w:val="both"/>
      </w:pPr>
    </w:p>
    <w:p w:rsidR="004A7F7F" w:rsidRDefault="004A7F7F" w:rsidP="00B52650">
      <w:pPr>
        <w:spacing w:line="200" w:lineRule="exact"/>
        <w:jc w:val="both"/>
      </w:pPr>
    </w:p>
    <w:p w:rsidR="004A7F7F" w:rsidRDefault="004A7F7F" w:rsidP="00B52650">
      <w:pPr>
        <w:spacing w:line="200" w:lineRule="exact"/>
        <w:jc w:val="both"/>
      </w:pPr>
    </w:p>
    <w:p w:rsidR="004A7F7F" w:rsidRDefault="004A7F7F" w:rsidP="00B52650">
      <w:pPr>
        <w:spacing w:before="3" w:line="240" w:lineRule="exact"/>
        <w:jc w:val="both"/>
        <w:rPr>
          <w:sz w:val="24"/>
          <w:szCs w:val="24"/>
        </w:rPr>
      </w:pPr>
    </w:p>
    <w:p w:rsidR="004A7F7F" w:rsidRDefault="004A7F7F" w:rsidP="00B52650">
      <w:pPr>
        <w:ind w:left="117" w:right="1930" w:firstLine="149"/>
        <w:jc w:val="both"/>
        <w:rPr>
          <w:sz w:val="24"/>
          <w:szCs w:val="24"/>
        </w:rPr>
      </w:pPr>
      <w:r>
        <w:rPr>
          <w:b/>
          <w:i/>
          <w:sz w:val="24"/>
          <w:szCs w:val="24"/>
        </w:rPr>
        <w:t>I</w:t>
      </w:r>
      <w:r>
        <w:rPr>
          <w:b/>
          <w:i/>
          <w:spacing w:val="-5"/>
          <w:sz w:val="24"/>
          <w:szCs w:val="24"/>
        </w:rPr>
        <w:t xml:space="preserve"> </w:t>
      </w:r>
      <w:r>
        <w:rPr>
          <w:b/>
          <w:i/>
          <w:spacing w:val="-4"/>
          <w:sz w:val="24"/>
          <w:szCs w:val="24"/>
        </w:rPr>
        <w:t>h</w:t>
      </w:r>
      <w:r>
        <w:rPr>
          <w:b/>
          <w:i/>
          <w:spacing w:val="-2"/>
          <w:sz w:val="24"/>
          <w:szCs w:val="24"/>
        </w:rPr>
        <w:t>a</w:t>
      </w:r>
      <w:r>
        <w:rPr>
          <w:b/>
          <w:i/>
          <w:spacing w:val="-3"/>
          <w:sz w:val="24"/>
          <w:szCs w:val="24"/>
        </w:rPr>
        <w:t>v</w:t>
      </w:r>
      <w:r>
        <w:rPr>
          <w:b/>
          <w:i/>
          <w:sz w:val="24"/>
          <w:szCs w:val="24"/>
        </w:rPr>
        <w:t>e</w:t>
      </w:r>
      <w:r>
        <w:rPr>
          <w:b/>
          <w:i/>
          <w:spacing w:val="-6"/>
          <w:sz w:val="24"/>
          <w:szCs w:val="24"/>
        </w:rPr>
        <w:t xml:space="preserve"> </w:t>
      </w:r>
      <w:r>
        <w:rPr>
          <w:b/>
          <w:i/>
          <w:spacing w:val="-2"/>
          <w:sz w:val="24"/>
          <w:szCs w:val="24"/>
        </w:rPr>
        <w:t>r</w:t>
      </w:r>
      <w:r>
        <w:rPr>
          <w:b/>
          <w:i/>
          <w:spacing w:val="-3"/>
          <w:sz w:val="24"/>
          <w:szCs w:val="24"/>
        </w:rPr>
        <w:t>e</w:t>
      </w:r>
      <w:r>
        <w:rPr>
          <w:b/>
          <w:i/>
          <w:spacing w:val="-2"/>
          <w:sz w:val="24"/>
          <w:szCs w:val="24"/>
        </w:rPr>
        <w:t>a</w:t>
      </w:r>
      <w:r>
        <w:rPr>
          <w:b/>
          <w:i/>
          <w:spacing w:val="-5"/>
          <w:sz w:val="24"/>
          <w:szCs w:val="24"/>
        </w:rPr>
        <w:t>d</w:t>
      </w:r>
      <w:r>
        <w:rPr>
          <w:b/>
          <w:i/>
          <w:sz w:val="24"/>
          <w:szCs w:val="24"/>
        </w:rPr>
        <w:t>,</w:t>
      </w:r>
      <w:r>
        <w:rPr>
          <w:b/>
          <w:i/>
          <w:spacing w:val="-5"/>
          <w:sz w:val="24"/>
          <w:szCs w:val="24"/>
        </w:rPr>
        <w:t xml:space="preserve"> </w:t>
      </w:r>
      <w:r>
        <w:rPr>
          <w:b/>
          <w:i/>
          <w:spacing w:val="-4"/>
          <w:sz w:val="24"/>
          <w:szCs w:val="24"/>
        </w:rPr>
        <w:t>u</w:t>
      </w:r>
      <w:r>
        <w:rPr>
          <w:b/>
          <w:i/>
          <w:spacing w:val="-1"/>
          <w:sz w:val="24"/>
          <w:szCs w:val="24"/>
        </w:rPr>
        <w:t>n</w:t>
      </w:r>
      <w:r>
        <w:rPr>
          <w:b/>
          <w:i/>
          <w:spacing w:val="-2"/>
          <w:sz w:val="24"/>
          <w:szCs w:val="24"/>
        </w:rPr>
        <w:t>d</w:t>
      </w:r>
      <w:r>
        <w:rPr>
          <w:b/>
          <w:i/>
          <w:spacing w:val="-6"/>
          <w:sz w:val="24"/>
          <w:szCs w:val="24"/>
        </w:rPr>
        <w:t>e</w:t>
      </w:r>
      <w:r>
        <w:rPr>
          <w:b/>
          <w:i/>
          <w:spacing w:val="-2"/>
          <w:sz w:val="24"/>
          <w:szCs w:val="24"/>
        </w:rPr>
        <w:t>rs</w:t>
      </w:r>
      <w:r>
        <w:rPr>
          <w:b/>
          <w:i/>
          <w:spacing w:val="-4"/>
          <w:sz w:val="24"/>
          <w:szCs w:val="24"/>
        </w:rPr>
        <w:t>t</w:t>
      </w:r>
      <w:r>
        <w:rPr>
          <w:b/>
          <w:i/>
          <w:spacing w:val="-2"/>
          <w:sz w:val="24"/>
          <w:szCs w:val="24"/>
        </w:rPr>
        <w:t>a</w:t>
      </w:r>
      <w:r>
        <w:rPr>
          <w:b/>
          <w:i/>
          <w:spacing w:val="-1"/>
          <w:sz w:val="24"/>
          <w:szCs w:val="24"/>
        </w:rPr>
        <w:t>n</w:t>
      </w:r>
      <w:r>
        <w:rPr>
          <w:b/>
          <w:i/>
          <w:spacing w:val="-5"/>
          <w:sz w:val="24"/>
          <w:szCs w:val="24"/>
        </w:rPr>
        <w:t>d</w:t>
      </w:r>
      <w:r>
        <w:rPr>
          <w:b/>
          <w:i/>
          <w:sz w:val="24"/>
          <w:szCs w:val="24"/>
        </w:rPr>
        <w:t>,</w:t>
      </w:r>
      <w:r>
        <w:rPr>
          <w:b/>
          <w:i/>
          <w:spacing w:val="-7"/>
          <w:sz w:val="24"/>
          <w:szCs w:val="24"/>
        </w:rPr>
        <w:t xml:space="preserve"> </w:t>
      </w:r>
      <w:r>
        <w:rPr>
          <w:b/>
          <w:i/>
          <w:spacing w:val="-2"/>
          <w:sz w:val="24"/>
          <w:szCs w:val="24"/>
        </w:rPr>
        <w:t>a</w:t>
      </w:r>
      <w:r>
        <w:rPr>
          <w:b/>
          <w:i/>
          <w:spacing w:val="-1"/>
          <w:sz w:val="24"/>
          <w:szCs w:val="24"/>
        </w:rPr>
        <w:t>n</w:t>
      </w:r>
      <w:r>
        <w:rPr>
          <w:b/>
          <w:i/>
          <w:sz w:val="24"/>
          <w:szCs w:val="24"/>
        </w:rPr>
        <w:t>d</w:t>
      </w:r>
      <w:r>
        <w:rPr>
          <w:b/>
          <w:i/>
          <w:spacing w:val="-7"/>
          <w:sz w:val="24"/>
          <w:szCs w:val="24"/>
        </w:rPr>
        <w:t xml:space="preserve"> </w:t>
      </w:r>
      <w:r>
        <w:rPr>
          <w:b/>
          <w:i/>
          <w:spacing w:val="-2"/>
          <w:sz w:val="24"/>
          <w:szCs w:val="24"/>
        </w:rPr>
        <w:t>agr</w:t>
      </w:r>
      <w:r>
        <w:rPr>
          <w:b/>
          <w:i/>
          <w:spacing w:val="-3"/>
          <w:sz w:val="24"/>
          <w:szCs w:val="24"/>
        </w:rPr>
        <w:t>e</w:t>
      </w:r>
      <w:r>
        <w:rPr>
          <w:b/>
          <w:i/>
          <w:sz w:val="24"/>
          <w:szCs w:val="24"/>
        </w:rPr>
        <w:t>e</w:t>
      </w:r>
      <w:r>
        <w:rPr>
          <w:b/>
          <w:i/>
          <w:spacing w:val="-8"/>
          <w:sz w:val="24"/>
          <w:szCs w:val="24"/>
        </w:rPr>
        <w:t xml:space="preserve"> </w:t>
      </w:r>
      <w:r>
        <w:rPr>
          <w:b/>
          <w:i/>
          <w:spacing w:val="-2"/>
          <w:sz w:val="24"/>
          <w:szCs w:val="24"/>
        </w:rPr>
        <w:t>t</w:t>
      </w:r>
      <w:r>
        <w:rPr>
          <w:b/>
          <w:i/>
          <w:sz w:val="24"/>
          <w:szCs w:val="24"/>
        </w:rPr>
        <w:t>o</w:t>
      </w:r>
      <w:r>
        <w:rPr>
          <w:b/>
          <w:i/>
          <w:spacing w:val="-5"/>
          <w:sz w:val="24"/>
          <w:szCs w:val="24"/>
        </w:rPr>
        <w:t xml:space="preserve"> </w:t>
      </w:r>
      <w:r>
        <w:rPr>
          <w:b/>
          <w:i/>
          <w:spacing w:val="-3"/>
          <w:sz w:val="24"/>
          <w:szCs w:val="24"/>
        </w:rPr>
        <w:t>c</w:t>
      </w:r>
      <w:r>
        <w:rPr>
          <w:b/>
          <w:i/>
          <w:spacing w:val="-5"/>
          <w:sz w:val="24"/>
          <w:szCs w:val="24"/>
        </w:rPr>
        <w:t>o</w:t>
      </w:r>
      <w:r>
        <w:rPr>
          <w:b/>
          <w:i/>
          <w:spacing w:val="-2"/>
          <w:sz w:val="24"/>
          <w:szCs w:val="24"/>
        </w:rPr>
        <w:t>m</w:t>
      </w:r>
      <w:r>
        <w:rPr>
          <w:b/>
          <w:i/>
          <w:spacing w:val="-5"/>
          <w:sz w:val="24"/>
          <w:szCs w:val="24"/>
        </w:rPr>
        <w:t>p</w:t>
      </w:r>
      <w:r>
        <w:rPr>
          <w:b/>
          <w:i/>
          <w:spacing w:val="-2"/>
          <w:sz w:val="24"/>
          <w:szCs w:val="24"/>
        </w:rPr>
        <w:t>l</w:t>
      </w:r>
      <w:r>
        <w:rPr>
          <w:b/>
          <w:i/>
          <w:sz w:val="24"/>
          <w:szCs w:val="24"/>
        </w:rPr>
        <w:t>y</w:t>
      </w:r>
      <w:r>
        <w:rPr>
          <w:b/>
          <w:i/>
          <w:spacing w:val="-6"/>
          <w:sz w:val="24"/>
          <w:szCs w:val="24"/>
        </w:rPr>
        <w:t xml:space="preserve"> </w:t>
      </w:r>
      <w:r>
        <w:rPr>
          <w:b/>
          <w:i/>
          <w:spacing w:val="-4"/>
          <w:sz w:val="24"/>
          <w:szCs w:val="24"/>
        </w:rPr>
        <w:t>w</w:t>
      </w:r>
      <w:r>
        <w:rPr>
          <w:b/>
          <w:i/>
          <w:spacing w:val="-2"/>
          <w:sz w:val="24"/>
          <w:szCs w:val="24"/>
        </w:rPr>
        <w:t>i</w:t>
      </w:r>
      <w:r>
        <w:rPr>
          <w:b/>
          <w:i/>
          <w:spacing w:val="-4"/>
          <w:sz w:val="24"/>
          <w:szCs w:val="24"/>
        </w:rPr>
        <w:t>t</w:t>
      </w:r>
      <w:r>
        <w:rPr>
          <w:b/>
          <w:i/>
          <w:sz w:val="24"/>
          <w:szCs w:val="24"/>
        </w:rPr>
        <w:t>h</w:t>
      </w:r>
      <w:r>
        <w:rPr>
          <w:b/>
          <w:i/>
          <w:spacing w:val="-4"/>
          <w:sz w:val="24"/>
          <w:szCs w:val="24"/>
        </w:rPr>
        <w:t xml:space="preserve"> </w:t>
      </w:r>
      <w:r>
        <w:rPr>
          <w:b/>
          <w:i/>
          <w:spacing w:val="-5"/>
          <w:sz w:val="24"/>
          <w:szCs w:val="24"/>
        </w:rPr>
        <w:t>a</w:t>
      </w:r>
      <w:r>
        <w:rPr>
          <w:b/>
          <w:i/>
          <w:spacing w:val="-2"/>
          <w:sz w:val="24"/>
          <w:szCs w:val="24"/>
        </w:rPr>
        <w:t>l</w:t>
      </w:r>
      <w:r>
        <w:rPr>
          <w:b/>
          <w:i/>
          <w:sz w:val="24"/>
          <w:szCs w:val="24"/>
        </w:rPr>
        <w:t>l</w:t>
      </w:r>
      <w:r>
        <w:rPr>
          <w:b/>
          <w:i/>
          <w:spacing w:val="-7"/>
          <w:sz w:val="24"/>
          <w:szCs w:val="24"/>
        </w:rPr>
        <w:t xml:space="preserve"> </w:t>
      </w:r>
      <w:r>
        <w:rPr>
          <w:b/>
          <w:i/>
          <w:spacing w:val="-2"/>
          <w:sz w:val="24"/>
          <w:szCs w:val="24"/>
        </w:rPr>
        <w:t>po</w:t>
      </w:r>
      <w:r>
        <w:rPr>
          <w:b/>
          <w:i/>
          <w:spacing w:val="-4"/>
          <w:sz w:val="24"/>
          <w:szCs w:val="24"/>
        </w:rPr>
        <w:t>l</w:t>
      </w:r>
      <w:r>
        <w:rPr>
          <w:b/>
          <w:i/>
          <w:spacing w:val="-2"/>
          <w:sz w:val="24"/>
          <w:szCs w:val="24"/>
        </w:rPr>
        <w:t>i</w:t>
      </w:r>
      <w:r>
        <w:rPr>
          <w:b/>
          <w:i/>
          <w:spacing w:val="-3"/>
          <w:sz w:val="24"/>
          <w:szCs w:val="24"/>
        </w:rPr>
        <w:t>c</w:t>
      </w:r>
      <w:r>
        <w:rPr>
          <w:b/>
          <w:i/>
          <w:spacing w:val="-2"/>
          <w:sz w:val="24"/>
          <w:szCs w:val="24"/>
        </w:rPr>
        <w:t>i</w:t>
      </w:r>
      <w:r>
        <w:rPr>
          <w:b/>
          <w:i/>
          <w:spacing w:val="-3"/>
          <w:sz w:val="24"/>
          <w:szCs w:val="24"/>
        </w:rPr>
        <w:t>e</w:t>
      </w:r>
      <w:r>
        <w:rPr>
          <w:b/>
          <w:i/>
          <w:sz w:val="24"/>
          <w:szCs w:val="24"/>
        </w:rPr>
        <w:t>s</w:t>
      </w:r>
      <w:r>
        <w:rPr>
          <w:b/>
          <w:i/>
          <w:spacing w:val="-7"/>
          <w:sz w:val="24"/>
          <w:szCs w:val="24"/>
        </w:rPr>
        <w:t xml:space="preserve"> </w:t>
      </w:r>
      <w:r>
        <w:rPr>
          <w:b/>
          <w:i/>
          <w:spacing w:val="-2"/>
          <w:sz w:val="24"/>
          <w:szCs w:val="24"/>
        </w:rPr>
        <w:t>s</w:t>
      </w:r>
      <w:r>
        <w:rPr>
          <w:b/>
          <w:i/>
          <w:spacing w:val="-4"/>
          <w:sz w:val="24"/>
          <w:szCs w:val="24"/>
        </w:rPr>
        <w:t>t</w:t>
      </w:r>
      <w:r>
        <w:rPr>
          <w:b/>
          <w:i/>
          <w:spacing w:val="-2"/>
          <w:sz w:val="24"/>
          <w:szCs w:val="24"/>
        </w:rPr>
        <w:t>at</w:t>
      </w:r>
      <w:r>
        <w:rPr>
          <w:b/>
          <w:i/>
          <w:spacing w:val="-3"/>
          <w:sz w:val="24"/>
          <w:szCs w:val="24"/>
        </w:rPr>
        <w:t>e</w:t>
      </w:r>
      <w:r>
        <w:rPr>
          <w:b/>
          <w:i/>
          <w:sz w:val="24"/>
          <w:szCs w:val="24"/>
        </w:rPr>
        <w:t>d</w:t>
      </w:r>
      <w:r>
        <w:rPr>
          <w:b/>
          <w:i/>
          <w:spacing w:val="-7"/>
          <w:sz w:val="24"/>
          <w:szCs w:val="24"/>
        </w:rPr>
        <w:t xml:space="preserve"> </w:t>
      </w:r>
      <w:r>
        <w:rPr>
          <w:b/>
          <w:i/>
          <w:spacing w:val="-2"/>
          <w:sz w:val="24"/>
          <w:szCs w:val="24"/>
        </w:rPr>
        <w:t>i</w:t>
      </w:r>
      <w:r>
        <w:rPr>
          <w:b/>
          <w:i/>
          <w:sz w:val="24"/>
          <w:szCs w:val="24"/>
        </w:rPr>
        <w:t xml:space="preserve">n </w:t>
      </w:r>
      <w:r>
        <w:rPr>
          <w:b/>
          <w:i/>
          <w:spacing w:val="-4"/>
          <w:sz w:val="24"/>
          <w:szCs w:val="24"/>
        </w:rPr>
        <w:t>t</w:t>
      </w:r>
      <w:r>
        <w:rPr>
          <w:b/>
          <w:i/>
          <w:spacing w:val="-1"/>
          <w:sz w:val="24"/>
          <w:szCs w:val="24"/>
        </w:rPr>
        <w:t>h</w:t>
      </w:r>
      <w:r>
        <w:rPr>
          <w:b/>
          <w:i/>
          <w:sz w:val="24"/>
          <w:szCs w:val="24"/>
        </w:rPr>
        <w:t>e</w:t>
      </w:r>
      <w:r>
        <w:rPr>
          <w:b/>
          <w:i/>
          <w:spacing w:val="-6"/>
          <w:sz w:val="24"/>
          <w:szCs w:val="24"/>
        </w:rPr>
        <w:t xml:space="preserve"> V</w:t>
      </w:r>
      <w:r>
        <w:rPr>
          <w:b/>
          <w:i/>
          <w:spacing w:val="-3"/>
          <w:sz w:val="24"/>
          <w:szCs w:val="24"/>
        </w:rPr>
        <w:t>e</w:t>
      </w:r>
      <w:r>
        <w:rPr>
          <w:b/>
          <w:i/>
          <w:spacing w:val="-2"/>
          <w:sz w:val="24"/>
          <w:szCs w:val="24"/>
        </w:rPr>
        <w:t>t</w:t>
      </w:r>
      <w:r>
        <w:rPr>
          <w:b/>
          <w:i/>
          <w:spacing w:val="-3"/>
          <w:sz w:val="24"/>
          <w:szCs w:val="24"/>
        </w:rPr>
        <w:t>e</w:t>
      </w:r>
      <w:r>
        <w:rPr>
          <w:b/>
          <w:i/>
          <w:spacing w:val="-2"/>
          <w:sz w:val="24"/>
          <w:szCs w:val="24"/>
        </w:rPr>
        <w:t>ri</w:t>
      </w:r>
      <w:r>
        <w:rPr>
          <w:b/>
          <w:i/>
          <w:spacing w:val="-1"/>
          <w:sz w:val="24"/>
          <w:szCs w:val="24"/>
        </w:rPr>
        <w:t>n</w:t>
      </w:r>
      <w:r>
        <w:rPr>
          <w:b/>
          <w:i/>
          <w:spacing w:val="-5"/>
          <w:sz w:val="24"/>
          <w:szCs w:val="24"/>
        </w:rPr>
        <w:t>a</w:t>
      </w:r>
      <w:r>
        <w:rPr>
          <w:b/>
          <w:i/>
          <w:spacing w:val="-2"/>
          <w:sz w:val="24"/>
          <w:szCs w:val="24"/>
        </w:rPr>
        <w:t>r</w:t>
      </w:r>
      <w:r>
        <w:rPr>
          <w:b/>
          <w:i/>
          <w:sz w:val="24"/>
          <w:szCs w:val="24"/>
        </w:rPr>
        <w:t>y</w:t>
      </w:r>
      <w:r>
        <w:rPr>
          <w:b/>
          <w:i/>
          <w:spacing w:val="-6"/>
          <w:sz w:val="24"/>
          <w:szCs w:val="24"/>
        </w:rPr>
        <w:t xml:space="preserve"> </w:t>
      </w:r>
      <w:r>
        <w:rPr>
          <w:b/>
          <w:i/>
          <w:spacing w:val="-3"/>
          <w:sz w:val="24"/>
          <w:szCs w:val="24"/>
        </w:rPr>
        <w:t>Te</w:t>
      </w:r>
      <w:r>
        <w:rPr>
          <w:b/>
          <w:i/>
          <w:spacing w:val="-6"/>
          <w:sz w:val="24"/>
          <w:szCs w:val="24"/>
        </w:rPr>
        <w:t>c</w:t>
      </w:r>
      <w:r>
        <w:rPr>
          <w:b/>
          <w:i/>
          <w:spacing w:val="-1"/>
          <w:sz w:val="24"/>
          <w:szCs w:val="24"/>
        </w:rPr>
        <w:t>h</w:t>
      </w:r>
      <w:r>
        <w:rPr>
          <w:b/>
          <w:i/>
          <w:spacing w:val="-4"/>
          <w:sz w:val="24"/>
          <w:szCs w:val="24"/>
        </w:rPr>
        <w:t>n</w:t>
      </w:r>
      <w:r>
        <w:rPr>
          <w:b/>
          <w:i/>
          <w:spacing w:val="-2"/>
          <w:sz w:val="24"/>
          <w:szCs w:val="24"/>
        </w:rPr>
        <w:t>olog</w:t>
      </w:r>
      <w:r>
        <w:rPr>
          <w:b/>
          <w:i/>
          <w:sz w:val="24"/>
          <w:szCs w:val="24"/>
        </w:rPr>
        <w:t>y</w:t>
      </w:r>
      <w:r>
        <w:rPr>
          <w:b/>
          <w:i/>
          <w:spacing w:val="-8"/>
          <w:sz w:val="24"/>
          <w:szCs w:val="24"/>
        </w:rPr>
        <w:t xml:space="preserve"> </w:t>
      </w:r>
      <w:r>
        <w:rPr>
          <w:b/>
          <w:i/>
          <w:spacing w:val="-3"/>
          <w:sz w:val="24"/>
          <w:szCs w:val="24"/>
        </w:rPr>
        <w:t>P</w:t>
      </w:r>
      <w:r>
        <w:rPr>
          <w:b/>
          <w:i/>
          <w:spacing w:val="-2"/>
          <w:sz w:val="24"/>
          <w:szCs w:val="24"/>
        </w:rPr>
        <w:t>r</w:t>
      </w:r>
      <w:r>
        <w:rPr>
          <w:b/>
          <w:i/>
          <w:spacing w:val="-5"/>
          <w:sz w:val="24"/>
          <w:szCs w:val="24"/>
        </w:rPr>
        <w:t>o</w:t>
      </w:r>
      <w:r>
        <w:rPr>
          <w:b/>
          <w:i/>
          <w:spacing w:val="-2"/>
          <w:sz w:val="24"/>
          <w:szCs w:val="24"/>
        </w:rPr>
        <w:t>gr</w:t>
      </w:r>
      <w:r>
        <w:rPr>
          <w:b/>
          <w:i/>
          <w:spacing w:val="-5"/>
          <w:sz w:val="24"/>
          <w:szCs w:val="24"/>
        </w:rPr>
        <w:t>a</w:t>
      </w:r>
      <w:r>
        <w:rPr>
          <w:b/>
          <w:i/>
          <w:sz w:val="24"/>
          <w:szCs w:val="24"/>
        </w:rPr>
        <w:t>m</w:t>
      </w:r>
      <w:r>
        <w:rPr>
          <w:b/>
          <w:i/>
          <w:spacing w:val="-4"/>
          <w:sz w:val="24"/>
          <w:szCs w:val="24"/>
        </w:rPr>
        <w:t xml:space="preserve"> </w:t>
      </w:r>
      <w:r>
        <w:rPr>
          <w:b/>
          <w:i/>
          <w:spacing w:val="-3"/>
          <w:sz w:val="24"/>
          <w:szCs w:val="24"/>
        </w:rPr>
        <w:t>O</w:t>
      </w:r>
      <w:r>
        <w:rPr>
          <w:b/>
          <w:i/>
          <w:spacing w:val="-5"/>
          <w:sz w:val="24"/>
          <w:szCs w:val="24"/>
        </w:rPr>
        <w:t>r</w:t>
      </w:r>
      <w:r>
        <w:rPr>
          <w:b/>
          <w:i/>
          <w:spacing w:val="-2"/>
          <w:sz w:val="24"/>
          <w:szCs w:val="24"/>
        </w:rPr>
        <w:t>i</w:t>
      </w:r>
      <w:r>
        <w:rPr>
          <w:b/>
          <w:i/>
          <w:spacing w:val="-3"/>
          <w:sz w:val="24"/>
          <w:szCs w:val="24"/>
        </w:rPr>
        <w:t>e</w:t>
      </w:r>
      <w:r>
        <w:rPr>
          <w:b/>
          <w:i/>
          <w:spacing w:val="-4"/>
          <w:sz w:val="24"/>
          <w:szCs w:val="24"/>
        </w:rPr>
        <w:t>nt</w:t>
      </w:r>
      <w:r>
        <w:rPr>
          <w:b/>
          <w:i/>
          <w:spacing w:val="-2"/>
          <w:sz w:val="24"/>
          <w:szCs w:val="24"/>
        </w:rPr>
        <w:t>ati</w:t>
      </w:r>
      <w:r>
        <w:rPr>
          <w:b/>
          <w:i/>
          <w:spacing w:val="-5"/>
          <w:sz w:val="24"/>
          <w:szCs w:val="24"/>
        </w:rPr>
        <w:t>o</w:t>
      </w:r>
      <w:r>
        <w:rPr>
          <w:b/>
          <w:i/>
          <w:sz w:val="24"/>
          <w:szCs w:val="24"/>
        </w:rPr>
        <w:t>n</w:t>
      </w:r>
      <w:r>
        <w:rPr>
          <w:b/>
          <w:i/>
          <w:spacing w:val="-6"/>
          <w:sz w:val="24"/>
          <w:szCs w:val="24"/>
        </w:rPr>
        <w:t xml:space="preserve"> </w:t>
      </w:r>
      <w:r>
        <w:rPr>
          <w:b/>
          <w:i/>
          <w:spacing w:val="-2"/>
          <w:sz w:val="24"/>
          <w:szCs w:val="24"/>
        </w:rPr>
        <w:t>H</w:t>
      </w:r>
      <w:r>
        <w:rPr>
          <w:b/>
          <w:i/>
          <w:spacing w:val="-5"/>
          <w:sz w:val="24"/>
          <w:szCs w:val="24"/>
        </w:rPr>
        <w:t>a</w:t>
      </w:r>
      <w:r>
        <w:rPr>
          <w:b/>
          <w:i/>
          <w:spacing w:val="-1"/>
          <w:sz w:val="24"/>
          <w:szCs w:val="24"/>
        </w:rPr>
        <w:t>n</w:t>
      </w:r>
      <w:r>
        <w:rPr>
          <w:b/>
          <w:i/>
          <w:spacing w:val="-2"/>
          <w:sz w:val="24"/>
          <w:szCs w:val="24"/>
        </w:rPr>
        <w:t>db</w:t>
      </w:r>
      <w:r>
        <w:rPr>
          <w:b/>
          <w:i/>
          <w:spacing w:val="-5"/>
          <w:sz w:val="24"/>
          <w:szCs w:val="24"/>
        </w:rPr>
        <w:t>o</w:t>
      </w:r>
      <w:r>
        <w:rPr>
          <w:b/>
          <w:i/>
          <w:spacing w:val="-2"/>
          <w:sz w:val="24"/>
          <w:szCs w:val="24"/>
        </w:rPr>
        <w:t>ok</w:t>
      </w:r>
      <w:r>
        <w:rPr>
          <w:b/>
          <w:i/>
          <w:sz w:val="24"/>
          <w:szCs w:val="24"/>
        </w:rPr>
        <w:t>.</w:t>
      </w:r>
    </w:p>
    <w:p w:rsidR="004A7F7F" w:rsidRDefault="004A7F7F" w:rsidP="00B52650">
      <w:pPr>
        <w:spacing w:before="8" w:line="140" w:lineRule="exact"/>
        <w:jc w:val="both"/>
        <w:rPr>
          <w:sz w:val="14"/>
          <w:szCs w:val="14"/>
        </w:rPr>
      </w:pPr>
    </w:p>
    <w:p w:rsidR="004A7F7F" w:rsidRDefault="004A7F7F" w:rsidP="00B52650">
      <w:pPr>
        <w:spacing w:line="200" w:lineRule="exact"/>
        <w:jc w:val="both"/>
      </w:pPr>
    </w:p>
    <w:p w:rsidR="004A7F7F" w:rsidRDefault="004A7F7F" w:rsidP="004A7F7F">
      <w:pPr>
        <w:spacing w:line="200" w:lineRule="exact"/>
      </w:pPr>
    </w:p>
    <w:p w:rsidR="004A7F7F" w:rsidRDefault="004A7F7F" w:rsidP="004A7F7F">
      <w:pPr>
        <w:tabs>
          <w:tab w:val="left" w:pos="6600"/>
        </w:tabs>
        <w:spacing w:line="260" w:lineRule="exact"/>
        <w:ind w:left="609"/>
        <w:rPr>
          <w:sz w:val="24"/>
          <w:szCs w:val="24"/>
        </w:rPr>
      </w:pPr>
      <w:r>
        <w:rPr>
          <w:spacing w:val="-4"/>
          <w:position w:val="-1"/>
          <w:sz w:val="24"/>
          <w:szCs w:val="24"/>
        </w:rPr>
        <w:t>S</w:t>
      </w:r>
      <w:r>
        <w:rPr>
          <w:spacing w:val="-2"/>
          <w:position w:val="-1"/>
          <w:sz w:val="24"/>
          <w:szCs w:val="24"/>
        </w:rPr>
        <w:t>tud</w:t>
      </w:r>
      <w:r>
        <w:rPr>
          <w:spacing w:val="-3"/>
          <w:position w:val="-1"/>
          <w:sz w:val="24"/>
          <w:szCs w:val="24"/>
        </w:rPr>
        <w:t>e</w:t>
      </w:r>
      <w:r>
        <w:rPr>
          <w:spacing w:val="-5"/>
          <w:position w:val="-1"/>
          <w:sz w:val="24"/>
          <w:szCs w:val="24"/>
        </w:rPr>
        <w:t>n</w:t>
      </w:r>
      <w:r>
        <w:rPr>
          <w:position w:val="-1"/>
          <w:sz w:val="24"/>
          <w:szCs w:val="24"/>
        </w:rPr>
        <w:t>t</w:t>
      </w:r>
      <w:r>
        <w:rPr>
          <w:spacing w:val="-7"/>
          <w:position w:val="-1"/>
          <w:sz w:val="24"/>
          <w:szCs w:val="24"/>
        </w:rPr>
        <w:t xml:space="preserve"> </w:t>
      </w:r>
      <w:r>
        <w:rPr>
          <w:spacing w:val="-1"/>
          <w:position w:val="-1"/>
          <w:sz w:val="24"/>
          <w:szCs w:val="24"/>
        </w:rPr>
        <w:t>S</w:t>
      </w:r>
      <w:r>
        <w:rPr>
          <w:spacing w:val="-2"/>
          <w:position w:val="-1"/>
          <w:sz w:val="24"/>
          <w:szCs w:val="24"/>
        </w:rPr>
        <w:t>i</w:t>
      </w:r>
      <w:r>
        <w:rPr>
          <w:spacing w:val="-5"/>
          <w:position w:val="-1"/>
          <w:sz w:val="24"/>
          <w:szCs w:val="24"/>
        </w:rPr>
        <w:t>g</w:t>
      </w:r>
      <w:r>
        <w:rPr>
          <w:spacing w:val="-2"/>
          <w:position w:val="-1"/>
          <w:sz w:val="24"/>
          <w:szCs w:val="24"/>
        </w:rPr>
        <w:t>n</w:t>
      </w:r>
      <w:r>
        <w:rPr>
          <w:spacing w:val="-3"/>
          <w:position w:val="-1"/>
          <w:sz w:val="24"/>
          <w:szCs w:val="24"/>
        </w:rPr>
        <w:t>a</w:t>
      </w:r>
      <w:r>
        <w:rPr>
          <w:spacing w:val="-2"/>
          <w:position w:val="-1"/>
          <w:sz w:val="24"/>
          <w:szCs w:val="24"/>
        </w:rPr>
        <w:t>tu</w:t>
      </w:r>
      <w:r>
        <w:rPr>
          <w:spacing w:val="-3"/>
          <w:position w:val="-1"/>
          <w:sz w:val="24"/>
          <w:szCs w:val="24"/>
        </w:rPr>
        <w:t>r</w:t>
      </w:r>
      <w:r>
        <w:rPr>
          <w:spacing w:val="-6"/>
          <w:position w:val="-1"/>
          <w:sz w:val="24"/>
          <w:szCs w:val="24"/>
        </w:rPr>
        <w:t>e</w:t>
      </w:r>
      <w:r>
        <w:rPr>
          <w:position w:val="-1"/>
          <w:sz w:val="24"/>
          <w:szCs w:val="24"/>
        </w:rPr>
        <w:t>:</w:t>
      </w:r>
      <w:r>
        <w:rPr>
          <w:spacing w:val="-4"/>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4A7F7F" w:rsidRDefault="004A7F7F" w:rsidP="004A7F7F">
      <w:pPr>
        <w:spacing w:before="12" w:line="240" w:lineRule="exact"/>
        <w:rPr>
          <w:sz w:val="24"/>
          <w:szCs w:val="24"/>
        </w:rPr>
      </w:pPr>
    </w:p>
    <w:p w:rsidR="004A7F7F" w:rsidRDefault="004A7F7F" w:rsidP="004A7F7F">
      <w:pPr>
        <w:tabs>
          <w:tab w:val="left" w:pos="6620"/>
        </w:tabs>
        <w:spacing w:before="29" w:line="260" w:lineRule="exact"/>
        <w:ind w:left="609"/>
        <w:rPr>
          <w:sz w:val="24"/>
          <w:szCs w:val="24"/>
        </w:rPr>
      </w:pPr>
      <w:r>
        <w:rPr>
          <w:spacing w:val="-3"/>
          <w:position w:val="-1"/>
          <w:sz w:val="24"/>
          <w:szCs w:val="24"/>
        </w:rPr>
        <w:t>Na</w:t>
      </w:r>
      <w:r>
        <w:rPr>
          <w:spacing w:val="-2"/>
          <w:position w:val="-1"/>
          <w:sz w:val="24"/>
          <w:szCs w:val="24"/>
        </w:rPr>
        <w:t>m</w:t>
      </w:r>
      <w:r>
        <w:rPr>
          <w:position w:val="-1"/>
          <w:sz w:val="24"/>
          <w:szCs w:val="24"/>
        </w:rPr>
        <w:t>e</w:t>
      </w:r>
      <w:r>
        <w:rPr>
          <w:spacing w:val="-6"/>
          <w:position w:val="-1"/>
          <w:sz w:val="24"/>
          <w:szCs w:val="24"/>
        </w:rPr>
        <w:t xml:space="preserve"> </w:t>
      </w:r>
      <w:r>
        <w:rPr>
          <w:spacing w:val="-3"/>
          <w:position w:val="-1"/>
          <w:sz w:val="24"/>
          <w:szCs w:val="24"/>
        </w:rPr>
        <w:t>(</w:t>
      </w:r>
      <w:r>
        <w:rPr>
          <w:spacing w:val="-2"/>
          <w:position w:val="-1"/>
          <w:sz w:val="24"/>
          <w:szCs w:val="24"/>
        </w:rPr>
        <w:t>p</w:t>
      </w:r>
      <w:r>
        <w:rPr>
          <w:spacing w:val="-6"/>
          <w:position w:val="-1"/>
          <w:sz w:val="24"/>
          <w:szCs w:val="24"/>
        </w:rPr>
        <w:t>r</w:t>
      </w:r>
      <w:r>
        <w:rPr>
          <w:spacing w:val="-2"/>
          <w:position w:val="-1"/>
          <w:sz w:val="24"/>
          <w:szCs w:val="24"/>
        </w:rPr>
        <w:t>int</w:t>
      </w:r>
      <w:r>
        <w:rPr>
          <w:spacing w:val="-6"/>
          <w:position w:val="-1"/>
          <w:sz w:val="24"/>
          <w:szCs w:val="24"/>
        </w:rPr>
        <w:t>)</w:t>
      </w:r>
      <w:r>
        <w:rPr>
          <w:position w:val="-1"/>
          <w:sz w:val="24"/>
          <w:szCs w:val="24"/>
        </w:rPr>
        <w:t>:</w:t>
      </w:r>
      <w:r>
        <w:rPr>
          <w:spacing w:val="-4"/>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4A7F7F" w:rsidRDefault="004A7F7F" w:rsidP="004A7F7F">
      <w:pPr>
        <w:spacing w:before="12" w:line="240" w:lineRule="exact"/>
        <w:rPr>
          <w:sz w:val="24"/>
          <w:szCs w:val="24"/>
        </w:rPr>
      </w:pPr>
    </w:p>
    <w:p w:rsidR="004A7F7F" w:rsidRPr="004A7F7F" w:rsidRDefault="00501886" w:rsidP="00B52650">
      <w:pPr>
        <w:jc w:val="center"/>
        <w:rPr>
          <w:sz w:val="28"/>
          <w:szCs w:val="28"/>
        </w:rPr>
      </w:pPr>
      <w:r>
        <w:rPr>
          <w:rFonts w:ascii="Calibri" w:eastAsia="Calibri" w:hAnsi="Calibri"/>
          <w:b/>
          <w:noProof/>
          <w:sz w:val="28"/>
          <w:szCs w:val="28"/>
        </w:rPr>
        <mc:AlternateContent>
          <mc:Choice Requires="wps">
            <w:drawing>
              <wp:anchor distT="0" distB="0" distL="114300" distR="114300" simplePos="0" relativeHeight="251674112" behindDoc="0" locked="0" layoutInCell="1" allowOverlap="1" wp14:anchorId="2B522EBD" wp14:editId="0AD7BFE3">
                <wp:simplePos x="0" y="0"/>
                <wp:positionH relativeFrom="column">
                  <wp:posOffset>6153150</wp:posOffset>
                </wp:positionH>
                <wp:positionV relativeFrom="paragraph">
                  <wp:posOffset>3161665</wp:posOffset>
                </wp:positionV>
                <wp:extent cx="457200" cy="219075"/>
                <wp:effectExtent l="0" t="0" r="19050" b="28575"/>
                <wp:wrapNone/>
                <wp:docPr id="138" name="Text Box 138"/>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ysClr val="window" lastClr="FFFFFF"/>
                        </a:solidFill>
                        <a:ln w="6350">
                          <a:solidFill>
                            <a:sysClr val="window" lastClr="FFFFFF"/>
                          </a:solidFill>
                        </a:ln>
                      </wps:spPr>
                      <wps:txbx>
                        <w:txbxContent>
                          <w:p w:rsidR="00FD3921" w:rsidRDefault="00FD3921" w:rsidP="00501886">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2EBD" id="Text Box 138" o:spid="_x0000_s1093" type="#_x0000_t202" style="position:absolute;left:0;text-align:left;margin-left:484.5pt;margin-top:248.95pt;width:36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" fillcolor="window" strokecolor="window" strokeweight=".5pt">
                <v:textbox>
                  <w:txbxContent>
                    <w:p w:rsidR="00FD3921" w:rsidRDefault="00FD3921" w:rsidP="00501886">
                      <w:r>
                        <w:t>68</w:t>
                      </w:r>
                    </w:p>
                  </w:txbxContent>
                </v:textbox>
              </v:shape>
            </w:pict>
          </mc:Fallback>
        </mc:AlternateContent>
      </w:r>
      <w:r w:rsidR="004A7F7F">
        <w:rPr>
          <w:spacing w:val="-3"/>
          <w:sz w:val="24"/>
          <w:szCs w:val="24"/>
        </w:rPr>
        <w:t>Da</w:t>
      </w:r>
      <w:r w:rsidR="004A7F7F">
        <w:rPr>
          <w:spacing w:val="-2"/>
          <w:sz w:val="24"/>
          <w:szCs w:val="24"/>
        </w:rPr>
        <w:t>t</w:t>
      </w:r>
      <w:r w:rsidR="004A7F7F">
        <w:rPr>
          <w:spacing w:val="-3"/>
          <w:sz w:val="24"/>
          <w:szCs w:val="24"/>
        </w:rPr>
        <w:t>e</w:t>
      </w:r>
      <w:r w:rsidR="004A7F7F">
        <w:rPr>
          <w:sz w:val="24"/>
          <w:szCs w:val="24"/>
        </w:rPr>
        <w:t xml:space="preserve">: </w:t>
      </w:r>
      <w:r w:rsidR="004A7F7F">
        <w:rPr>
          <w:spacing w:val="-9"/>
          <w:sz w:val="24"/>
          <w:szCs w:val="24"/>
        </w:rPr>
        <w:t xml:space="preserve"> </w:t>
      </w:r>
      <w:r w:rsidR="004A7F7F">
        <w:rPr>
          <w:sz w:val="24"/>
          <w:szCs w:val="24"/>
          <w:u w:val="single" w:color="000000"/>
        </w:rPr>
        <w:t xml:space="preserve"> </w:t>
      </w:r>
      <w:r w:rsidR="004A7F7F">
        <w:rPr>
          <w:sz w:val="24"/>
          <w:szCs w:val="24"/>
          <w:u w:val="single" w:color="000000"/>
        </w:rPr>
        <w:tab/>
      </w:r>
      <w:r w:rsidR="00B52650">
        <w:rPr>
          <w:sz w:val="24"/>
          <w:szCs w:val="24"/>
          <w:u w:val="single" w:color="000000"/>
        </w:rPr>
        <w:t>_________________</w:t>
      </w:r>
    </w:p>
    <w:sectPr w:rsidR="004A7F7F" w:rsidRPr="004A7F7F">
      <w:headerReference w:type="default" r:id="rId31"/>
      <w:pgSz w:w="12240" w:h="15840"/>
      <w:pgMar w:top="1380" w:right="172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921" w:rsidRDefault="00FD3921">
      <w:r>
        <w:separator/>
      </w:r>
    </w:p>
  </w:endnote>
  <w:endnote w:type="continuationSeparator" w:id="0">
    <w:p w:rsidR="00FD3921" w:rsidRDefault="00FD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pStyle w:val="Footer"/>
      <w:jc w:val="right"/>
    </w:pPr>
  </w:p>
  <w:p w:rsidR="00FD3921" w:rsidRDefault="00FD392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921" w:rsidRDefault="00FD3921">
      <w:r>
        <w:separator/>
      </w:r>
    </w:p>
  </w:footnote>
  <w:footnote w:type="continuationSeparator" w:id="0">
    <w:p w:rsidR="00FD3921" w:rsidRDefault="00FD39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pStyle w:val="Header"/>
      <w:jc w:val="right"/>
    </w:pPr>
  </w:p>
  <w:p w:rsidR="00FD3921" w:rsidRDefault="00FD3921">
    <w:pPr>
      <w:spacing w:line="20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372395"/>
      <w:docPartObj>
        <w:docPartGallery w:val="Page Numbers (Top of Page)"/>
        <w:docPartUnique/>
      </w:docPartObj>
    </w:sdtPr>
    <w:sdtEndPr>
      <w:rPr>
        <w:noProof/>
      </w:rPr>
    </w:sdtEndPr>
    <w:sdtContent>
      <w:p w:rsidR="00FD3921" w:rsidRDefault="00FD3921">
        <w:pPr>
          <w:pStyle w:val="Header"/>
          <w:jc w:val="right"/>
        </w:pPr>
      </w:p>
      <w:p w:rsidR="00FD3921" w:rsidRDefault="00FD3921">
        <w:pPr>
          <w:pStyle w:val="Header"/>
          <w:jc w:val="right"/>
        </w:pPr>
      </w:p>
      <w:p w:rsidR="00FD3921" w:rsidRDefault="00FD3921">
        <w:pPr>
          <w:pStyle w:val="Header"/>
          <w:jc w:val="right"/>
        </w:pPr>
      </w:p>
      <w:p w:rsidR="00FD3921" w:rsidRDefault="00FD3921">
        <w:pPr>
          <w:pStyle w:val="Header"/>
          <w:jc w:val="right"/>
        </w:pPr>
      </w:p>
    </w:sdtContent>
  </w:sdt>
  <w:p w:rsidR="00FD3921" w:rsidRDefault="00FD3921">
    <w:pPr>
      <w:spacing w:line="0" w:lineRule="atLeast"/>
      <w:rPr>
        <w:sz w:val="0"/>
        <w:szCs w:val="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pStyle w:val="Header"/>
      <w:jc w:val="right"/>
    </w:pPr>
  </w:p>
  <w:p w:rsidR="00FD3921" w:rsidRDefault="00FD3921">
    <w:pPr>
      <w:pStyle w:val="Header"/>
      <w:jc w:val="right"/>
    </w:pPr>
  </w:p>
  <w:p w:rsidR="00FD3921" w:rsidRDefault="00FD3921">
    <w:pPr>
      <w:pStyle w:val="Header"/>
      <w:jc w:val="right"/>
    </w:pPr>
  </w:p>
  <w:p w:rsidR="00FD3921" w:rsidRDefault="00FD3921">
    <w:pPr>
      <w:pStyle w:val="Header"/>
      <w:jc w:val="right"/>
    </w:pPr>
  </w:p>
  <w:p w:rsidR="00FD3921" w:rsidRDefault="00FD3921">
    <w:pPr>
      <w:pStyle w:val="Header"/>
      <w:jc w:val="right"/>
    </w:pPr>
  </w:p>
  <w:p w:rsidR="00FD3921" w:rsidRDefault="00FD3921">
    <w:pPr>
      <w:spacing w:line="0" w:lineRule="atLeast"/>
      <w:rPr>
        <w:sz w:val="0"/>
        <w:szCs w:val="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spacing w:line="0" w:lineRule="atLeast"/>
      <w:rPr>
        <w:sz w:val="0"/>
        <w:szCs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spacing w:line="0" w:lineRule="atLeast"/>
      <w:rPr>
        <w:sz w:val="0"/>
        <w:szCs w:val="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spacing w:line="0" w:lineRule="atLeast"/>
      <w:rPr>
        <w:sz w:val="0"/>
        <w:szCs w:val="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21" w:rsidRDefault="00FD3921">
    <w:pPr>
      <w:spacing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8.75pt;height:168.75pt" o:bullet="t">
        <v:imagedata r:id="rId1" o:title="th[1]"/>
      </v:shape>
    </w:pict>
  </w:numPicBullet>
  <w:numPicBullet w:numPicBulletId="1">
    <w:pict>
      <v:shape id="_x0000_i1045" type="#_x0000_t75" style="width:595.5pt;height:841.5pt" o:bullet="t">
        <v:imagedata r:id="rId2" o:title="Paw_Print[1]"/>
      </v:shape>
    </w:pict>
  </w:numPicBullet>
  <w:abstractNum w:abstractNumId="0" w15:restartNumberingAfterBreak="0">
    <w:nsid w:val="03C26615"/>
    <w:multiLevelType w:val="hybridMultilevel"/>
    <w:tmpl w:val="DECE15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3F3109"/>
    <w:multiLevelType w:val="hybridMultilevel"/>
    <w:tmpl w:val="D1B236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C25BB9"/>
    <w:multiLevelType w:val="hybridMultilevel"/>
    <w:tmpl w:val="D3CAA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250552"/>
    <w:multiLevelType w:val="hybridMultilevel"/>
    <w:tmpl w:val="9908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F3188"/>
    <w:multiLevelType w:val="hybridMultilevel"/>
    <w:tmpl w:val="E8D4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F051A"/>
    <w:multiLevelType w:val="multilevel"/>
    <w:tmpl w:val="ACEC8B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A90FA8"/>
    <w:multiLevelType w:val="hybridMultilevel"/>
    <w:tmpl w:val="D7D20D0E"/>
    <w:lvl w:ilvl="0" w:tplc="9DF09198">
      <w:start w:val="1"/>
      <w:numFmt w:val="decimal"/>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7" w15:restartNumberingAfterBreak="0">
    <w:nsid w:val="1B0C42EB"/>
    <w:multiLevelType w:val="hybridMultilevel"/>
    <w:tmpl w:val="C96CE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C618C2"/>
    <w:multiLevelType w:val="multilevel"/>
    <w:tmpl w:val="1BD66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A837FC"/>
    <w:multiLevelType w:val="hybridMultilevel"/>
    <w:tmpl w:val="506A59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C2CDE"/>
    <w:multiLevelType w:val="hybridMultilevel"/>
    <w:tmpl w:val="06FEA75A"/>
    <w:lvl w:ilvl="0" w:tplc="1D20D566">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F3515D"/>
    <w:multiLevelType w:val="hybridMultilevel"/>
    <w:tmpl w:val="07BAAD2E"/>
    <w:lvl w:ilvl="0" w:tplc="98B604AE">
      <w:start w:val="2018"/>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24C2700C"/>
    <w:multiLevelType w:val="multilevel"/>
    <w:tmpl w:val="B6185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60484"/>
    <w:multiLevelType w:val="hybridMultilevel"/>
    <w:tmpl w:val="B1DA9510"/>
    <w:lvl w:ilvl="0" w:tplc="43E405B8">
      <w:start w:val="304"/>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Marlett" w:hAnsi="Marlett"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Marlett" w:hAnsi="Marlett"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Marlett" w:hAnsi="Marlett" w:hint="default"/>
      </w:rPr>
    </w:lvl>
  </w:abstractNum>
  <w:abstractNum w:abstractNumId="14" w15:restartNumberingAfterBreak="0">
    <w:nsid w:val="25E277B5"/>
    <w:multiLevelType w:val="multilevel"/>
    <w:tmpl w:val="52A02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4039E"/>
    <w:multiLevelType w:val="multilevel"/>
    <w:tmpl w:val="D8C47D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8D073E"/>
    <w:multiLevelType w:val="hybridMultilevel"/>
    <w:tmpl w:val="79263BA2"/>
    <w:lvl w:ilvl="0" w:tplc="BB2E6C1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9426E"/>
    <w:multiLevelType w:val="hybridMultilevel"/>
    <w:tmpl w:val="4CDCE4DE"/>
    <w:lvl w:ilvl="0" w:tplc="DC7AB72E">
      <w:start w:val="1"/>
      <w:numFmt w:val="bullet"/>
      <w:lvlText w:val=""/>
      <w:lvlPicBulletId w:val="0"/>
      <w:lvlJc w:val="left"/>
      <w:pPr>
        <w:ind w:left="832" w:hanging="360"/>
      </w:pPr>
      <w:rPr>
        <w:rFonts w:ascii="Symbol" w:hAnsi="Symbol" w:hint="default"/>
        <w:color w:val="auto"/>
      </w:rPr>
    </w:lvl>
    <w:lvl w:ilvl="1" w:tplc="04090003">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8" w15:restartNumberingAfterBreak="0">
    <w:nsid w:val="33271CBE"/>
    <w:multiLevelType w:val="hybridMultilevel"/>
    <w:tmpl w:val="BBEA9996"/>
    <w:lvl w:ilvl="0" w:tplc="DC7AB7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E72C00"/>
    <w:multiLevelType w:val="hybridMultilevel"/>
    <w:tmpl w:val="1DBE7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2712E"/>
    <w:multiLevelType w:val="multilevel"/>
    <w:tmpl w:val="853CB2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656BFA"/>
    <w:multiLevelType w:val="multilevel"/>
    <w:tmpl w:val="543AC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003500"/>
    <w:multiLevelType w:val="hybridMultilevel"/>
    <w:tmpl w:val="22C40D98"/>
    <w:lvl w:ilvl="0" w:tplc="DC7AB72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2B1100"/>
    <w:multiLevelType w:val="hybridMultilevel"/>
    <w:tmpl w:val="AC0CCEFC"/>
    <w:lvl w:ilvl="0" w:tplc="1D20D566">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CA67913"/>
    <w:multiLevelType w:val="multilevel"/>
    <w:tmpl w:val="32CAE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1397897"/>
    <w:multiLevelType w:val="hybridMultilevel"/>
    <w:tmpl w:val="C47A1624"/>
    <w:lvl w:ilvl="0" w:tplc="4BD8260A">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132B0"/>
    <w:multiLevelType w:val="multilevel"/>
    <w:tmpl w:val="7354F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6B1AB2"/>
    <w:multiLevelType w:val="hybridMultilevel"/>
    <w:tmpl w:val="8EC82E5E"/>
    <w:lvl w:ilvl="0" w:tplc="04090001">
      <w:start w:val="1"/>
      <w:numFmt w:val="bullet"/>
      <w:lvlText w:val=""/>
      <w:lvlJc w:val="left"/>
      <w:pPr>
        <w:ind w:left="1329" w:hanging="360"/>
      </w:pPr>
      <w:rPr>
        <w:rFonts w:ascii="Symbol" w:hAnsi="Symbol" w:hint="default"/>
      </w:rPr>
    </w:lvl>
    <w:lvl w:ilvl="1" w:tplc="04090003" w:tentative="1">
      <w:start w:val="1"/>
      <w:numFmt w:val="bullet"/>
      <w:lvlText w:val="o"/>
      <w:lvlJc w:val="left"/>
      <w:pPr>
        <w:ind w:left="2049" w:hanging="360"/>
      </w:pPr>
      <w:rPr>
        <w:rFonts w:ascii="Courier New" w:hAnsi="Courier New" w:cs="Courier New" w:hint="default"/>
      </w:rPr>
    </w:lvl>
    <w:lvl w:ilvl="2" w:tplc="04090005" w:tentative="1">
      <w:start w:val="1"/>
      <w:numFmt w:val="bullet"/>
      <w:lvlText w:val=""/>
      <w:lvlJc w:val="left"/>
      <w:pPr>
        <w:ind w:left="2769" w:hanging="360"/>
      </w:pPr>
      <w:rPr>
        <w:rFonts w:ascii="Marlett" w:hAnsi="Marlett" w:hint="default"/>
      </w:rPr>
    </w:lvl>
    <w:lvl w:ilvl="3" w:tplc="04090001" w:tentative="1">
      <w:start w:val="1"/>
      <w:numFmt w:val="bullet"/>
      <w:lvlText w:val=""/>
      <w:lvlJc w:val="left"/>
      <w:pPr>
        <w:ind w:left="3489" w:hanging="360"/>
      </w:pPr>
      <w:rPr>
        <w:rFonts w:ascii="Symbol" w:hAnsi="Symbol" w:hint="default"/>
      </w:rPr>
    </w:lvl>
    <w:lvl w:ilvl="4" w:tplc="04090003" w:tentative="1">
      <w:start w:val="1"/>
      <w:numFmt w:val="bullet"/>
      <w:lvlText w:val="o"/>
      <w:lvlJc w:val="left"/>
      <w:pPr>
        <w:ind w:left="4209" w:hanging="360"/>
      </w:pPr>
      <w:rPr>
        <w:rFonts w:ascii="Courier New" w:hAnsi="Courier New" w:cs="Courier New" w:hint="default"/>
      </w:rPr>
    </w:lvl>
    <w:lvl w:ilvl="5" w:tplc="04090005" w:tentative="1">
      <w:start w:val="1"/>
      <w:numFmt w:val="bullet"/>
      <w:lvlText w:val=""/>
      <w:lvlJc w:val="left"/>
      <w:pPr>
        <w:ind w:left="4929" w:hanging="360"/>
      </w:pPr>
      <w:rPr>
        <w:rFonts w:ascii="Marlett" w:hAnsi="Marlett" w:hint="default"/>
      </w:rPr>
    </w:lvl>
    <w:lvl w:ilvl="6" w:tplc="04090001" w:tentative="1">
      <w:start w:val="1"/>
      <w:numFmt w:val="bullet"/>
      <w:lvlText w:val=""/>
      <w:lvlJc w:val="left"/>
      <w:pPr>
        <w:ind w:left="5649" w:hanging="360"/>
      </w:pPr>
      <w:rPr>
        <w:rFonts w:ascii="Symbol" w:hAnsi="Symbol" w:hint="default"/>
      </w:rPr>
    </w:lvl>
    <w:lvl w:ilvl="7" w:tplc="04090003" w:tentative="1">
      <w:start w:val="1"/>
      <w:numFmt w:val="bullet"/>
      <w:lvlText w:val="o"/>
      <w:lvlJc w:val="left"/>
      <w:pPr>
        <w:ind w:left="6369" w:hanging="360"/>
      </w:pPr>
      <w:rPr>
        <w:rFonts w:ascii="Courier New" w:hAnsi="Courier New" w:cs="Courier New" w:hint="default"/>
      </w:rPr>
    </w:lvl>
    <w:lvl w:ilvl="8" w:tplc="04090005" w:tentative="1">
      <w:start w:val="1"/>
      <w:numFmt w:val="bullet"/>
      <w:lvlText w:val=""/>
      <w:lvlJc w:val="left"/>
      <w:pPr>
        <w:ind w:left="7089" w:hanging="360"/>
      </w:pPr>
      <w:rPr>
        <w:rFonts w:ascii="Marlett" w:hAnsi="Marlett" w:hint="default"/>
      </w:rPr>
    </w:lvl>
  </w:abstractNum>
  <w:abstractNum w:abstractNumId="28" w15:restartNumberingAfterBreak="0">
    <w:nsid w:val="4F5705B4"/>
    <w:multiLevelType w:val="hybridMultilevel"/>
    <w:tmpl w:val="E954EF44"/>
    <w:lvl w:ilvl="0" w:tplc="520AB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158585F"/>
    <w:multiLevelType w:val="multilevel"/>
    <w:tmpl w:val="0128D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FE0438"/>
    <w:multiLevelType w:val="multilevel"/>
    <w:tmpl w:val="14E04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4636CD"/>
    <w:multiLevelType w:val="hybridMultilevel"/>
    <w:tmpl w:val="3334B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025E30"/>
    <w:multiLevelType w:val="multilevel"/>
    <w:tmpl w:val="5C48D2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6D1E1D"/>
    <w:multiLevelType w:val="hybridMultilevel"/>
    <w:tmpl w:val="F05A3C10"/>
    <w:lvl w:ilvl="0" w:tplc="04090001">
      <w:start w:val="1"/>
      <w:numFmt w:val="bullet"/>
      <w:lvlText w:val=""/>
      <w:lvlJc w:val="left"/>
      <w:pPr>
        <w:ind w:left="1438" w:hanging="360"/>
      </w:pPr>
      <w:rPr>
        <w:rFonts w:ascii="Symbol" w:hAnsi="Symbol" w:hint="default"/>
      </w:rPr>
    </w:lvl>
    <w:lvl w:ilvl="1" w:tplc="04090003" w:tentative="1">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34" w15:restartNumberingAfterBreak="0">
    <w:nsid w:val="5C4C1766"/>
    <w:multiLevelType w:val="hybridMultilevel"/>
    <w:tmpl w:val="C04A7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6919EE"/>
    <w:multiLevelType w:val="multilevel"/>
    <w:tmpl w:val="D3AE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50FC6"/>
    <w:multiLevelType w:val="hybridMultilevel"/>
    <w:tmpl w:val="9B1633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8374729"/>
    <w:multiLevelType w:val="hybridMultilevel"/>
    <w:tmpl w:val="A520478E"/>
    <w:lvl w:ilvl="0" w:tplc="C8DC5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F01E50"/>
    <w:multiLevelType w:val="multilevel"/>
    <w:tmpl w:val="1604D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AD4E8A"/>
    <w:multiLevelType w:val="hybridMultilevel"/>
    <w:tmpl w:val="86E2156E"/>
    <w:lvl w:ilvl="0" w:tplc="C55A869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9DE2DFA"/>
    <w:multiLevelType w:val="multilevel"/>
    <w:tmpl w:val="2C3C78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8F473B"/>
    <w:multiLevelType w:val="hybridMultilevel"/>
    <w:tmpl w:val="E55A4872"/>
    <w:lvl w:ilvl="0" w:tplc="64128D2A">
      <w:start w:val="2"/>
      <w:numFmt w:val="bullet"/>
      <w:lvlText w:val="•"/>
      <w:lvlJc w:val="left"/>
      <w:pPr>
        <w:ind w:left="727" w:hanging="615"/>
      </w:pPr>
      <w:rPr>
        <w:rFonts w:ascii="Times New Roman" w:eastAsia="Times New Roman" w:hAnsi="Times New Roman" w:cs="Times New Roman"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42" w15:restartNumberingAfterBreak="0">
    <w:nsid w:val="6C4A11A2"/>
    <w:multiLevelType w:val="hybridMultilevel"/>
    <w:tmpl w:val="266201DA"/>
    <w:lvl w:ilvl="0" w:tplc="6A64E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DFF128F"/>
    <w:multiLevelType w:val="hybridMultilevel"/>
    <w:tmpl w:val="763A2AC2"/>
    <w:lvl w:ilvl="0" w:tplc="04090001">
      <w:start w:val="1"/>
      <w:numFmt w:val="bullet"/>
      <w:lvlText w:val=""/>
      <w:lvlJc w:val="left"/>
      <w:pPr>
        <w:ind w:left="3040" w:hanging="360"/>
      </w:pPr>
      <w:rPr>
        <w:rFonts w:ascii="Symbol" w:hAnsi="Symbol" w:hint="default"/>
      </w:rPr>
    </w:lvl>
    <w:lvl w:ilvl="1" w:tplc="04090003" w:tentative="1">
      <w:start w:val="1"/>
      <w:numFmt w:val="bullet"/>
      <w:lvlText w:val="o"/>
      <w:lvlJc w:val="left"/>
      <w:pPr>
        <w:ind w:left="3760" w:hanging="360"/>
      </w:pPr>
      <w:rPr>
        <w:rFonts w:ascii="Courier New" w:hAnsi="Courier New" w:cs="Courier New" w:hint="default"/>
      </w:rPr>
    </w:lvl>
    <w:lvl w:ilvl="2" w:tplc="04090005" w:tentative="1">
      <w:start w:val="1"/>
      <w:numFmt w:val="bullet"/>
      <w:lvlText w:val=""/>
      <w:lvlJc w:val="left"/>
      <w:pPr>
        <w:ind w:left="4480" w:hanging="360"/>
      </w:pPr>
      <w:rPr>
        <w:rFonts w:ascii="Wingdings" w:hAnsi="Wingdings" w:hint="default"/>
      </w:rPr>
    </w:lvl>
    <w:lvl w:ilvl="3" w:tplc="04090001" w:tentative="1">
      <w:start w:val="1"/>
      <w:numFmt w:val="bullet"/>
      <w:lvlText w:val=""/>
      <w:lvlJc w:val="left"/>
      <w:pPr>
        <w:ind w:left="5200" w:hanging="360"/>
      </w:pPr>
      <w:rPr>
        <w:rFonts w:ascii="Symbol" w:hAnsi="Symbol" w:hint="default"/>
      </w:rPr>
    </w:lvl>
    <w:lvl w:ilvl="4" w:tplc="04090003" w:tentative="1">
      <w:start w:val="1"/>
      <w:numFmt w:val="bullet"/>
      <w:lvlText w:val="o"/>
      <w:lvlJc w:val="left"/>
      <w:pPr>
        <w:ind w:left="5920" w:hanging="360"/>
      </w:pPr>
      <w:rPr>
        <w:rFonts w:ascii="Courier New" w:hAnsi="Courier New" w:cs="Courier New" w:hint="default"/>
      </w:rPr>
    </w:lvl>
    <w:lvl w:ilvl="5" w:tplc="04090005" w:tentative="1">
      <w:start w:val="1"/>
      <w:numFmt w:val="bullet"/>
      <w:lvlText w:val=""/>
      <w:lvlJc w:val="left"/>
      <w:pPr>
        <w:ind w:left="6640" w:hanging="360"/>
      </w:pPr>
      <w:rPr>
        <w:rFonts w:ascii="Wingdings" w:hAnsi="Wingdings" w:hint="default"/>
      </w:rPr>
    </w:lvl>
    <w:lvl w:ilvl="6" w:tplc="04090001" w:tentative="1">
      <w:start w:val="1"/>
      <w:numFmt w:val="bullet"/>
      <w:lvlText w:val=""/>
      <w:lvlJc w:val="left"/>
      <w:pPr>
        <w:ind w:left="7360" w:hanging="360"/>
      </w:pPr>
      <w:rPr>
        <w:rFonts w:ascii="Symbol" w:hAnsi="Symbol" w:hint="default"/>
      </w:rPr>
    </w:lvl>
    <w:lvl w:ilvl="7" w:tplc="04090003" w:tentative="1">
      <w:start w:val="1"/>
      <w:numFmt w:val="bullet"/>
      <w:lvlText w:val="o"/>
      <w:lvlJc w:val="left"/>
      <w:pPr>
        <w:ind w:left="8080" w:hanging="360"/>
      </w:pPr>
      <w:rPr>
        <w:rFonts w:ascii="Courier New" w:hAnsi="Courier New" w:cs="Courier New" w:hint="default"/>
      </w:rPr>
    </w:lvl>
    <w:lvl w:ilvl="8" w:tplc="04090005" w:tentative="1">
      <w:start w:val="1"/>
      <w:numFmt w:val="bullet"/>
      <w:lvlText w:val=""/>
      <w:lvlJc w:val="left"/>
      <w:pPr>
        <w:ind w:left="8800" w:hanging="360"/>
      </w:pPr>
      <w:rPr>
        <w:rFonts w:ascii="Wingdings" w:hAnsi="Wingdings" w:hint="default"/>
      </w:rPr>
    </w:lvl>
  </w:abstractNum>
  <w:abstractNum w:abstractNumId="44" w15:restartNumberingAfterBreak="0">
    <w:nsid w:val="780A71AF"/>
    <w:multiLevelType w:val="hybridMultilevel"/>
    <w:tmpl w:val="957882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8EC4C4E"/>
    <w:multiLevelType w:val="multilevel"/>
    <w:tmpl w:val="385EC7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6" w15:restartNumberingAfterBreak="0">
    <w:nsid w:val="7CD01305"/>
    <w:multiLevelType w:val="hybridMultilevel"/>
    <w:tmpl w:val="16121C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EE273E4"/>
    <w:multiLevelType w:val="hybridMultilevel"/>
    <w:tmpl w:val="6ED423E6"/>
    <w:lvl w:ilvl="0" w:tplc="DC7AB72E">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4"/>
  </w:num>
  <w:num w:numId="3">
    <w:abstractNumId w:val="16"/>
  </w:num>
  <w:num w:numId="4">
    <w:abstractNumId w:val="47"/>
  </w:num>
  <w:num w:numId="5">
    <w:abstractNumId w:val="17"/>
  </w:num>
  <w:num w:numId="6">
    <w:abstractNumId w:val="41"/>
  </w:num>
  <w:num w:numId="7">
    <w:abstractNumId w:val="13"/>
  </w:num>
  <w:num w:numId="8">
    <w:abstractNumId w:val="28"/>
  </w:num>
  <w:num w:numId="9">
    <w:abstractNumId w:val="19"/>
  </w:num>
  <w:num w:numId="10">
    <w:abstractNumId w:val="39"/>
  </w:num>
  <w:num w:numId="11">
    <w:abstractNumId w:val="24"/>
  </w:num>
  <w:num w:numId="12">
    <w:abstractNumId w:val="43"/>
  </w:num>
  <w:num w:numId="13">
    <w:abstractNumId w:val="0"/>
  </w:num>
  <w:num w:numId="14">
    <w:abstractNumId w:val="46"/>
  </w:num>
  <w:num w:numId="15">
    <w:abstractNumId w:val="1"/>
  </w:num>
  <w:num w:numId="16">
    <w:abstractNumId w:val="44"/>
  </w:num>
  <w:num w:numId="17">
    <w:abstractNumId w:val="2"/>
  </w:num>
  <w:num w:numId="18">
    <w:abstractNumId w:val="9"/>
  </w:num>
  <w:num w:numId="19">
    <w:abstractNumId w:val="23"/>
  </w:num>
  <w:num w:numId="20">
    <w:abstractNumId w:val="21"/>
  </w:num>
  <w:num w:numId="21">
    <w:abstractNumId w:val="30"/>
  </w:num>
  <w:num w:numId="22">
    <w:abstractNumId w:val="8"/>
  </w:num>
  <w:num w:numId="23">
    <w:abstractNumId w:val="35"/>
  </w:num>
  <w:num w:numId="24">
    <w:abstractNumId w:val="38"/>
  </w:num>
  <w:num w:numId="25">
    <w:abstractNumId w:val="20"/>
  </w:num>
  <w:num w:numId="26">
    <w:abstractNumId w:val="15"/>
  </w:num>
  <w:num w:numId="27">
    <w:abstractNumId w:val="32"/>
  </w:num>
  <w:num w:numId="28">
    <w:abstractNumId w:val="10"/>
  </w:num>
  <w:num w:numId="29">
    <w:abstractNumId w:val="40"/>
  </w:num>
  <w:num w:numId="30">
    <w:abstractNumId w:val="29"/>
  </w:num>
  <w:num w:numId="31">
    <w:abstractNumId w:val="5"/>
  </w:num>
  <w:num w:numId="32">
    <w:abstractNumId w:val="26"/>
  </w:num>
  <w:num w:numId="33">
    <w:abstractNumId w:val="14"/>
  </w:num>
  <w:num w:numId="34">
    <w:abstractNumId w:val="12"/>
  </w:num>
  <w:num w:numId="35">
    <w:abstractNumId w:val="31"/>
  </w:num>
  <w:num w:numId="36">
    <w:abstractNumId w:val="7"/>
  </w:num>
  <w:num w:numId="37">
    <w:abstractNumId w:val="3"/>
  </w:num>
  <w:num w:numId="38">
    <w:abstractNumId w:val="34"/>
  </w:num>
  <w:num w:numId="39">
    <w:abstractNumId w:val="36"/>
  </w:num>
  <w:num w:numId="40">
    <w:abstractNumId w:val="18"/>
  </w:num>
  <w:num w:numId="41">
    <w:abstractNumId w:val="22"/>
  </w:num>
  <w:num w:numId="42">
    <w:abstractNumId w:val="27"/>
  </w:num>
  <w:num w:numId="43">
    <w:abstractNumId w:val="11"/>
  </w:num>
  <w:num w:numId="44">
    <w:abstractNumId w:val="25"/>
  </w:num>
  <w:num w:numId="45">
    <w:abstractNumId w:val="33"/>
  </w:num>
  <w:num w:numId="46">
    <w:abstractNumId w:val="6"/>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DB7"/>
    <w:rsid w:val="000143C8"/>
    <w:rsid w:val="00035D1A"/>
    <w:rsid w:val="00053CDA"/>
    <w:rsid w:val="000C5311"/>
    <w:rsid w:val="00103B78"/>
    <w:rsid w:val="00155D92"/>
    <w:rsid w:val="001B07E9"/>
    <w:rsid w:val="00213B0E"/>
    <w:rsid w:val="002369F6"/>
    <w:rsid w:val="00273B40"/>
    <w:rsid w:val="00277924"/>
    <w:rsid w:val="002A514B"/>
    <w:rsid w:val="0035781A"/>
    <w:rsid w:val="00357AAD"/>
    <w:rsid w:val="00362556"/>
    <w:rsid w:val="003A39E0"/>
    <w:rsid w:val="003F1D24"/>
    <w:rsid w:val="004668DC"/>
    <w:rsid w:val="00495889"/>
    <w:rsid w:val="004A7F7F"/>
    <w:rsid w:val="00501886"/>
    <w:rsid w:val="005349BD"/>
    <w:rsid w:val="005535FC"/>
    <w:rsid w:val="00595A27"/>
    <w:rsid w:val="005A2CE9"/>
    <w:rsid w:val="005F5DB7"/>
    <w:rsid w:val="00610712"/>
    <w:rsid w:val="006B103F"/>
    <w:rsid w:val="006C5E63"/>
    <w:rsid w:val="006E335F"/>
    <w:rsid w:val="007F4CA7"/>
    <w:rsid w:val="008234B1"/>
    <w:rsid w:val="00977505"/>
    <w:rsid w:val="009C34C3"/>
    <w:rsid w:val="00A27B19"/>
    <w:rsid w:val="00A859C3"/>
    <w:rsid w:val="00AD73A2"/>
    <w:rsid w:val="00AE7000"/>
    <w:rsid w:val="00B24F35"/>
    <w:rsid w:val="00B52650"/>
    <w:rsid w:val="00C1107A"/>
    <w:rsid w:val="00CD68E9"/>
    <w:rsid w:val="00DB7F08"/>
    <w:rsid w:val="00E16A3A"/>
    <w:rsid w:val="00EA1B1F"/>
    <w:rsid w:val="00EE7E02"/>
    <w:rsid w:val="00F03C55"/>
    <w:rsid w:val="00F66F48"/>
    <w:rsid w:val="00FD3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1BC7D"/>
  <w15:docId w15:val="{6630A298-649F-4DB4-9564-0D64C5134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AD73A2"/>
    <w:rPr>
      <w:color w:val="0000FF" w:themeColor="hyperlink"/>
      <w:u w:val="single"/>
    </w:rPr>
  </w:style>
  <w:style w:type="paragraph" w:styleId="ListParagraph">
    <w:name w:val="List Paragraph"/>
    <w:basedOn w:val="Normal"/>
    <w:uiPriority w:val="34"/>
    <w:qFormat/>
    <w:rsid w:val="000C5311"/>
    <w:pPr>
      <w:ind w:left="720"/>
      <w:contextualSpacing/>
    </w:pPr>
  </w:style>
  <w:style w:type="paragraph" w:styleId="BalloonText">
    <w:name w:val="Balloon Text"/>
    <w:basedOn w:val="Normal"/>
    <w:link w:val="BalloonTextChar"/>
    <w:uiPriority w:val="99"/>
    <w:semiHidden/>
    <w:unhideWhenUsed/>
    <w:rsid w:val="002A514B"/>
    <w:rPr>
      <w:rFonts w:ascii="Tahoma" w:hAnsi="Tahoma" w:cs="Tahoma"/>
      <w:sz w:val="16"/>
      <w:szCs w:val="16"/>
    </w:rPr>
  </w:style>
  <w:style w:type="character" w:customStyle="1" w:styleId="BalloonTextChar">
    <w:name w:val="Balloon Text Char"/>
    <w:basedOn w:val="DefaultParagraphFont"/>
    <w:link w:val="BalloonText"/>
    <w:uiPriority w:val="99"/>
    <w:semiHidden/>
    <w:rsid w:val="002A514B"/>
    <w:rPr>
      <w:rFonts w:ascii="Tahoma" w:hAnsi="Tahoma" w:cs="Tahoma"/>
      <w:sz w:val="16"/>
      <w:szCs w:val="16"/>
    </w:rPr>
  </w:style>
  <w:style w:type="paragraph" w:styleId="Header">
    <w:name w:val="header"/>
    <w:basedOn w:val="Normal"/>
    <w:link w:val="HeaderChar"/>
    <w:uiPriority w:val="99"/>
    <w:unhideWhenUsed/>
    <w:rsid w:val="002A514B"/>
    <w:pPr>
      <w:tabs>
        <w:tab w:val="center" w:pos="4680"/>
        <w:tab w:val="right" w:pos="9360"/>
      </w:tabs>
    </w:pPr>
  </w:style>
  <w:style w:type="character" w:customStyle="1" w:styleId="HeaderChar">
    <w:name w:val="Header Char"/>
    <w:basedOn w:val="DefaultParagraphFont"/>
    <w:link w:val="Header"/>
    <w:uiPriority w:val="99"/>
    <w:rsid w:val="002A514B"/>
  </w:style>
  <w:style w:type="paragraph" w:styleId="Footer">
    <w:name w:val="footer"/>
    <w:basedOn w:val="Normal"/>
    <w:link w:val="FooterChar"/>
    <w:uiPriority w:val="99"/>
    <w:unhideWhenUsed/>
    <w:rsid w:val="002A514B"/>
    <w:pPr>
      <w:tabs>
        <w:tab w:val="center" w:pos="4680"/>
        <w:tab w:val="right" w:pos="9360"/>
      </w:tabs>
    </w:pPr>
  </w:style>
  <w:style w:type="character" w:customStyle="1" w:styleId="FooterChar">
    <w:name w:val="Footer Char"/>
    <w:basedOn w:val="DefaultParagraphFont"/>
    <w:link w:val="Footer"/>
    <w:uiPriority w:val="99"/>
    <w:rsid w:val="002A514B"/>
  </w:style>
  <w:style w:type="table" w:styleId="TableGrid">
    <w:name w:val="Table Grid"/>
    <w:basedOn w:val="TableNormal"/>
    <w:uiPriority w:val="59"/>
    <w:rsid w:val="002A51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A51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51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1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C34C3"/>
  </w:style>
  <w:style w:type="paragraph" w:styleId="NoSpacing">
    <w:name w:val="No Spacing"/>
    <w:uiPriority w:val="1"/>
    <w:qFormat/>
    <w:rsid w:val="009C34C3"/>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977505"/>
  </w:style>
  <w:style w:type="numbering" w:customStyle="1" w:styleId="NoList3">
    <w:name w:val="No List3"/>
    <w:next w:val="NoList"/>
    <w:uiPriority w:val="99"/>
    <w:semiHidden/>
    <w:unhideWhenUsed/>
    <w:rsid w:val="00A85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ctc.edu/" TargetMode="External"/><Relationship Id="rId20" Type="http://schemas.openxmlformats.org/officeDocument/2006/relationships/hyperlink" Target="mailto:clarka@mctc.edu"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ownc@mctc.ed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2.png"/><Relationship Id="rId10" Type="http://schemas.openxmlformats.org/officeDocument/2006/relationships/hyperlink" Target="mailto:Clarka@mctc.edu" TargetMode="Externa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yperlink" Target="https://www.avma.org/ProfessionalDevelopment/Education/Accreditation/Programs/Pages/vettech-programs-all-programs-list.aspx" TargetMode="Externa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13638</Words>
  <Characters>77737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Mountwest Community &amp; Technical College</Company>
  <LinksUpToDate>false</LinksUpToDate>
  <CharactersWithSpaces>91193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 Clark</dc:creator>
  <cp:lastModifiedBy>Clark, Amanda H</cp:lastModifiedBy>
  <cp:revision>2</cp:revision>
  <dcterms:created xsi:type="dcterms:W3CDTF">2020-01-06T16:27:00Z</dcterms:created>
  <dcterms:modified xsi:type="dcterms:W3CDTF">2020-01-06T16:27:00Z</dcterms:modified>
</cp:coreProperties>
</file>